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1691C69"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0E532090" wp14:editId="4F69C3A3">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1455A5"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4873BF23" w14:textId="77777777" w:rsidR="009D0C0B" w:rsidRDefault="009D0C0B">
      <w:pPr>
        <w:tabs>
          <w:tab w:val="left" w:pos="8505"/>
        </w:tabs>
        <w:ind w:left="-142" w:right="-45"/>
        <w:rPr>
          <w:sz w:val="36"/>
          <w:szCs w:val="36"/>
        </w:rPr>
      </w:pPr>
    </w:p>
    <w:p w14:paraId="1B787723" w14:textId="77777777" w:rsidR="009D0C0B" w:rsidRDefault="009D0C0B">
      <w:pPr>
        <w:tabs>
          <w:tab w:val="left" w:pos="8505"/>
        </w:tabs>
        <w:ind w:left="-142" w:right="-45"/>
        <w:jc w:val="center"/>
        <w:rPr>
          <w:b/>
          <w:bCs/>
          <w:sz w:val="22"/>
          <w:szCs w:val="36"/>
        </w:rPr>
      </w:pPr>
    </w:p>
    <w:p w14:paraId="777F2FE3" w14:textId="77777777"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FOR NATIONAL AUTHORISATION APPLICATIONS</w:t>
      </w:r>
    </w:p>
    <w:p w14:paraId="655CFDD1" w14:textId="77777777" w:rsidR="009D0C0B" w:rsidRDefault="009D0C0B">
      <w:pPr>
        <w:tabs>
          <w:tab w:val="left" w:pos="8505"/>
        </w:tabs>
        <w:ind w:left="-142" w:right="-45"/>
        <w:jc w:val="center"/>
        <w:rPr>
          <w:b/>
          <w:bCs/>
          <w:sz w:val="24"/>
          <w:szCs w:val="24"/>
        </w:rPr>
      </w:pPr>
    </w:p>
    <w:p w14:paraId="3B821990" w14:textId="77777777"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14:paraId="091B6C9A" w14:textId="77777777" w:rsidR="009D0C0B" w:rsidRDefault="009D0C0B">
      <w:pPr>
        <w:tabs>
          <w:tab w:val="left" w:pos="8505"/>
        </w:tabs>
        <w:ind w:left="-142" w:right="-45"/>
        <w:jc w:val="center"/>
        <w:rPr>
          <w:b/>
          <w:bCs/>
          <w:sz w:val="36"/>
          <w:szCs w:val="24"/>
          <w:lang w:val="en-US"/>
        </w:rPr>
      </w:pPr>
    </w:p>
    <w:p w14:paraId="7C2207C3"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09B41194" wp14:editId="5C130998">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4090D068" w14:textId="35419440" w:rsidR="009D0C0B" w:rsidRDefault="00D168A9">
      <w:pPr>
        <w:keepNext/>
        <w:widowControl w:val="0"/>
        <w:tabs>
          <w:tab w:val="left" w:pos="1304"/>
        </w:tabs>
        <w:autoSpaceDE w:val="0"/>
        <w:spacing w:before="480" w:after="120" w:line="400" w:lineRule="atLeast"/>
        <w:jc w:val="center"/>
        <w:rPr>
          <w:bCs/>
          <w:sz w:val="32"/>
          <w:szCs w:val="32"/>
        </w:rPr>
      </w:pPr>
      <w:r>
        <w:rPr>
          <w:bCs/>
          <w:sz w:val="32"/>
          <w:szCs w:val="32"/>
        </w:rPr>
        <w:t xml:space="preserve">BRODITEC </w:t>
      </w:r>
      <w:r w:rsidR="00EC0A9B">
        <w:rPr>
          <w:bCs/>
          <w:sz w:val="32"/>
          <w:szCs w:val="32"/>
        </w:rPr>
        <w:t>WB-17F</w:t>
      </w:r>
    </w:p>
    <w:p w14:paraId="0E97F655" w14:textId="77777777" w:rsidR="009D0C0B" w:rsidRDefault="009D0C0B">
      <w:pPr>
        <w:rPr>
          <w:bCs/>
          <w:sz w:val="32"/>
          <w:szCs w:val="32"/>
        </w:rPr>
      </w:pPr>
    </w:p>
    <w:p w14:paraId="76D1D878" w14:textId="77777777" w:rsidR="009D0C0B" w:rsidRDefault="00EC0A9B">
      <w:pPr>
        <w:tabs>
          <w:tab w:val="left" w:pos="8505"/>
        </w:tabs>
        <w:ind w:left="-142" w:right="-45"/>
        <w:jc w:val="center"/>
        <w:rPr>
          <w:bCs/>
          <w:sz w:val="32"/>
          <w:szCs w:val="32"/>
        </w:rPr>
      </w:pPr>
      <w:r>
        <w:rPr>
          <w:bCs/>
          <w:sz w:val="32"/>
          <w:szCs w:val="32"/>
        </w:rPr>
        <w:t>Product type</w:t>
      </w:r>
      <w:r w:rsidR="00FA480B">
        <w:rPr>
          <w:bCs/>
          <w:sz w:val="32"/>
          <w:szCs w:val="32"/>
        </w:rPr>
        <w:t xml:space="preserve"> </w:t>
      </w:r>
      <w:r>
        <w:rPr>
          <w:bCs/>
          <w:sz w:val="32"/>
          <w:szCs w:val="32"/>
        </w:rPr>
        <w:t>14</w:t>
      </w:r>
    </w:p>
    <w:p w14:paraId="6B6A5945" w14:textId="77777777" w:rsidR="009D0C0B" w:rsidRDefault="009D0C0B">
      <w:pPr>
        <w:tabs>
          <w:tab w:val="left" w:pos="8505"/>
        </w:tabs>
        <w:ind w:right="-45"/>
        <w:rPr>
          <w:bCs/>
          <w:sz w:val="32"/>
          <w:szCs w:val="32"/>
        </w:rPr>
      </w:pPr>
    </w:p>
    <w:p w14:paraId="69EF98A3" w14:textId="77777777" w:rsidR="009D0C0B" w:rsidRDefault="00EC0A9B">
      <w:pPr>
        <w:tabs>
          <w:tab w:val="left" w:pos="8505"/>
        </w:tabs>
        <w:ind w:left="-142" w:right="-45"/>
        <w:jc w:val="center"/>
        <w:rPr>
          <w:bCs/>
          <w:sz w:val="32"/>
          <w:szCs w:val="32"/>
        </w:rPr>
      </w:pPr>
      <w:r>
        <w:rPr>
          <w:bCs/>
          <w:sz w:val="32"/>
          <w:szCs w:val="32"/>
        </w:rPr>
        <w:t>Brodifacoum</w:t>
      </w:r>
    </w:p>
    <w:p w14:paraId="27BF86B3" w14:textId="77777777" w:rsidR="009D0C0B" w:rsidRDefault="009D0C0B">
      <w:pPr>
        <w:tabs>
          <w:tab w:val="left" w:pos="8505"/>
        </w:tabs>
        <w:ind w:right="-45"/>
        <w:rPr>
          <w:bCs/>
          <w:sz w:val="32"/>
          <w:szCs w:val="32"/>
        </w:rPr>
      </w:pPr>
    </w:p>
    <w:p w14:paraId="799F4090" w14:textId="77777777" w:rsidR="009D0C0B" w:rsidRDefault="009D0C0B">
      <w:pPr>
        <w:tabs>
          <w:tab w:val="left" w:pos="8505"/>
        </w:tabs>
        <w:ind w:right="-45"/>
        <w:jc w:val="center"/>
        <w:rPr>
          <w:bCs/>
          <w:sz w:val="32"/>
          <w:szCs w:val="32"/>
        </w:rPr>
      </w:pPr>
    </w:p>
    <w:p w14:paraId="6D7CD5B6" w14:textId="77777777" w:rsidR="009D0C0B" w:rsidRDefault="00FA480B">
      <w:pPr>
        <w:tabs>
          <w:tab w:val="left" w:pos="8505"/>
        </w:tabs>
        <w:ind w:right="-45"/>
        <w:jc w:val="center"/>
        <w:rPr>
          <w:bCs/>
          <w:sz w:val="32"/>
          <w:szCs w:val="32"/>
        </w:rPr>
      </w:pPr>
      <w:r>
        <w:rPr>
          <w:bCs/>
          <w:sz w:val="32"/>
          <w:szCs w:val="32"/>
        </w:rPr>
        <w:t xml:space="preserve">Case Number in R4BP: </w:t>
      </w:r>
      <w:r w:rsidR="00EC0A9B" w:rsidRPr="00EC0A9B">
        <w:rPr>
          <w:bCs/>
          <w:sz w:val="32"/>
          <w:szCs w:val="32"/>
        </w:rPr>
        <w:t>BC-WM058785-04</w:t>
      </w:r>
    </w:p>
    <w:p w14:paraId="691F9BA1" w14:textId="77777777" w:rsidR="009D0C0B" w:rsidRDefault="009D0C0B">
      <w:pPr>
        <w:tabs>
          <w:tab w:val="left" w:pos="8505"/>
        </w:tabs>
        <w:ind w:right="-45"/>
        <w:rPr>
          <w:bCs/>
          <w:sz w:val="32"/>
          <w:szCs w:val="32"/>
        </w:rPr>
      </w:pPr>
    </w:p>
    <w:p w14:paraId="7CA25AB5" w14:textId="77777777" w:rsidR="009D0C0B" w:rsidRDefault="009D0C0B">
      <w:pPr>
        <w:tabs>
          <w:tab w:val="left" w:pos="8505"/>
        </w:tabs>
        <w:ind w:left="-142" w:right="-45"/>
        <w:jc w:val="center"/>
        <w:rPr>
          <w:bCs/>
          <w:sz w:val="32"/>
          <w:szCs w:val="32"/>
        </w:rPr>
      </w:pPr>
    </w:p>
    <w:p w14:paraId="7B7ECF2E"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EC0A9B">
        <w:rPr>
          <w:bCs/>
          <w:sz w:val="32"/>
          <w:szCs w:val="32"/>
        </w:rPr>
        <w:t>France</w:t>
      </w:r>
    </w:p>
    <w:p w14:paraId="4ADF1A9C" w14:textId="77777777" w:rsidR="009D0C0B" w:rsidRDefault="00FA480B">
      <w:pPr>
        <w:tabs>
          <w:tab w:val="left" w:pos="8505"/>
        </w:tabs>
        <w:ind w:left="-142" w:right="-45"/>
        <w:jc w:val="center"/>
        <w:rPr>
          <w:bCs/>
          <w:sz w:val="32"/>
          <w:szCs w:val="32"/>
        </w:rPr>
      </w:pPr>
      <w:r>
        <w:rPr>
          <w:rFonts w:eastAsia="Verdana"/>
        </w:rPr>
        <w:t xml:space="preserve"> </w:t>
      </w:r>
    </w:p>
    <w:p w14:paraId="6C0CB919" w14:textId="77777777" w:rsidR="009D0C0B" w:rsidRDefault="009D0C0B">
      <w:pPr>
        <w:tabs>
          <w:tab w:val="left" w:pos="8505"/>
        </w:tabs>
        <w:ind w:left="-142" w:right="-45"/>
        <w:jc w:val="center"/>
        <w:rPr>
          <w:bCs/>
          <w:sz w:val="32"/>
          <w:szCs w:val="32"/>
        </w:rPr>
      </w:pPr>
    </w:p>
    <w:p w14:paraId="3F25D989" w14:textId="2F210454"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A02A64">
        <w:rPr>
          <w:bCs/>
          <w:sz w:val="32"/>
          <w:szCs w:val="32"/>
        </w:rPr>
        <w:t>February</w:t>
      </w:r>
      <w:r w:rsidR="00795F29">
        <w:rPr>
          <w:bCs/>
          <w:sz w:val="32"/>
          <w:szCs w:val="32"/>
        </w:rPr>
        <w:t xml:space="preserve"> </w:t>
      </w:r>
      <w:r w:rsidR="0039536E">
        <w:rPr>
          <w:bCs/>
          <w:sz w:val="32"/>
          <w:szCs w:val="32"/>
        </w:rPr>
        <w:t>202</w:t>
      </w:r>
      <w:r w:rsidR="00795F29">
        <w:rPr>
          <w:bCs/>
          <w:sz w:val="32"/>
          <w:szCs w:val="32"/>
        </w:rPr>
        <w:t>3</w:t>
      </w:r>
      <w:r>
        <w:rPr>
          <w:bCs/>
          <w:sz w:val="32"/>
          <w:szCs w:val="32"/>
        </w:rPr>
        <w:t xml:space="preserve"> </w:t>
      </w:r>
    </w:p>
    <w:p w14:paraId="574653F7" w14:textId="2AFF480D" w:rsidR="009D0C0B" w:rsidRDefault="009D0C0B">
      <w:pPr>
        <w:widowControl w:val="0"/>
        <w:autoSpaceDE w:val="0"/>
        <w:spacing w:before="200"/>
      </w:pPr>
    </w:p>
    <w:p w14:paraId="4010046C" w14:textId="77777777" w:rsidR="009D0C0B" w:rsidRDefault="00FA480B">
      <w:pPr>
        <w:pStyle w:val="CM1"/>
        <w:pageBreakBefore/>
        <w:rPr>
          <w:rFonts w:cs="Verdana"/>
          <w:u w:val="single"/>
        </w:rPr>
      </w:pPr>
      <w:r>
        <w:rPr>
          <w:rFonts w:ascii="Verdana" w:hAnsi="Verdana" w:cs="Verdana"/>
          <w:u w:val="single"/>
        </w:rPr>
        <w:lastRenderedPageBreak/>
        <w:t>Table of Contents</w:t>
      </w:r>
    </w:p>
    <w:p w14:paraId="418666F8" w14:textId="77777777" w:rsidR="009D0C0B" w:rsidRDefault="009D0C0B">
      <w:pPr>
        <w:rPr>
          <w:color w:val="000000"/>
          <w:u w:val="single"/>
          <w:lang w:val="en-US" w:eastAsia="ja-JP"/>
        </w:rPr>
      </w:pPr>
    </w:p>
    <w:p w14:paraId="3E6EF3C0" w14:textId="40455D46" w:rsidR="00EF6E46" w:rsidRDefault="00FA480B">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smallCaps/>
        </w:rPr>
        <w:fldChar w:fldCharType="begin"/>
      </w:r>
      <w:r w:rsidRPr="006C666D">
        <w:rPr>
          <w:rFonts w:ascii="Verdana" w:hAnsi="Verdana"/>
        </w:rPr>
        <w:instrText xml:space="preserve"> TOC \o "1-4" \h</w:instrText>
      </w:r>
      <w:r w:rsidRPr="006C666D">
        <w:rPr>
          <w:rFonts w:ascii="Verdana" w:hAnsi="Verdana"/>
          <w:smallCaps/>
        </w:rPr>
        <w:fldChar w:fldCharType="separate"/>
      </w:r>
      <w:hyperlink w:anchor="_Toc127276913" w:history="1">
        <w:r w:rsidR="00EF6E46" w:rsidRPr="008A0E0D">
          <w:rPr>
            <w:rStyle w:val="Lienhypertexte"/>
            <w:rFonts w:eastAsia="Calibri" w:cs="Times New Roman"/>
            <w:i/>
            <w:noProof/>
            <w:kern w:val="1"/>
            <w:lang w:eastAsia="en-US" w:bidi="x-none"/>
          </w:rPr>
          <w:t>1</w:t>
        </w:r>
        <w:r w:rsidR="00EF6E46">
          <w:rPr>
            <w:rFonts w:asciiTheme="minorHAnsi" w:eastAsiaTheme="minorEastAsia" w:hAnsiTheme="minorHAnsi" w:cstheme="minorBidi"/>
            <w:b w:val="0"/>
            <w:bCs w:val="0"/>
            <w:caps w:val="0"/>
            <w:noProof/>
            <w:sz w:val="22"/>
            <w:szCs w:val="22"/>
            <w:lang w:val="fr-FR" w:eastAsia="fr-FR"/>
          </w:rPr>
          <w:tab/>
        </w:r>
        <w:r w:rsidR="00EF6E46" w:rsidRPr="008A0E0D">
          <w:rPr>
            <w:rStyle w:val="Lienhypertexte"/>
            <w:rFonts w:eastAsia="Calibri"/>
            <w:noProof/>
          </w:rPr>
          <w:t>CONCLUSION</w:t>
        </w:r>
        <w:r w:rsidR="00EF6E46">
          <w:rPr>
            <w:noProof/>
          </w:rPr>
          <w:tab/>
        </w:r>
        <w:r w:rsidR="00EF6E46">
          <w:rPr>
            <w:noProof/>
          </w:rPr>
          <w:fldChar w:fldCharType="begin"/>
        </w:r>
        <w:r w:rsidR="00EF6E46">
          <w:rPr>
            <w:noProof/>
          </w:rPr>
          <w:instrText xml:space="preserve"> PAGEREF _Toc127276913 \h </w:instrText>
        </w:r>
        <w:r w:rsidR="00EF6E46">
          <w:rPr>
            <w:noProof/>
          </w:rPr>
        </w:r>
        <w:r w:rsidR="00EF6E46">
          <w:rPr>
            <w:noProof/>
          </w:rPr>
          <w:fldChar w:fldCharType="separate"/>
        </w:r>
        <w:r w:rsidR="00EF6E46">
          <w:rPr>
            <w:noProof/>
          </w:rPr>
          <w:t>4</w:t>
        </w:r>
        <w:r w:rsidR="00EF6E46">
          <w:rPr>
            <w:noProof/>
          </w:rPr>
          <w:fldChar w:fldCharType="end"/>
        </w:r>
      </w:hyperlink>
    </w:p>
    <w:p w14:paraId="4189DDF9" w14:textId="222C44AE" w:rsidR="00EF6E46" w:rsidRDefault="00F47713">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6914" w:history="1">
        <w:r w:rsidR="00EF6E46" w:rsidRPr="008A0E0D">
          <w:rPr>
            <w:rStyle w:val="Lienhypertexte"/>
            <w:rFonts w:cs="Times New Roman"/>
            <w:i/>
            <w:noProof/>
            <w:kern w:val="1"/>
            <w:lang w:bidi="x-none"/>
          </w:rPr>
          <w:t>2</w:t>
        </w:r>
        <w:r w:rsidR="00EF6E46">
          <w:rPr>
            <w:rFonts w:asciiTheme="minorHAnsi" w:eastAsiaTheme="minorEastAsia" w:hAnsiTheme="minorHAnsi" w:cstheme="minorBidi"/>
            <w:b w:val="0"/>
            <w:bCs w:val="0"/>
            <w:caps w:val="0"/>
            <w:noProof/>
            <w:sz w:val="22"/>
            <w:szCs w:val="22"/>
            <w:lang w:val="fr-FR" w:eastAsia="fr-FR"/>
          </w:rPr>
          <w:tab/>
        </w:r>
        <w:r w:rsidR="00EF6E46" w:rsidRPr="008A0E0D">
          <w:rPr>
            <w:rStyle w:val="Lienhypertexte"/>
            <w:rFonts w:eastAsia="Calibri"/>
            <w:noProof/>
          </w:rPr>
          <w:t>ASSESSMENT REPORT</w:t>
        </w:r>
        <w:r w:rsidR="00EF6E46">
          <w:rPr>
            <w:noProof/>
          </w:rPr>
          <w:tab/>
        </w:r>
        <w:r w:rsidR="00EF6E46">
          <w:rPr>
            <w:noProof/>
          </w:rPr>
          <w:fldChar w:fldCharType="begin"/>
        </w:r>
        <w:r w:rsidR="00EF6E46">
          <w:rPr>
            <w:noProof/>
          </w:rPr>
          <w:instrText xml:space="preserve"> PAGEREF _Toc127276914 \h </w:instrText>
        </w:r>
        <w:r w:rsidR="00EF6E46">
          <w:rPr>
            <w:noProof/>
          </w:rPr>
        </w:r>
        <w:r w:rsidR="00EF6E46">
          <w:rPr>
            <w:noProof/>
          </w:rPr>
          <w:fldChar w:fldCharType="separate"/>
        </w:r>
        <w:r w:rsidR="00EF6E46">
          <w:rPr>
            <w:noProof/>
          </w:rPr>
          <w:t>8</w:t>
        </w:r>
        <w:r w:rsidR="00EF6E46">
          <w:rPr>
            <w:noProof/>
          </w:rPr>
          <w:fldChar w:fldCharType="end"/>
        </w:r>
      </w:hyperlink>
    </w:p>
    <w:p w14:paraId="61156F66" w14:textId="45B941BF"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15" w:history="1">
        <w:r w:rsidR="00EF6E46" w:rsidRPr="008A0E0D">
          <w:rPr>
            <w:rStyle w:val="Lienhypertexte"/>
            <w:noProof/>
            <w:lang w:val="de-DE"/>
          </w:rPr>
          <w:t>2.1</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rPr>
          <w:t>Summary of the product assessment</w:t>
        </w:r>
        <w:r w:rsidR="00EF6E46">
          <w:rPr>
            <w:noProof/>
          </w:rPr>
          <w:tab/>
        </w:r>
        <w:r w:rsidR="00EF6E46">
          <w:rPr>
            <w:noProof/>
          </w:rPr>
          <w:fldChar w:fldCharType="begin"/>
        </w:r>
        <w:r w:rsidR="00EF6E46">
          <w:rPr>
            <w:noProof/>
          </w:rPr>
          <w:instrText xml:space="preserve"> PAGEREF _Toc127276915 \h </w:instrText>
        </w:r>
        <w:r w:rsidR="00EF6E46">
          <w:rPr>
            <w:noProof/>
          </w:rPr>
        </w:r>
        <w:r w:rsidR="00EF6E46">
          <w:rPr>
            <w:noProof/>
          </w:rPr>
          <w:fldChar w:fldCharType="separate"/>
        </w:r>
        <w:r w:rsidR="00EF6E46">
          <w:rPr>
            <w:noProof/>
          </w:rPr>
          <w:t>8</w:t>
        </w:r>
        <w:r w:rsidR="00EF6E46">
          <w:rPr>
            <w:noProof/>
          </w:rPr>
          <w:fldChar w:fldCharType="end"/>
        </w:r>
      </w:hyperlink>
    </w:p>
    <w:p w14:paraId="0E5F8302" w14:textId="48B60713"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16" w:history="1">
        <w:r w:rsidR="00EF6E46" w:rsidRPr="008A0E0D">
          <w:rPr>
            <w:rStyle w:val="Lienhypertexte"/>
            <w:noProof/>
          </w:rPr>
          <w:t>2.1.1</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Administrative information</w:t>
        </w:r>
        <w:r w:rsidR="00EF6E46">
          <w:rPr>
            <w:noProof/>
          </w:rPr>
          <w:tab/>
        </w:r>
        <w:r w:rsidR="00EF6E46">
          <w:rPr>
            <w:noProof/>
          </w:rPr>
          <w:fldChar w:fldCharType="begin"/>
        </w:r>
        <w:r w:rsidR="00EF6E46">
          <w:rPr>
            <w:noProof/>
          </w:rPr>
          <w:instrText xml:space="preserve"> PAGEREF _Toc127276916 \h </w:instrText>
        </w:r>
        <w:r w:rsidR="00EF6E46">
          <w:rPr>
            <w:noProof/>
          </w:rPr>
        </w:r>
        <w:r w:rsidR="00EF6E46">
          <w:rPr>
            <w:noProof/>
          </w:rPr>
          <w:fldChar w:fldCharType="separate"/>
        </w:r>
        <w:r w:rsidR="00EF6E46">
          <w:rPr>
            <w:noProof/>
          </w:rPr>
          <w:t>8</w:t>
        </w:r>
        <w:r w:rsidR="00EF6E46">
          <w:rPr>
            <w:noProof/>
          </w:rPr>
          <w:fldChar w:fldCharType="end"/>
        </w:r>
      </w:hyperlink>
    </w:p>
    <w:p w14:paraId="0131AD3C" w14:textId="6E8F399D"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17" w:history="1">
        <w:r w:rsidR="00EF6E46" w:rsidRPr="008A0E0D">
          <w:rPr>
            <w:rStyle w:val="Lienhypertexte"/>
            <w:b/>
            <w:bCs/>
            <w:noProof/>
            <w:lang w:eastAsia="en-GB"/>
          </w:rPr>
          <w:t>2.1.1.1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Identifier of the product</w:t>
        </w:r>
        <w:r w:rsidR="00EF6E46">
          <w:rPr>
            <w:noProof/>
          </w:rPr>
          <w:tab/>
        </w:r>
        <w:r w:rsidR="00EF6E46">
          <w:rPr>
            <w:noProof/>
          </w:rPr>
          <w:fldChar w:fldCharType="begin"/>
        </w:r>
        <w:r w:rsidR="00EF6E46">
          <w:rPr>
            <w:noProof/>
          </w:rPr>
          <w:instrText xml:space="preserve"> PAGEREF _Toc127276917 \h </w:instrText>
        </w:r>
        <w:r w:rsidR="00EF6E46">
          <w:rPr>
            <w:noProof/>
          </w:rPr>
        </w:r>
        <w:r w:rsidR="00EF6E46">
          <w:rPr>
            <w:noProof/>
          </w:rPr>
          <w:fldChar w:fldCharType="separate"/>
        </w:r>
        <w:r w:rsidR="00EF6E46">
          <w:rPr>
            <w:noProof/>
          </w:rPr>
          <w:t>8</w:t>
        </w:r>
        <w:r w:rsidR="00EF6E46">
          <w:rPr>
            <w:noProof/>
          </w:rPr>
          <w:fldChar w:fldCharType="end"/>
        </w:r>
      </w:hyperlink>
    </w:p>
    <w:p w14:paraId="69CF918A" w14:textId="24FD38AA"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18" w:history="1">
        <w:r w:rsidR="00EF6E46" w:rsidRPr="008A0E0D">
          <w:rPr>
            <w:rStyle w:val="Lienhypertexte"/>
            <w:b/>
            <w:bCs/>
            <w:noProof/>
            <w:lang w:eastAsia="en-GB"/>
          </w:rPr>
          <w:t>2.1.1.2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Authorisation holder</w:t>
        </w:r>
        <w:r w:rsidR="00EF6E46">
          <w:rPr>
            <w:noProof/>
          </w:rPr>
          <w:tab/>
        </w:r>
        <w:r w:rsidR="00EF6E46">
          <w:rPr>
            <w:noProof/>
          </w:rPr>
          <w:fldChar w:fldCharType="begin"/>
        </w:r>
        <w:r w:rsidR="00EF6E46">
          <w:rPr>
            <w:noProof/>
          </w:rPr>
          <w:instrText xml:space="preserve"> PAGEREF _Toc127276918 \h </w:instrText>
        </w:r>
        <w:r w:rsidR="00EF6E46">
          <w:rPr>
            <w:noProof/>
          </w:rPr>
        </w:r>
        <w:r w:rsidR="00EF6E46">
          <w:rPr>
            <w:noProof/>
          </w:rPr>
          <w:fldChar w:fldCharType="separate"/>
        </w:r>
        <w:r w:rsidR="00EF6E46">
          <w:rPr>
            <w:noProof/>
          </w:rPr>
          <w:t>8</w:t>
        </w:r>
        <w:r w:rsidR="00EF6E46">
          <w:rPr>
            <w:noProof/>
          </w:rPr>
          <w:fldChar w:fldCharType="end"/>
        </w:r>
      </w:hyperlink>
    </w:p>
    <w:p w14:paraId="5B0F448F" w14:textId="4C80C782"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19" w:history="1">
        <w:r w:rsidR="00EF6E46" w:rsidRPr="008A0E0D">
          <w:rPr>
            <w:rStyle w:val="Lienhypertexte"/>
            <w:b/>
            <w:bCs/>
            <w:noProof/>
            <w:lang w:eastAsia="en-GB"/>
          </w:rPr>
          <w:t>2.1.1.3</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Manufacturer(s) of the products</w:t>
        </w:r>
        <w:r w:rsidR="00EF6E46">
          <w:rPr>
            <w:noProof/>
          </w:rPr>
          <w:tab/>
        </w:r>
        <w:r w:rsidR="00EF6E46">
          <w:rPr>
            <w:noProof/>
          </w:rPr>
          <w:fldChar w:fldCharType="begin"/>
        </w:r>
        <w:r w:rsidR="00EF6E46">
          <w:rPr>
            <w:noProof/>
          </w:rPr>
          <w:instrText xml:space="preserve"> PAGEREF _Toc127276919 \h </w:instrText>
        </w:r>
        <w:r w:rsidR="00EF6E46">
          <w:rPr>
            <w:noProof/>
          </w:rPr>
        </w:r>
        <w:r w:rsidR="00EF6E46">
          <w:rPr>
            <w:noProof/>
          </w:rPr>
          <w:fldChar w:fldCharType="separate"/>
        </w:r>
        <w:r w:rsidR="00EF6E46">
          <w:rPr>
            <w:noProof/>
          </w:rPr>
          <w:t>8</w:t>
        </w:r>
        <w:r w:rsidR="00EF6E46">
          <w:rPr>
            <w:noProof/>
          </w:rPr>
          <w:fldChar w:fldCharType="end"/>
        </w:r>
      </w:hyperlink>
    </w:p>
    <w:p w14:paraId="73C5F6B1" w14:textId="2F6F0430"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0" w:history="1">
        <w:r w:rsidR="00EF6E46" w:rsidRPr="008A0E0D">
          <w:rPr>
            <w:rStyle w:val="Lienhypertexte"/>
            <w:b/>
            <w:bCs/>
            <w:noProof/>
            <w:lang w:eastAsia="en-GB"/>
          </w:rPr>
          <w:t>2.1.1.4</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Manufacturer(s) of the active substance(s)</w:t>
        </w:r>
        <w:r w:rsidR="00EF6E46">
          <w:rPr>
            <w:noProof/>
          </w:rPr>
          <w:tab/>
        </w:r>
        <w:r w:rsidR="00EF6E46">
          <w:rPr>
            <w:noProof/>
          </w:rPr>
          <w:fldChar w:fldCharType="begin"/>
        </w:r>
        <w:r w:rsidR="00EF6E46">
          <w:rPr>
            <w:noProof/>
          </w:rPr>
          <w:instrText xml:space="preserve"> PAGEREF _Toc127276920 \h </w:instrText>
        </w:r>
        <w:r w:rsidR="00EF6E46">
          <w:rPr>
            <w:noProof/>
          </w:rPr>
        </w:r>
        <w:r w:rsidR="00EF6E46">
          <w:rPr>
            <w:noProof/>
          </w:rPr>
          <w:fldChar w:fldCharType="separate"/>
        </w:r>
        <w:r w:rsidR="00EF6E46">
          <w:rPr>
            <w:noProof/>
          </w:rPr>
          <w:t>8</w:t>
        </w:r>
        <w:r w:rsidR="00EF6E46">
          <w:rPr>
            <w:noProof/>
          </w:rPr>
          <w:fldChar w:fldCharType="end"/>
        </w:r>
      </w:hyperlink>
    </w:p>
    <w:p w14:paraId="0C95CEDA" w14:textId="2C1F6E70"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21" w:history="1">
        <w:r w:rsidR="00EF6E46" w:rsidRPr="008A0E0D">
          <w:rPr>
            <w:rStyle w:val="Lienhypertexte"/>
            <w:rFonts w:eastAsia="Calibri"/>
            <w:noProof/>
            <w:lang w:eastAsia="en-US"/>
          </w:rPr>
          <w:t>2.1.2</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Product composition and formulation</w:t>
        </w:r>
        <w:r w:rsidR="00EF6E46">
          <w:rPr>
            <w:noProof/>
          </w:rPr>
          <w:tab/>
        </w:r>
        <w:r w:rsidR="00EF6E46">
          <w:rPr>
            <w:noProof/>
          </w:rPr>
          <w:fldChar w:fldCharType="begin"/>
        </w:r>
        <w:r w:rsidR="00EF6E46">
          <w:rPr>
            <w:noProof/>
          </w:rPr>
          <w:instrText xml:space="preserve"> PAGEREF _Toc127276921 \h </w:instrText>
        </w:r>
        <w:r w:rsidR="00EF6E46">
          <w:rPr>
            <w:noProof/>
          </w:rPr>
        </w:r>
        <w:r w:rsidR="00EF6E46">
          <w:rPr>
            <w:noProof/>
          </w:rPr>
          <w:fldChar w:fldCharType="separate"/>
        </w:r>
        <w:r w:rsidR="00EF6E46">
          <w:rPr>
            <w:noProof/>
          </w:rPr>
          <w:t>10</w:t>
        </w:r>
        <w:r w:rsidR="00EF6E46">
          <w:rPr>
            <w:noProof/>
          </w:rPr>
          <w:fldChar w:fldCharType="end"/>
        </w:r>
      </w:hyperlink>
    </w:p>
    <w:p w14:paraId="6A2D400F" w14:textId="11364DA3"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2" w:history="1">
        <w:r w:rsidR="00EF6E46" w:rsidRPr="008A0E0D">
          <w:rPr>
            <w:rStyle w:val="Lienhypertexte"/>
            <w:b/>
            <w:noProof/>
            <w:lang w:eastAsia="en-US"/>
          </w:rPr>
          <w:t>2.1.2.1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Identity of the active substance</w:t>
        </w:r>
        <w:r w:rsidR="00EF6E46">
          <w:rPr>
            <w:noProof/>
          </w:rPr>
          <w:tab/>
        </w:r>
        <w:r w:rsidR="00EF6E46">
          <w:rPr>
            <w:noProof/>
          </w:rPr>
          <w:fldChar w:fldCharType="begin"/>
        </w:r>
        <w:r w:rsidR="00EF6E46">
          <w:rPr>
            <w:noProof/>
          </w:rPr>
          <w:instrText xml:space="preserve"> PAGEREF _Toc127276922 \h </w:instrText>
        </w:r>
        <w:r w:rsidR="00EF6E46">
          <w:rPr>
            <w:noProof/>
          </w:rPr>
        </w:r>
        <w:r w:rsidR="00EF6E46">
          <w:rPr>
            <w:noProof/>
          </w:rPr>
          <w:fldChar w:fldCharType="separate"/>
        </w:r>
        <w:r w:rsidR="00EF6E46">
          <w:rPr>
            <w:noProof/>
          </w:rPr>
          <w:t>10</w:t>
        </w:r>
        <w:r w:rsidR="00EF6E46">
          <w:rPr>
            <w:noProof/>
          </w:rPr>
          <w:fldChar w:fldCharType="end"/>
        </w:r>
      </w:hyperlink>
    </w:p>
    <w:p w14:paraId="64FF687F" w14:textId="6DCCD05F"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3" w:history="1">
        <w:r w:rsidR="00EF6E46" w:rsidRPr="008A0E0D">
          <w:rPr>
            <w:rStyle w:val="Lienhypertexte"/>
            <w:rFonts w:cs="Times New Roman"/>
            <w:b/>
            <w:noProof/>
            <w:lang w:eastAsia="fr-FR"/>
          </w:rPr>
          <w:t>2.1.2.2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Candidate(s) for substitution</w:t>
        </w:r>
        <w:r w:rsidR="00EF6E46">
          <w:rPr>
            <w:noProof/>
          </w:rPr>
          <w:tab/>
        </w:r>
        <w:r w:rsidR="00EF6E46">
          <w:rPr>
            <w:noProof/>
          </w:rPr>
          <w:fldChar w:fldCharType="begin"/>
        </w:r>
        <w:r w:rsidR="00EF6E46">
          <w:rPr>
            <w:noProof/>
          </w:rPr>
          <w:instrText xml:space="preserve"> PAGEREF _Toc127276923 \h </w:instrText>
        </w:r>
        <w:r w:rsidR="00EF6E46">
          <w:rPr>
            <w:noProof/>
          </w:rPr>
        </w:r>
        <w:r w:rsidR="00EF6E46">
          <w:rPr>
            <w:noProof/>
          </w:rPr>
          <w:fldChar w:fldCharType="separate"/>
        </w:r>
        <w:r w:rsidR="00EF6E46">
          <w:rPr>
            <w:noProof/>
          </w:rPr>
          <w:t>10</w:t>
        </w:r>
        <w:r w:rsidR="00EF6E46">
          <w:rPr>
            <w:noProof/>
          </w:rPr>
          <w:fldChar w:fldCharType="end"/>
        </w:r>
      </w:hyperlink>
    </w:p>
    <w:p w14:paraId="3558C34D" w14:textId="7D6D1B95"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4" w:history="1">
        <w:r w:rsidR="00EF6E46" w:rsidRPr="008A0E0D">
          <w:rPr>
            <w:rStyle w:val="Lienhypertexte"/>
            <w:b/>
            <w:bCs/>
            <w:noProof/>
            <w:lang w:eastAsia="en-GB"/>
          </w:rPr>
          <w:t>2.1.2.3</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Qualitative and quantitative information on the composition of the biocidal product</w:t>
        </w:r>
        <w:r w:rsidR="00EF6E46">
          <w:rPr>
            <w:noProof/>
          </w:rPr>
          <w:tab/>
        </w:r>
        <w:r w:rsidR="00EF6E46">
          <w:rPr>
            <w:noProof/>
          </w:rPr>
          <w:fldChar w:fldCharType="begin"/>
        </w:r>
        <w:r w:rsidR="00EF6E46">
          <w:rPr>
            <w:noProof/>
          </w:rPr>
          <w:instrText xml:space="preserve"> PAGEREF _Toc127276924 \h </w:instrText>
        </w:r>
        <w:r w:rsidR="00EF6E46">
          <w:rPr>
            <w:noProof/>
          </w:rPr>
        </w:r>
        <w:r w:rsidR="00EF6E46">
          <w:rPr>
            <w:noProof/>
          </w:rPr>
          <w:fldChar w:fldCharType="separate"/>
        </w:r>
        <w:r w:rsidR="00EF6E46">
          <w:rPr>
            <w:noProof/>
          </w:rPr>
          <w:t>11</w:t>
        </w:r>
        <w:r w:rsidR="00EF6E46">
          <w:rPr>
            <w:noProof/>
          </w:rPr>
          <w:fldChar w:fldCharType="end"/>
        </w:r>
      </w:hyperlink>
    </w:p>
    <w:p w14:paraId="294941C8" w14:textId="01D5CF6F"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5" w:history="1">
        <w:r w:rsidR="00EF6E46" w:rsidRPr="008A0E0D">
          <w:rPr>
            <w:rStyle w:val="Lienhypertexte"/>
            <w:rFonts w:cs="Times New Roman"/>
            <w:b/>
            <w:noProof/>
            <w:lang w:eastAsia="fr-FR"/>
          </w:rPr>
          <w:t>2.1.2.4</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Information on technical equivalence</w:t>
        </w:r>
        <w:r w:rsidR="00EF6E46">
          <w:rPr>
            <w:noProof/>
          </w:rPr>
          <w:tab/>
        </w:r>
        <w:r w:rsidR="00EF6E46">
          <w:rPr>
            <w:noProof/>
          </w:rPr>
          <w:fldChar w:fldCharType="begin"/>
        </w:r>
        <w:r w:rsidR="00EF6E46">
          <w:rPr>
            <w:noProof/>
          </w:rPr>
          <w:instrText xml:space="preserve"> PAGEREF _Toc127276925 \h </w:instrText>
        </w:r>
        <w:r w:rsidR="00EF6E46">
          <w:rPr>
            <w:noProof/>
          </w:rPr>
        </w:r>
        <w:r w:rsidR="00EF6E46">
          <w:rPr>
            <w:noProof/>
          </w:rPr>
          <w:fldChar w:fldCharType="separate"/>
        </w:r>
        <w:r w:rsidR="00EF6E46">
          <w:rPr>
            <w:noProof/>
          </w:rPr>
          <w:t>11</w:t>
        </w:r>
        <w:r w:rsidR="00EF6E46">
          <w:rPr>
            <w:noProof/>
          </w:rPr>
          <w:fldChar w:fldCharType="end"/>
        </w:r>
      </w:hyperlink>
    </w:p>
    <w:p w14:paraId="7A6D6334" w14:textId="3AC5BB3A"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6" w:history="1">
        <w:r w:rsidR="00EF6E46" w:rsidRPr="008A0E0D">
          <w:rPr>
            <w:rStyle w:val="Lienhypertexte"/>
            <w:rFonts w:cs="Times"/>
            <w:b/>
            <w:bCs/>
            <w:noProof/>
          </w:rPr>
          <w:t>2.1.2.5</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Information on the substance(s) of concern</w:t>
        </w:r>
        <w:r w:rsidR="00EF6E46">
          <w:rPr>
            <w:noProof/>
          </w:rPr>
          <w:tab/>
        </w:r>
        <w:r w:rsidR="00EF6E46">
          <w:rPr>
            <w:noProof/>
          </w:rPr>
          <w:fldChar w:fldCharType="begin"/>
        </w:r>
        <w:r w:rsidR="00EF6E46">
          <w:rPr>
            <w:noProof/>
          </w:rPr>
          <w:instrText xml:space="preserve"> PAGEREF _Toc127276926 \h </w:instrText>
        </w:r>
        <w:r w:rsidR="00EF6E46">
          <w:rPr>
            <w:noProof/>
          </w:rPr>
        </w:r>
        <w:r w:rsidR="00EF6E46">
          <w:rPr>
            <w:noProof/>
          </w:rPr>
          <w:fldChar w:fldCharType="separate"/>
        </w:r>
        <w:r w:rsidR="00EF6E46">
          <w:rPr>
            <w:noProof/>
          </w:rPr>
          <w:t>11</w:t>
        </w:r>
        <w:r w:rsidR="00EF6E46">
          <w:rPr>
            <w:noProof/>
          </w:rPr>
          <w:fldChar w:fldCharType="end"/>
        </w:r>
      </w:hyperlink>
    </w:p>
    <w:p w14:paraId="5183C204" w14:textId="4F1F0A29"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7" w:history="1">
        <w:r w:rsidR="00EF6E46" w:rsidRPr="008A0E0D">
          <w:rPr>
            <w:rStyle w:val="Lienhypertexte"/>
            <w:b/>
            <w:noProof/>
          </w:rPr>
          <w:t>2.1.2.6</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Assessment of endocrine disruption (ED) properties of the biocidal product</w:t>
        </w:r>
        <w:r w:rsidR="00EF6E46">
          <w:rPr>
            <w:noProof/>
          </w:rPr>
          <w:tab/>
        </w:r>
        <w:r w:rsidR="00EF6E46">
          <w:rPr>
            <w:noProof/>
          </w:rPr>
          <w:fldChar w:fldCharType="begin"/>
        </w:r>
        <w:r w:rsidR="00EF6E46">
          <w:rPr>
            <w:noProof/>
          </w:rPr>
          <w:instrText xml:space="preserve"> PAGEREF _Toc127276927 \h </w:instrText>
        </w:r>
        <w:r w:rsidR="00EF6E46">
          <w:rPr>
            <w:noProof/>
          </w:rPr>
        </w:r>
        <w:r w:rsidR="00EF6E46">
          <w:rPr>
            <w:noProof/>
          </w:rPr>
          <w:fldChar w:fldCharType="separate"/>
        </w:r>
        <w:r w:rsidR="00EF6E46">
          <w:rPr>
            <w:noProof/>
          </w:rPr>
          <w:t>11</w:t>
        </w:r>
        <w:r w:rsidR="00EF6E46">
          <w:rPr>
            <w:noProof/>
          </w:rPr>
          <w:fldChar w:fldCharType="end"/>
        </w:r>
      </w:hyperlink>
    </w:p>
    <w:p w14:paraId="46B704AB" w14:textId="089EB200"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28" w:history="1">
        <w:r w:rsidR="00EF6E46" w:rsidRPr="008A0E0D">
          <w:rPr>
            <w:rStyle w:val="Lienhypertexte"/>
            <w:b/>
            <w:noProof/>
          </w:rPr>
          <w:t>2.1.2.7</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Type of formulation</w:t>
        </w:r>
        <w:r w:rsidR="00EF6E46">
          <w:rPr>
            <w:noProof/>
          </w:rPr>
          <w:tab/>
        </w:r>
        <w:r w:rsidR="00EF6E46">
          <w:rPr>
            <w:noProof/>
          </w:rPr>
          <w:fldChar w:fldCharType="begin"/>
        </w:r>
        <w:r w:rsidR="00EF6E46">
          <w:rPr>
            <w:noProof/>
          </w:rPr>
          <w:instrText xml:space="preserve"> PAGEREF _Toc127276928 \h </w:instrText>
        </w:r>
        <w:r w:rsidR="00EF6E46">
          <w:rPr>
            <w:noProof/>
          </w:rPr>
        </w:r>
        <w:r w:rsidR="00EF6E46">
          <w:rPr>
            <w:noProof/>
          </w:rPr>
          <w:fldChar w:fldCharType="separate"/>
        </w:r>
        <w:r w:rsidR="00EF6E46">
          <w:rPr>
            <w:noProof/>
          </w:rPr>
          <w:t>11</w:t>
        </w:r>
        <w:r w:rsidR="00EF6E46">
          <w:rPr>
            <w:noProof/>
          </w:rPr>
          <w:fldChar w:fldCharType="end"/>
        </w:r>
      </w:hyperlink>
    </w:p>
    <w:p w14:paraId="763AFF91" w14:textId="0CCFE22B"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29" w:history="1">
        <w:r w:rsidR="00EF6E46" w:rsidRPr="008A0E0D">
          <w:rPr>
            <w:rStyle w:val="Lienhypertexte"/>
            <w:noProof/>
          </w:rPr>
          <w:t>2.1.3</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Hazard and precautionary statements</w:t>
        </w:r>
        <w:r w:rsidR="00EF6E46">
          <w:rPr>
            <w:noProof/>
          </w:rPr>
          <w:tab/>
        </w:r>
        <w:r w:rsidR="00EF6E46">
          <w:rPr>
            <w:noProof/>
          </w:rPr>
          <w:fldChar w:fldCharType="begin"/>
        </w:r>
        <w:r w:rsidR="00EF6E46">
          <w:rPr>
            <w:noProof/>
          </w:rPr>
          <w:instrText xml:space="preserve"> PAGEREF _Toc127276929 \h </w:instrText>
        </w:r>
        <w:r w:rsidR="00EF6E46">
          <w:rPr>
            <w:noProof/>
          </w:rPr>
        </w:r>
        <w:r w:rsidR="00EF6E46">
          <w:rPr>
            <w:noProof/>
          </w:rPr>
          <w:fldChar w:fldCharType="separate"/>
        </w:r>
        <w:r w:rsidR="00EF6E46">
          <w:rPr>
            <w:noProof/>
          </w:rPr>
          <w:t>11</w:t>
        </w:r>
        <w:r w:rsidR="00EF6E46">
          <w:rPr>
            <w:noProof/>
          </w:rPr>
          <w:fldChar w:fldCharType="end"/>
        </w:r>
      </w:hyperlink>
    </w:p>
    <w:p w14:paraId="506B49A6" w14:textId="4B9BA18F"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30" w:history="1">
        <w:r w:rsidR="00EF6E46" w:rsidRPr="008A0E0D">
          <w:rPr>
            <w:rStyle w:val="Lienhypertexte"/>
            <w:noProof/>
          </w:rPr>
          <w:t>2.1.4</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Authorised use(s)</w:t>
        </w:r>
        <w:r w:rsidR="00EF6E46">
          <w:rPr>
            <w:noProof/>
          </w:rPr>
          <w:tab/>
        </w:r>
        <w:r w:rsidR="00EF6E46">
          <w:rPr>
            <w:noProof/>
          </w:rPr>
          <w:fldChar w:fldCharType="begin"/>
        </w:r>
        <w:r w:rsidR="00EF6E46">
          <w:rPr>
            <w:noProof/>
          </w:rPr>
          <w:instrText xml:space="preserve"> PAGEREF _Toc127276930 \h </w:instrText>
        </w:r>
        <w:r w:rsidR="00EF6E46">
          <w:rPr>
            <w:noProof/>
          </w:rPr>
        </w:r>
        <w:r w:rsidR="00EF6E46">
          <w:rPr>
            <w:noProof/>
          </w:rPr>
          <w:fldChar w:fldCharType="separate"/>
        </w:r>
        <w:r w:rsidR="00EF6E46">
          <w:rPr>
            <w:noProof/>
          </w:rPr>
          <w:t>12</w:t>
        </w:r>
        <w:r w:rsidR="00EF6E46">
          <w:rPr>
            <w:noProof/>
          </w:rPr>
          <w:fldChar w:fldCharType="end"/>
        </w:r>
      </w:hyperlink>
    </w:p>
    <w:p w14:paraId="3EF53567" w14:textId="697BB739"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1" w:history="1">
        <w:r w:rsidR="00EF6E46" w:rsidRPr="008A0E0D">
          <w:rPr>
            <w:rStyle w:val="Lienhypertexte"/>
            <w:b/>
            <w:noProof/>
          </w:rPr>
          <w:t>2.1.4.1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_Toc127276931 \h </w:instrText>
        </w:r>
        <w:r w:rsidR="00EF6E46">
          <w:rPr>
            <w:noProof/>
          </w:rPr>
        </w:r>
        <w:r w:rsidR="00EF6E46">
          <w:rPr>
            <w:noProof/>
          </w:rPr>
          <w:fldChar w:fldCharType="separate"/>
        </w:r>
        <w:r w:rsidR="00EF6E46">
          <w:rPr>
            <w:noProof/>
          </w:rPr>
          <w:t>12</w:t>
        </w:r>
        <w:r w:rsidR="00EF6E46">
          <w:rPr>
            <w:noProof/>
          </w:rPr>
          <w:fldChar w:fldCharType="end"/>
        </w:r>
      </w:hyperlink>
    </w:p>
    <w:p w14:paraId="600E90ED" w14:textId="7C488EAB"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2" w:history="1">
        <w:r w:rsidR="00EF6E46" w:rsidRPr="008A0E0D">
          <w:rPr>
            <w:rStyle w:val="Lienhypertexte"/>
            <w:b/>
            <w:noProof/>
          </w:rPr>
          <w:t>2.1.4.2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_Toc127276932 \h </w:instrText>
        </w:r>
        <w:r w:rsidR="00EF6E46">
          <w:rPr>
            <w:noProof/>
          </w:rPr>
        </w:r>
        <w:r w:rsidR="00EF6E46">
          <w:rPr>
            <w:noProof/>
          </w:rPr>
          <w:fldChar w:fldCharType="separate"/>
        </w:r>
        <w:r w:rsidR="00EF6E46">
          <w:rPr>
            <w:noProof/>
          </w:rPr>
          <w:t>13</w:t>
        </w:r>
        <w:r w:rsidR="00EF6E46">
          <w:rPr>
            <w:noProof/>
          </w:rPr>
          <w:fldChar w:fldCharType="end"/>
        </w:r>
      </w:hyperlink>
    </w:p>
    <w:p w14:paraId="29DAAC24" w14:textId="0FADE099"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3" w:history="1">
        <w:r w:rsidR="00EF6E46" w:rsidRPr="008A0E0D">
          <w:rPr>
            <w:rStyle w:val="Lienhypertexte"/>
            <w:b/>
            <w:noProof/>
          </w:rPr>
          <w:t>2.1.4.3</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_Toc127276933 \h </w:instrText>
        </w:r>
        <w:r w:rsidR="00EF6E46">
          <w:rPr>
            <w:noProof/>
          </w:rPr>
        </w:r>
        <w:r w:rsidR="00EF6E46">
          <w:rPr>
            <w:noProof/>
          </w:rPr>
          <w:fldChar w:fldCharType="separate"/>
        </w:r>
        <w:r w:rsidR="00EF6E46">
          <w:rPr>
            <w:noProof/>
          </w:rPr>
          <w:t>15</w:t>
        </w:r>
        <w:r w:rsidR="00EF6E46">
          <w:rPr>
            <w:noProof/>
          </w:rPr>
          <w:fldChar w:fldCharType="end"/>
        </w:r>
      </w:hyperlink>
    </w:p>
    <w:p w14:paraId="450AA4F7" w14:textId="1E9DCAC3"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4" w:history="1">
        <w:r w:rsidR="00EF6E46" w:rsidRPr="008A0E0D">
          <w:rPr>
            <w:rStyle w:val="Lienhypertexte"/>
            <w:b/>
            <w:noProof/>
          </w:rPr>
          <w:t>2.1.4.4</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_Toc127276934 \h </w:instrText>
        </w:r>
        <w:r w:rsidR="00EF6E46">
          <w:rPr>
            <w:noProof/>
          </w:rPr>
        </w:r>
        <w:r w:rsidR="00EF6E46">
          <w:rPr>
            <w:noProof/>
          </w:rPr>
          <w:fldChar w:fldCharType="separate"/>
        </w:r>
        <w:r w:rsidR="00EF6E46">
          <w:rPr>
            <w:noProof/>
          </w:rPr>
          <w:t>17</w:t>
        </w:r>
        <w:r w:rsidR="00EF6E46">
          <w:rPr>
            <w:noProof/>
          </w:rPr>
          <w:fldChar w:fldCharType="end"/>
        </w:r>
      </w:hyperlink>
    </w:p>
    <w:p w14:paraId="446760EF" w14:textId="11362059"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5" w:history="1">
        <w:r w:rsidR="00EF6E46" w:rsidRPr="008A0E0D">
          <w:rPr>
            <w:rStyle w:val="Lienhypertexte"/>
            <w:b/>
            <w:noProof/>
          </w:rPr>
          <w:t>2.1.4.5</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_Toc127276935 \h </w:instrText>
        </w:r>
        <w:r w:rsidR="00EF6E46">
          <w:rPr>
            <w:noProof/>
          </w:rPr>
        </w:r>
        <w:r w:rsidR="00EF6E46">
          <w:rPr>
            <w:noProof/>
          </w:rPr>
          <w:fldChar w:fldCharType="separate"/>
        </w:r>
        <w:r w:rsidR="00EF6E46">
          <w:rPr>
            <w:noProof/>
          </w:rPr>
          <w:t>19</w:t>
        </w:r>
        <w:r w:rsidR="00EF6E46">
          <w:rPr>
            <w:noProof/>
          </w:rPr>
          <w:fldChar w:fldCharType="end"/>
        </w:r>
      </w:hyperlink>
    </w:p>
    <w:p w14:paraId="4CFE9C6C" w14:textId="4036B3D5"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6" w:history="1">
        <w:r w:rsidR="00EF6E46" w:rsidRPr="008A0E0D">
          <w:rPr>
            <w:rStyle w:val="Lienhypertexte"/>
            <w:b/>
            <w:noProof/>
          </w:rPr>
          <w:t>2.1.4.6</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_Toc127276936 \h </w:instrText>
        </w:r>
        <w:r w:rsidR="00EF6E46">
          <w:rPr>
            <w:noProof/>
          </w:rPr>
        </w:r>
        <w:r w:rsidR="00EF6E46">
          <w:rPr>
            <w:noProof/>
          </w:rPr>
          <w:fldChar w:fldCharType="separate"/>
        </w:r>
        <w:r w:rsidR="00EF6E46">
          <w:rPr>
            <w:noProof/>
          </w:rPr>
          <w:t>20</w:t>
        </w:r>
        <w:r w:rsidR="00EF6E46">
          <w:rPr>
            <w:noProof/>
          </w:rPr>
          <w:fldChar w:fldCharType="end"/>
        </w:r>
      </w:hyperlink>
    </w:p>
    <w:p w14:paraId="5EC3AEC7" w14:textId="14E41347"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7" w:history="1">
        <w:r w:rsidR="00EF6E46" w:rsidRPr="008A0E0D">
          <w:rPr>
            <w:rStyle w:val="Lienhypertexte"/>
            <w:b/>
            <w:noProof/>
          </w:rPr>
          <w:t>2.1.4.7</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_Toc127276937 \h </w:instrText>
        </w:r>
        <w:r w:rsidR="00EF6E46">
          <w:rPr>
            <w:noProof/>
          </w:rPr>
        </w:r>
        <w:r w:rsidR="00EF6E46">
          <w:rPr>
            <w:noProof/>
          </w:rPr>
          <w:fldChar w:fldCharType="separate"/>
        </w:r>
        <w:r w:rsidR="00EF6E46">
          <w:rPr>
            <w:noProof/>
          </w:rPr>
          <w:t>22</w:t>
        </w:r>
        <w:r w:rsidR="00EF6E46">
          <w:rPr>
            <w:noProof/>
          </w:rPr>
          <w:fldChar w:fldCharType="end"/>
        </w:r>
      </w:hyperlink>
    </w:p>
    <w:p w14:paraId="1414F671" w14:textId="7BFDD454"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8" w:history="1">
        <w:r w:rsidR="00EF6E46" w:rsidRPr="008A0E0D">
          <w:rPr>
            <w:rStyle w:val="Lienhypertexte"/>
            <w:b/>
            <w:noProof/>
          </w:rPr>
          <w:t>2.1.4.8</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_Toc127276938 \h </w:instrText>
        </w:r>
        <w:r w:rsidR="00EF6E46">
          <w:rPr>
            <w:noProof/>
          </w:rPr>
        </w:r>
        <w:r w:rsidR="00EF6E46">
          <w:rPr>
            <w:noProof/>
          </w:rPr>
          <w:fldChar w:fldCharType="separate"/>
        </w:r>
        <w:r w:rsidR="00EF6E46">
          <w:rPr>
            <w:noProof/>
          </w:rPr>
          <w:t>24</w:t>
        </w:r>
        <w:r w:rsidR="00EF6E46">
          <w:rPr>
            <w:noProof/>
          </w:rPr>
          <w:fldChar w:fldCharType="end"/>
        </w:r>
      </w:hyperlink>
    </w:p>
    <w:p w14:paraId="033F00FB" w14:textId="58360F0D"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39" w:history="1">
        <w:r w:rsidR="00EF6E46" w:rsidRPr="008A0E0D">
          <w:rPr>
            <w:rStyle w:val="Lienhypertexte"/>
            <w:b/>
            <w:noProof/>
          </w:rPr>
          <w:t>2.1.4.9</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_Toc127276939 \h </w:instrText>
        </w:r>
        <w:r w:rsidR="00EF6E46">
          <w:rPr>
            <w:noProof/>
          </w:rPr>
        </w:r>
        <w:r w:rsidR="00EF6E46">
          <w:rPr>
            <w:noProof/>
          </w:rPr>
          <w:fldChar w:fldCharType="separate"/>
        </w:r>
        <w:r w:rsidR="00EF6E46">
          <w:rPr>
            <w:noProof/>
          </w:rPr>
          <w:t>27</w:t>
        </w:r>
        <w:r w:rsidR="00EF6E46">
          <w:rPr>
            <w:noProof/>
          </w:rPr>
          <w:fldChar w:fldCharType="end"/>
        </w:r>
      </w:hyperlink>
    </w:p>
    <w:p w14:paraId="23154BF1" w14:textId="62D60F1F" w:rsidR="00EF6E46" w:rsidRDefault="00F47713">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127276940" w:history="1">
        <w:r w:rsidR="00EF6E46" w:rsidRPr="008A0E0D">
          <w:rPr>
            <w:rStyle w:val="Lienhypertexte"/>
            <w:b/>
            <w:noProof/>
          </w:rPr>
          <w:t>2.1.4.10</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Use description</w:t>
        </w:r>
        <w:r w:rsidR="00EF6E46">
          <w:rPr>
            <w:noProof/>
          </w:rPr>
          <w:tab/>
        </w:r>
        <w:r w:rsidR="00EF6E46">
          <w:rPr>
            <w:noProof/>
          </w:rPr>
          <w:fldChar w:fldCharType="begin"/>
        </w:r>
        <w:r w:rsidR="00EF6E46">
          <w:rPr>
            <w:noProof/>
          </w:rPr>
          <w:instrText xml:space="preserve"> PAGEREF _Toc127276940 \h </w:instrText>
        </w:r>
        <w:r w:rsidR="00EF6E46">
          <w:rPr>
            <w:noProof/>
          </w:rPr>
        </w:r>
        <w:r w:rsidR="00EF6E46">
          <w:rPr>
            <w:noProof/>
          </w:rPr>
          <w:fldChar w:fldCharType="separate"/>
        </w:r>
        <w:r w:rsidR="00EF6E46">
          <w:rPr>
            <w:noProof/>
          </w:rPr>
          <w:t>29</w:t>
        </w:r>
        <w:r w:rsidR="00EF6E46">
          <w:rPr>
            <w:noProof/>
          </w:rPr>
          <w:fldChar w:fldCharType="end"/>
        </w:r>
      </w:hyperlink>
    </w:p>
    <w:p w14:paraId="030F1D38" w14:textId="6CC0FF7A"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41" w:history="1">
        <w:r w:rsidR="00EF6E46" w:rsidRPr="008A0E0D">
          <w:rPr>
            <w:rStyle w:val="Lienhypertexte"/>
            <w:noProof/>
          </w:rPr>
          <w:t>2.1.5</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General directions for use</w:t>
        </w:r>
        <w:r w:rsidR="00EF6E46">
          <w:rPr>
            <w:noProof/>
          </w:rPr>
          <w:tab/>
        </w:r>
        <w:r w:rsidR="00EF6E46">
          <w:rPr>
            <w:noProof/>
          </w:rPr>
          <w:fldChar w:fldCharType="begin"/>
        </w:r>
        <w:r w:rsidR="00EF6E46">
          <w:rPr>
            <w:noProof/>
          </w:rPr>
          <w:instrText xml:space="preserve"> PAGEREF _Toc127276941 \h </w:instrText>
        </w:r>
        <w:r w:rsidR="00EF6E46">
          <w:rPr>
            <w:noProof/>
          </w:rPr>
        </w:r>
        <w:r w:rsidR="00EF6E46">
          <w:rPr>
            <w:noProof/>
          </w:rPr>
          <w:fldChar w:fldCharType="separate"/>
        </w:r>
        <w:r w:rsidR="00EF6E46">
          <w:rPr>
            <w:noProof/>
          </w:rPr>
          <w:t>32</w:t>
        </w:r>
        <w:r w:rsidR="00EF6E46">
          <w:rPr>
            <w:noProof/>
          </w:rPr>
          <w:fldChar w:fldCharType="end"/>
        </w:r>
      </w:hyperlink>
    </w:p>
    <w:p w14:paraId="75E0AE74" w14:textId="678F65CF"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42" w:history="1">
        <w:r w:rsidR="00EF6E46" w:rsidRPr="008A0E0D">
          <w:rPr>
            <w:rStyle w:val="Lienhypertexte"/>
            <w:b/>
            <w:noProof/>
          </w:rPr>
          <w:t>2.1.5.1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Instructions for use</w:t>
        </w:r>
        <w:r w:rsidR="00EF6E46">
          <w:rPr>
            <w:noProof/>
          </w:rPr>
          <w:tab/>
        </w:r>
        <w:r w:rsidR="00EF6E46">
          <w:rPr>
            <w:noProof/>
          </w:rPr>
          <w:fldChar w:fldCharType="begin"/>
        </w:r>
        <w:r w:rsidR="00EF6E46">
          <w:rPr>
            <w:noProof/>
          </w:rPr>
          <w:instrText xml:space="preserve"> PAGEREF _Toc127276942 \h </w:instrText>
        </w:r>
        <w:r w:rsidR="00EF6E46">
          <w:rPr>
            <w:noProof/>
          </w:rPr>
        </w:r>
        <w:r w:rsidR="00EF6E46">
          <w:rPr>
            <w:noProof/>
          </w:rPr>
          <w:fldChar w:fldCharType="separate"/>
        </w:r>
        <w:r w:rsidR="00EF6E46">
          <w:rPr>
            <w:noProof/>
          </w:rPr>
          <w:t>32</w:t>
        </w:r>
        <w:r w:rsidR="00EF6E46">
          <w:rPr>
            <w:noProof/>
          </w:rPr>
          <w:fldChar w:fldCharType="end"/>
        </w:r>
      </w:hyperlink>
    </w:p>
    <w:p w14:paraId="4791926D" w14:textId="28F3735C"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43" w:history="1">
        <w:r w:rsidR="00EF6E46" w:rsidRPr="008A0E0D">
          <w:rPr>
            <w:rStyle w:val="Lienhypertexte"/>
            <w:b/>
            <w:noProof/>
          </w:rPr>
          <w:t>2.1.5.2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Risk mitigation measures</w:t>
        </w:r>
        <w:r w:rsidR="00EF6E46">
          <w:rPr>
            <w:noProof/>
          </w:rPr>
          <w:tab/>
        </w:r>
        <w:r w:rsidR="00EF6E46">
          <w:rPr>
            <w:noProof/>
          </w:rPr>
          <w:fldChar w:fldCharType="begin"/>
        </w:r>
        <w:r w:rsidR="00EF6E46">
          <w:rPr>
            <w:noProof/>
          </w:rPr>
          <w:instrText xml:space="preserve"> PAGEREF _Toc127276943 \h </w:instrText>
        </w:r>
        <w:r w:rsidR="00EF6E46">
          <w:rPr>
            <w:noProof/>
          </w:rPr>
        </w:r>
        <w:r w:rsidR="00EF6E46">
          <w:rPr>
            <w:noProof/>
          </w:rPr>
          <w:fldChar w:fldCharType="separate"/>
        </w:r>
        <w:r w:rsidR="00EF6E46">
          <w:rPr>
            <w:noProof/>
          </w:rPr>
          <w:t>34</w:t>
        </w:r>
        <w:r w:rsidR="00EF6E46">
          <w:rPr>
            <w:noProof/>
          </w:rPr>
          <w:fldChar w:fldCharType="end"/>
        </w:r>
      </w:hyperlink>
    </w:p>
    <w:p w14:paraId="36AB3AF0" w14:textId="5CAE2C9C"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44" w:history="1">
        <w:r w:rsidR="00EF6E46" w:rsidRPr="008A0E0D">
          <w:rPr>
            <w:rStyle w:val="Lienhypertexte"/>
            <w:b/>
            <w:noProof/>
          </w:rPr>
          <w:t>2.1.5.3</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Particulars of likely direct or indirect effects, first aid instructions and emergency measures to protect the environment</w:t>
        </w:r>
        <w:r w:rsidR="00EF6E46">
          <w:rPr>
            <w:noProof/>
          </w:rPr>
          <w:tab/>
        </w:r>
        <w:r w:rsidR="00EF6E46">
          <w:rPr>
            <w:noProof/>
          </w:rPr>
          <w:fldChar w:fldCharType="begin"/>
        </w:r>
        <w:r w:rsidR="00EF6E46">
          <w:rPr>
            <w:noProof/>
          </w:rPr>
          <w:instrText xml:space="preserve"> PAGEREF _Toc127276944 \h </w:instrText>
        </w:r>
        <w:r w:rsidR="00EF6E46">
          <w:rPr>
            <w:noProof/>
          </w:rPr>
        </w:r>
        <w:r w:rsidR="00EF6E46">
          <w:rPr>
            <w:noProof/>
          </w:rPr>
          <w:fldChar w:fldCharType="separate"/>
        </w:r>
        <w:r w:rsidR="00EF6E46">
          <w:rPr>
            <w:noProof/>
          </w:rPr>
          <w:t>35</w:t>
        </w:r>
        <w:r w:rsidR="00EF6E46">
          <w:rPr>
            <w:noProof/>
          </w:rPr>
          <w:fldChar w:fldCharType="end"/>
        </w:r>
      </w:hyperlink>
    </w:p>
    <w:p w14:paraId="6200CCC5" w14:textId="3D2BC0F2"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45" w:history="1">
        <w:r w:rsidR="00EF6E46" w:rsidRPr="008A0E0D">
          <w:rPr>
            <w:rStyle w:val="Lienhypertexte"/>
            <w:b/>
            <w:noProof/>
          </w:rPr>
          <w:t>2.1.5.4</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Instructions for safe disposal of the product and its packaging</w:t>
        </w:r>
        <w:r w:rsidR="00EF6E46">
          <w:rPr>
            <w:noProof/>
          </w:rPr>
          <w:tab/>
        </w:r>
        <w:r w:rsidR="00EF6E46">
          <w:rPr>
            <w:noProof/>
          </w:rPr>
          <w:fldChar w:fldCharType="begin"/>
        </w:r>
        <w:r w:rsidR="00EF6E46">
          <w:rPr>
            <w:noProof/>
          </w:rPr>
          <w:instrText xml:space="preserve"> PAGEREF _Toc127276945 \h </w:instrText>
        </w:r>
        <w:r w:rsidR="00EF6E46">
          <w:rPr>
            <w:noProof/>
          </w:rPr>
        </w:r>
        <w:r w:rsidR="00EF6E46">
          <w:rPr>
            <w:noProof/>
          </w:rPr>
          <w:fldChar w:fldCharType="separate"/>
        </w:r>
        <w:r w:rsidR="00EF6E46">
          <w:rPr>
            <w:noProof/>
          </w:rPr>
          <w:t>36</w:t>
        </w:r>
        <w:r w:rsidR="00EF6E46">
          <w:rPr>
            <w:noProof/>
          </w:rPr>
          <w:fldChar w:fldCharType="end"/>
        </w:r>
      </w:hyperlink>
    </w:p>
    <w:p w14:paraId="53BC9BA0" w14:textId="6ABFA5CA"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46" w:history="1">
        <w:r w:rsidR="00EF6E46" w:rsidRPr="008A0E0D">
          <w:rPr>
            <w:rStyle w:val="Lienhypertexte"/>
            <w:b/>
            <w:noProof/>
          </w:rPr>
          <w:t>2.1.5.5</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Conditions of storage and shelf-life of the product under normal conditions of storage</w:t>
        </w:r>
        <w:r w:rsidR="00EF6E46">
          <w:rPr>
            <w:noProof/>
          </w:rPr>
          <w:tab/>
        </w:r>
        <w:r w:rsidR="00EF6E46">
          <w:rPr>
            <w:noProof/>
          </w:rPr>
          <w:fldChar w:fldCharType="begin"/>
        </w:r>
        <w:r w:rsidR="00EF6E46">
          <w:rPr>
            <w:noProof/>
          </w:rPr>
          <w:instrText xml:space="preserve"> PAGEREF _Toc127276946 \h </w:instrText>
        </w:r>
        <w:r w:rsidR="00EF6E46">
          <w:rPr>
            <w:noProof/>
          </w:rPr>
        </w:r>
        <w:r w:rsidR="00EF6E46">
          <w:rPr>
            <w:noProof/>
          </w:rPr>
          <w:fldChar w:fldCharType="separate"/>
        </w:r>
        <w:r w:rsidR="00EF6E46">
          <w:rPr>
            <w:noProof/>
          </w:rPr>
          <w:t>36</w:t>
        </w:r>
        <w:r w:rsidR="00EF6E46">
          <w:rPr>
            <w:noProof/>
          </w:rPr>
          <w:fldChar w:fldCharType="end"/>
        </w:r>
      </w:hyperlink>
    </w:p>
    <w:p w14:paraId="05AB1ED9" w14:textId="48E48D2D"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47" w:history="1">
        <w:r w:rsidR="00EF6E46" w:rsidRPr="008A0E0D">
          <w:rPr>
            <w:rStyle w:val="Lienhypertexte"/>
            <w:noProof/>
          </w:rPr>
          <w:t>2.1.6</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Other information</w:t>
        </w:r>
        <w:r w:rsidR="00EF6E46">
          <w:rPr>
            <w:noProof/>
          </w:rPr>
          <w:tab/>
        </w:r>
        <w:r w:rsidR="00EF6E46">
          <w:rPr>
            <w:noProof/>
          </w:rPr>
          <w:fldChar w:fldCharType="begin"/>
        </w:r>
        <w:r w:rsidR="00EF6E46">
          <w:rPr>
            <w:noProof/>
          </w:rPr>
          <w:instrText xml:space="preserve"> PAGEREF _Toc127276947 \h </w:instrText>
        </w:r>
        <w:r w:rsidR="00EF6E46">
          <w:rPr>
            <w:noProof/>
          </w:rPr>
        </w:r>
        <w:r w:rsidR="00EF6E46">
          <w:rPr>
            <w:noProof/>
          </w:rPr>
          <w:fldChar w:fldCharType="separate"/>
        </w:r>
        <w:r w:rsidR="00EF6E46">
          <w:rPr>
            <w:noProof/>
          </w:rPr>
          <w:t>36</w:t>
        </w:r>
        <w:r w:rsidR="00EF6E46">
          <w:rPr>
            <w:noProof/>
          </w:rPr>
          <w:fldChar w:fldCharType="end"/>
        </w:r>
      </w:hyperlink>
    </w:p>
    <w:p w14:paraId="10CB1685" w14:textId="54B1C89D"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48" w:history="1">
        <w:r w:rsidR="00EF6E46" w:rsidRPr="008A0E0D">
          <w:rPr>
            <w:rStyle w:val="Lienhypertexte"/>
            <w:noProof/>
          </w:rPr>
          <w:t>2.1.7</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Packaging of the biocidal product</w:t>
        </w:r>
        <w:r w:rsidR="00EF6E46">
          <w:rPr>
            <w:noProof/>
          </w:rPr>
          <w:tab/>
        </w:r>
        <w:r w:rsidR="00EF6E46">
          <w:rPr>
            <w:noProof/>
          </w:rPr>
          <w:fldChar w:fldCharType="begin"/>
        </w:r>
        <w:r w:rsidR="00EF6E46">
          <w:rPr>
            <w:noProof/>
          </w:rPr>
          <w:instrText xml:space="preserve"> PAGEREF _Toc127276948 \h </w:instrText>
        </w:r>
        <w:r w:rsidR="00EF6E46">
          <w:rPr>
            <w:noProof/>
          </w:rPr>
        </w:r>
        <w:r w:rsidR="00EF6E46">
          <w:rPr>
            <w:noProof/>
          </w:rPr>
          <w:fldChar w:fldCharType="separate"/>
        </w:r>
        <w:r w:rsidR="00EF6E46">
          <w:rPr>
            <w:noProof/>
          </w:rPr>
          <w:t>36</w:t>
        </w:r>
        <w:r w:rsidR="00EF6E46">
          <w:rPr>
            <w:noProof/>
          </w:rPr>
          <w:fldChar w:fldCharType="end"/>
        </w:r>
      </w:hyperlink>
    </w:p>
    <w:p w14:paraId="5A2B9BD2" w14:textId="0B0FEB63"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49" w:history="1">
        <w:r w:rsidR="00EF6E46" w:rsidRPr="008A0E0D">
          <w:rPr>
            <w:rStyle w:val="Lienhypertexte"/>
            <w:noProof/>
          </w:rPr>
          <w:t>2.1.8</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lang w:eastAsia="en-US"/>
          </w:rPr>
          <w:t>Documentation</w:t>
        </w:r>
        <w:r w:rsidR="00EF6E46">
          <w:rPr>
            <w:noProof/>
          </w:rPr>
          <w:tab/>
        </w:r>
        <w:r w:rsidR="00EF6E46">
          <w:rPr>
            <w:noProof/>
          </w:rPr>
          <w:fldChar w:fldCharType="begin"/>
        </w:r>
        <w:r w:rsidR="00EF6E46">
          <w:rPr>
            <w:noProof/>
          </w:rPr>
          <w:instrText xml:space="preserve"> PAGEREF _Toc127276949 \h </w:instrText>
        </w:r>
        <w:r w:rsidR="00EF6E46">
          <w:rPr>
            <w:noProof/>
          </w:rPr>
        </w:r>
        <w:r w:rsidR="00EF6E46">
          <w:rPr>
            <w:noProof/>
          </w:rPr>
          <w:fldChar w:fldCharType="separate"/>
        </w:r>
        <w:r w:rsidR="00EF6E46">
          <w:rPr>
            <w:noProof/>
          </w:rPr>
          <w:t>39</w:t>
        </w:r>
        <w:r w:rsidR="00EF6E46">
          <w:rPr>
            <w:noProof/>
          </w:rPr>
          <w:fldChar w:fldCharType="end"/>
        </w:r>
      </w:hyperlink>
    </w:p>
    <w:p w14:paraId="5605A745" w14:textId="24D1962B"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50" w:history="1">
        <w:r w:rsidR="00EF6E46" w:rsidRPr="008A0E0D">
          <w:rPr>
            <w:rStyle w:val="Lienhypertexte"/>
            <w:rFonts w:cs="Times New Roman"/>
            <w:b/>
            <w:iCs/>
            <w:noProof/>
            <w:lang w:eastAsia="en-US"/>
          </w:rPr>
          <w:t>2.1.8.1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Data submitted in relation to product application</w:t>
        </w:r>
        <w:r w:rsidR="00EF6E46">
          <w:rPr>
            <w:noProof/>
          </w:rPr>
          <w:tab/>
        </w:r>
        <w:r w:rsidR="00EF6E46">
          <w:rPr>
            <w:noProof/>
          </w:rPr>
          <w:fldChar w:fldCharType="begin"/>
        </w:r>
        <w:r w:rsidR="00EF6E46">
          <w:rPr>
            <w:noProof/>
          </w:rPr>
          <w:instrText xml:space="preserve"> PAGEREF _Toc127276950 \h </w:instrText>
        </w:r>
        <w:r w:rsidR="00EF6E46">
          <w:rPr>
            <w:noProof/>
          </w:rPr>
        </w:r>
        <w:r w:rsidR="00EF6E46">
          <w:rPr>
            <w:noProof/>
          </w:rPr>
          <w:fldChar w:fldCharType="separate"/>
        </w:r>
        <w:r w:rsidR="00EF6E46">
          <w:rPr>
            <w:noProof/>
          </w:rPr>
          <w:t>39</w:t>
        </w:r>
        <w:r w:rsidR="00EF6E46">
          <w:rPr>
            <w:noProof/>
          </w:rPr>
          <w:fldChar w:fldCharType="end"/>
        </w:r>
      </w:hyperlink>
    </w:p>
    <w:p w14:paraId="31EEF60E" w14:textId="6E85B6B4"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51" w:history="1">
        <w:r w:rsidR="00EF6E46" w:rsidRPr="008A0E0D">
          <w:rPr>
            <w:rStyle w:val="Lienhypertexte"/>
            <w:rFonts w:cs="Times New Roman"/>
            <w:b/>
            <w:iCs/>
            <w:noProof/>
            <w:lang w:eastAsia="en-US"/>
          </w:rPr>
          <w:t>2.1.8.2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Access to documentation</w:t>
        </w:r>
        <w:r w:rsidR="00EF6E46">
          <w:rPr>
            <w:noProof/>
          </w:rPr>
          <w:tab/>
        </w:r>
        <w:r w:rsidR="00EF6E46">
          <w:rPr>
            <w:noProof/>
          </w:rPr>
          <w:fldChar w:fldCharType="begin"/>
        </w:r>
        <w:r w:rsidR="00EF6E46">
          <w:rPr>
            <w:noProof/>
          </w:rPr>
          <w:instrText xml:space="preserve"> PAGEREF _Toc127276951 \h </w:instrText>
        </w:r>
        <w:r w:rsidR="00EF6E46">
          <w:rPr>
            <w:noProof/>
          </w:rPr>
        </w:r>
        <w:r w:rsidR="00EF6E46">
          <w:rPr>
            <w:noProof/>
          </w:rPr>
          <w:fldChar w:fldCharType="separate"/>
        </w:r>
        <w:r w:rsidR="00EF6E46">
          <w:rPr>
            <w:noProof/>
          </w:rPr>
          <w:t>40</w:t>
        </w:r>
        <w:r w:rsidR="00EF6E46">
          <w:rPr>
            <w:noProof/>
          </w:rPr>
          <w:fldChar w:fldCharType="end"/>
        </w:r>
      </w:hyperlink>
    </w:p>
    <w:p w14:paraId="376257D2" w14:textId="34D74159"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52" w:history="1">
        <w:r w:rsidR="00EF6E46" w:rsidRPr="008A0E0D">
          <w:rPr>
            <w:rStyle w:val="Lienhypertexte"/>
            <w:noProof/>
            <w:lang w:val="de-DE"/>
          </w:rPr>
          <w:t>2.2</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rPr>
          <w:t>Assessment of the biocidal product</w:t>
        </w:r>
        <w:r w:rsidR="00EF6E46">
          <w:rPr>
            <w:noProof/>
          </w:rPr>
          <w:tab/>
        </w:r>
        <w:r w:rsidR="00EF6E46">
          <w:rPr>
            <w:noProof/>
          </w:rPr>
          <w:fldChar w:fldCharType="begin"/>
        </w:r>
        <w:r w:rsidR="00EF6E46">
          <w:rPr>
            <w:noProof/>
          </w:rPr>
          <w:instrText xml:space="preserve"> PAGEREF _Toc127276952 \h </w:instrText>
        </w:r>
        <w:r w:rsidR="00EF6E46">
          <w:rPr>
            <w:noProof/>
          </w:rPr>
        </w:r>
        <w:r w:rsidR="00EF6E46">
          <w:rPr>
            <w:noProof/>
          </w:rPr>
          <w:fldChar w:fldCharType="separate"/>
        </w:r>
        <w:r w:rsidR="00EF6E46">
          <w:rPr>
            <w:noProof/>
          </w:rPr>
          <w:t>41</w:t>
        </w:r>
        <w:r w:rsidR="00EF6E46">
          <w:rPr>
            <w:noProof/>
          </w:rPr>
          <w:fldChar w:fldCharType="end"/>
        </w:r>
      </w:hyperlink>
    </w:p>
    <w:p w14:paraId="52CFD9DF" w14:textId="70C2E554"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53" w:history="1">
        <w:r w:rsidR="00EF6E46" w:rsidRPr="008A0E0D">
          <w:rPr>
            <w:rStyle w:val="Lienhypertexte"/>
            <w:noProof/>
          </w:rPr>
          <w:t>2.2.1</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Intended use(s) as applied for by the applicant</w:t>
        </w:r>
        <w:r w:rsidR="00EF6E46">
          <w:rPr>
            <w:noProof/>
          </w:rPr>
          <w:tab/>
        </w:r>
        <w:r w:rsidR="00EF6E46">
          <w:rPr>
            <w:noProof/>
          </w:rPr>
          <w:fldChar w:fldCharType="begin"/>
        </w:r>
        <w:r w:rsidR="00EF6E46">
          <w:rPr>
            <w:noProof/>
          </w:rPr>
          <w:instrText xml:space="preserve"> PAGEREF _Toc127276953 \h </w:instrText>
        </w:r>
        <w:r w:rsidR="00EF6E46">
          <w:rPr>
            <w:noProof/>
          </w:rPr>
        </w:r>
        <w:r w:rsidR="00EF6E46">
          <w:rPr>
            <w:noProof/>
          </w:rPr>
          <w:fldChar w:fldCharType="separate"/>
        </w:r>
        <w:r w:rsidR="00EF6E46">
          <w:rPr>
            <w:noProof/>
          </w:rPr>
          <w:t>41</w:t>
        </w:r>
        <w:r w:rsidR="00EF6E46">
          <w:rPr>
            <w:noProof/>
          </w:rPr>
          <w:fldChar w:fldCharType="end"/>
        </w:r>
      </w:hyperlink>
    </w:p>
    <w:p w14:paraId="0AE61DE7" w14:textId="3A780447"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54" w:history="1">
        <w:r w:rsidR="00EF6E46" w:rsidRPr="008A0E0D">
          <w:rPr>
            <w:rStyle w:val="Lienhypertexte"/>
            <w:rFonts w:eastAsia="Calibri"/>
            <w:noProof/>
            <w:lang w:eastAsia="sv-SE"/>
          </w:rPr>
          <w:t>2.2.2</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Physical, chemical and technical properties</w:t>
        </w:r>
        <w:r w:rsidR="00EF6E46">
          <w:rPr>
            <w:noProof/>
          </w:rPr>
          <w:tab/>
        </w:r>
        <w:r w:rsidR="00EF6E46">
          <w:rPr>
            <w:noProof/>
          </w:rPr>
          <w:fldChar w:fldCharType="begin"/>
        </w:r>
        <w:r w:rsidR="00EF6E46">
          <w:rPr>
            <w:noProof/>
          </w:rPr>
          <w:instrText xml:space="preserve"> PAGEREF _Toc127276954 \h </w:instrText>
        </w:r>
        <w:r w:rsidR="00EF6E46">
          <w:rPr>
            <w:noProof/>
          </w:rPr>
        </w:r>
        <w:r w:rsidR="00EF6E46">
          <w:rPr>
            <w:noProof/>
          </w:rPr>
          <w:fldChar w:fldCharType="separate"/>
        </w:r>
        <w:r w:rsidR="00EF6E46">
          <w:rPr>
            <w:noProof/>
          </w:rPr>
          <w:t>54</w:t>
        </w:r>
        <w:r w:rsidR="00EF6E46">
          <w:rPr>
            <w:noProof/>
          </w:rPr>
          <w:fldChar w:fldCharType="end"/>
        </w:r>
      </w:hyperlink>
    </w:p>
    <w:p w14:paraId="3915CAE2" w14:textId="10730314"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55" w:history="1">
        <w:r w:rsidR="00EF6E46" w:rsidRPr="008A0E0D">
          <w:rPr>
            <w:rStyle w:val="Lienhypertexte"/>
            <w:rFonts w:eastAsia="Calibri"/>
            <w:noProof/>
            <w:lang w:eastAsia="en-US"/>
          </w:rPr>
          <w:t>2.2.3</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Physical hazards and respective characteristics</w:t>
        </w:r>
        <w:r w:rsidR="00EF6E46">
          <w:rPr>
            <w:noProof/>
          </w:rPr>
          <w:tab/>
        </w:r>
        <w:r w:rsidR="00EF6E46">
          <w:rPr>
            <w:noProof/>
          </w:rPr>
          <w:fldChar w:fldCharType="begin"/>
        </w:r>
        <w:r w:rsidR="00EF6E46">
          <w:rPr>
            <w:noProof/>
          </w:rPr>
          <w:instrText xml:space="preserve"> PAGEREF _Toc127276955 \h </w:instrText>
        </w:r>
        <w:r w:rsidR="00EF6E46">
          <w:rPr>
            <w:noProof/>
          </w:rPr>
        </w:r>
        <w:r w:rsidR="00EF6E46">
          <w:rPr>
            <w:noProof/>
          </w:rPr>
          <w:fldChar w:fldCharType="separate"/>
        </w:r>
        <w:r w:rsidR="00EF6E46">
          <w:rPr>
            <w:noProof/>
          </w:rPr>
          <w:t>65</w:t>
        </w:r>
        <w:r w:rsidR="00EF6E46">
          <w:rPr>
            <w:noProof/>
          </w:rPr>
          <w:fldChar w:fldCharType="end"/>
        </w:r>
      </w:hyperlink>
    </w:p>
    <w:p w14:paraId="14152123" w14:textId="65719DB1"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56" w:history="1">
        <w:r w:rsidR="00EF6E46" w:rsidRPr="008A0E0D">
          <w:rPr>
            <w:rStyle w:val="Lienhypertexte"/>
            <w:noProof/>
          </w:rPr>
          <w:t>2.2.4</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Methods for detection and identification</w:t>
        </w:r>
        <w:r w:rsidR="00EF6E46">
          <w:rPr>
            <w:noProof/>
          </w:rPr>
          <w:tab/>
        </w:r>
        <w:r w:rsidR="00EF6E46">
          <w:rPr>
            <w:noProof/>
          </w:rPr>
          <w:fldChar w:fldCharType="begin"/>
        </w:r>
        <w:r w:rsidR="00EF6E46">
          <w:rPr>
            <w:noProof/>
          </w:rPr>
          <w:instrText xml:space="preserve"> PAGEREF _Toc127276956 \h </w:instrText>
        </w:r>
        <w:r w:rsidR="00EF6E46">
          <w:rPr>
            <w:noProof/>
          </w:rPr>
        </w:r>
        <w:r w:rsidR="00EF6E46">
          <w:rPr>
            <w:noProof/>
          </w:rPr>
          <w:fldChar w:fldCharType="separate"/>
        </w:r>
        <w:r w:rsidR="00EF6E46">
          <w:rPr>
            <w:noProof/>
          </w:rPr>
          <w:t>68</w:t>
        </w:r>
        <w:r w:rsidR="00EF6E46">
          <w:rPr>
            <w:noProof/>
          </w:rPr>
          <w:fldChar w:fldCharType="end"/>
        </w:r>
      </w:hyperlink>
    </w:p>
    <w:p w14:paraId="09A4F7D0" w14:textId="23D9EBAB"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57" w:history="1">
        <w:r w:rsidR="00EF6E46" w:rsidRPr="008A0E0D">
          <w:rPr>
            <w:rStyle w:val="Lienhypertexte"/>
            <w:noProof/>
          </w:rPr>
          <w:t>2.2.5</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Efficacy against target organisms</w:t>
        </w:r>
        <w:r w:rsidR="00EF6E46">
          <w:rPr>
            <w:noProof/>
          </w:rPr>
          <w:tab/>
        </w:r>
        <w:r w:rsidR="00EF6E46">
          <w:rPr>
            <w:noProof/>
          </w:rPr>
          <w:fldChar w:fldCharType="begin"/>
        </w:r>
        <w:r w:rsidR="00EF6E46">
          <w:rPr>
            <w:noProof/>
          </w:rPr>
          <w:instrText xml:space="preserve"> PAGEREF _Toc127276957 \h </w:instrText>
        </w:r>
        <w:r w:rsidR="00EF6E46">
          <w:rPr>
            <w:noProof/>
          </w:rPr>
        </w:r>
        <w:r w:rsidR="00EF6E46">
          <w:rPr>
            <w:noProof/>
          </w:rPr>
          <w:fldChar w:fldCharType="separate"/>
        </w:r>
        <w:r w:rsidR="00EF6E46">
          <w:rPr>
            <w:noProof/>
          </w:rPr>
          <w:t>71</w:t>
        </w:r>
        <w:r w:rsidR="00EF6E46">
          <w:rPr>
            <w:noProof/>
          </w:rPr>
          <w:fldChar w:fldCharType="end"/>
        </w:r>
      </w:hyperlink>
    </w:p>
    <w:p w14:paraId="18C38D9A" w14:textId="591B3C7A"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58" w:history="1">
        <w:r w:rsidR="00EF6E46" w:rsidRPr="008A0E0D">
          <w:rPr>
            <w:rStyle w:val="Lienhypertexte"/>
            <w:rFonts w:cs="Times New Roman"/>
            <w:b/>
            <w:iCs/>
            <w:noProof/>
            <w:lang w:eastAsia="en-US"/>
          </w:rPr>
          <w:t>2.2.5.1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Function and field of use</w:t>
        </w:r>
        <w:r w:rsidR="00EF6E46">
          <w:rPr>
            <w:noProof/>
          </w:rPr>
          <w:tab/>
        </w:r>
        <w:r w:rsidR="00EF6E46">
          <w:rPr>
            <w:noProof/>
          </w:rPr>
          <w:fldChar w:fldCharType="begin"/>
        </w:r>
        <w:r w:rsidR="00EF6E46">
          <w:rPr>
            <w:noProof/>
          </w:rPr>
          <w:instrText xml:space="preserve"> PAGEREF _Toc127276958 \h </w:instrText>
        </w:r>
        <w:r w:rsidR="00EF6E46">
          <w:rPr>
            <w:noProof/>
          </w:rPr>
        </w:r>
        <w:r w:rsidR="00EF6E46">
          <w:rPr>
            <w:noProof/>
          </w:rPr>
          <w:fldChar w:fldCharType="separate"/>
        </w:r>
        <w:r w:rsidR="00EF6E46">
          <w:rPr>
            <w:noProof/>
          </w:rPr>
          <w:t>71</w:t>
        </w:r>
        <w:r w:rsidR="00EF6E46">
          <w:rPr>
            <w:noProof/>
          </w:rPr>
          <w:fldChar w:fldCharType="end"/>
        </w:r>
      </w:hyperlink>
    </w:p>
    <w:p w14:paraId="211C18C6" w14:textId="3564ECA6"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59" w:history="1">
        <w:r w:rsidR="00EF6E46" w:rsidRPr="008A0E0D">
          <w:rPr>
            <w:rStyle w:val="Lienhypertexte"/>
            <w:rFonts w:cs="Times New Roman"/>
            <w:b/>
            <w:iCs/>
            <w:noProof/>
            <w:lang w:eastAsia="en-US"/>
          </w:rPr>
          <w:t>2.2.5.2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Organisms to be controlled and products, organisms or objects to be protected</w:t>
        </w:r>
        <w:r w:rsidR="00EF6E46">
          <w:rPr>
            <w:noProof/>
          </w:rPr>
          <w:tab/>
        </w:r>
        <w:r w:rsidR="00EF6E46">
          <w:rPr>
            <w:noProof/>
          </w:rPr>
          <w:fldChar w:fldCharType="begin"/>
        </w:r>
        <w:r w:rsidR="00EF6E46">
          <w:rPr>
            <w:noProof/>
          </w:rPr>
          <w:instrText xml:space="preserve"> PAGEREF _Toc127276959 \h </w:instrText>
        </w:r>
        <w:r w:rsidR="00EF6E46">
          <w:rPr>
            <w:noProof/>
          </w:rPr>
        </w:r>
        <w:r w:rsidR="00EF6E46">
          <w:rPr>
            <w:noProof/>
          </w:rPr>
          <w:fldChar w:fldCharType="separate"/>
        </w:r>
        <w:r w:rsidR="00EF6E46">
          <w:rPr>
            <w:noProof/>
          </w:rPr>
          <w:t>71</w:t>
        </w:r>
        <w:r w:rsidR="00EF6E46">
          <w:rPr>
            <w:noProof/>
          </w:rPr>
          <w:fldChar w:fldCharType="end"/>
        </w:r>
      </w:hyperlink>
    </w:p>
    <w:p w14:paraId="4DEF36E0" w14:textId="51090804"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0" w:history="1">
        <w:r w:rsidR="00EF6E46" w:rsidRPr="008A0E0D">
          <w:rPr>
            <w:rStyle w:val="Lienhypertexte"/>
            <w:rFonts w:cs="Times New Roman"/>
            <w:b/>
            <w:iCs/>
            <w:noProof/>
            <w:lang w:eastAsia="en-US"/>
          </w:rPr>
          <w:t>2.2.5.3</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Effects on target organisms, including unacceptable suffering</w:t>
        </w:r>
        <w:r w:rsidR="00EF6E46">
          <w:rPr>
            <w:noProof/>
          </w:rPr>
          <w:tab/>
        </w:r>
        <w:r w:rsidR="00EF6E46">
          <w:rPr>
            <w:noProof/>
          </w:rPr>
          <w:fldChar w:fldCharType="begin"/>
        </w:r>
        <w:r w:rsidR="00EF6E46">
          <w:rPr>
            <w:noProof/>
          </w:rPr>
          <w:instrText xml:space="preserve"> PAGEREF _Toc127276960 \h </w:instrText>
        </w:r>
        <w:r w:rsidR="00EF6E46">
          <w:rPr>
            <w:noProof/>
          </w:rPr>
        </w:r>
        <w:r w:rsidR="00EF6E46">
          <w:rPr>
            <w:noProof/>
          </w:rPr>
          <w:fldChar w:fldCharType="separate"/>
        </w:r>
        <w:r w:rsidR="00EF6E46">
          <w:rPr>
            <w:noProof/>
          </w:rPr>
          <w:t>71</w:t>
        </w:r>
        <w:r w:rsidR="00EF6E46">
          <w:rPr>
            <w:noProof/>
          </w:rPr>
          <w:fldChar w:fldCharType="end"/>
        </w:r>
      </w:hyperlink>
    </w:p>
    <w:p w14:paraId="6D190C22" w14:textId="02F9B3E7"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1" w:history="1">
        <w:r w:rsidR="00EF6E46" w:rsidRPr="008A0E0D">
          <w:rPr>
            <w:rStyle w:val="Lienhypertexte"/>
            <w:rFonts w:cs="Times New Roman"/>
            <w:b/>
            <w:iCs/>
            <w:noProof/>
            <w:lang w:eastAsia="en-US"/>
          </w:rPr>
          <w:t>2.2.5.4</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Mode of action, including time delay</w:t>
        </w:r>
        <w:r w:rsidR="00EF6E46">
          <w:rPr>
            <w:noProof/>
          </w:rPr>
          <w:tab/>
        </w:r>
        <w:r w:rsidR="00EF6E46">
          <w:rPr>
            <w:noProof/>
          </w:rPr>
          <w:fldChar w:fldCharType="begin"/>
        </w:r>
        <w:r w:rsidR="00EF6E46">
          <w:rPr>
            <w:noProof/>
          </w:rPr>
          <w:instrText xml:space="preserve"> PAGEREF _Toc127276961 \h </w:instrText>
        </w:r>
        <w:r w:rsidR="00EF6E46">
          <w:rPr>
            <w:noProof/>
          </w:rPr>
        </w:r>
        <w:r w:rsidR="00EF6E46">
          <w:rPr>
            <w:noProof/>
          </w:rPr>
          <w:fldChar w:fldCharType="separate"/>
        </w:r>
        <w:r w:rsidR="00EF6E46">
          <w:rPr>
            <w:noProof/>
          </w:rPr>
          <w:t>72</w:t>
        </w:r>
        <w:r w:rsidR="00EF6E46">
          <w:rPr>
            <w:noProof/>
          </w:rPr>
          <w:fldChar w:fldCharType="end"/>
        </w:r>
      </w:hyperlink>
    </w:p>
    <w:p w14:paraId="74F36F9B" w14:textId="34869F70"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2" w:history="1">
        <w:r w:rsidR="00EF6E46" w:rsidRPr="008A0E0D">
          <w:rPr>
            <w:rStyle w:val="Lienhypertexte"/>
            <w:rFonts w:cs="Times New Roman"/>
            <w:b/>
            <w:iCs/>
            <w:noProof/>
            <w:lang w:eastAsia="en-US"/>
          </w:rPr>
          <w:t>2.2.5.5</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Efficacy data</w:t>
        </w:r>
        <w:r w:rsidR="00EF6E46">
          <w:rPr>
            <w:noProof/>
          </w:rPr>
          <w:tab/>
        </w:r>
        <w:r w:rsidR="00EF6E46">
          <w:rPr>
            <w:noProof/>
          </w:rPr>
          <w:fldChar w:fldCharType="begin"/>
        </w:r>
        <w:r w:rsidR="00EF6E46">
          <w:rPr>
            <w:noProof/>
          </w:rPr>
          <w:instrText xml:space="preserve"> PAGEREF _Toc127276962 \h </w:instrText>
        </w:r>
        <w:r w:rsidR="00EF6E46">
          <w:rPr>
            <w:noProof/>
          </w:rPr>
        </w:r>
        <w:r w:rsidR="00EF6E46">
          <w:rPr>
            <w:noProof/>
          </w:rPr>
          <w:fldChar w:fldCharType="separate"/>
        </w:r>
        <w:r w:rsidR="00EF6E46">
          <w:rPr>
            <w:noProof/>
          </w:rPr>
          <w:t>73</w:t>
        </w:r>
        <w:r w:rsidR="00EF6E46">
          <w:rPr>
            <w:noProof/>
          </w:rPr>
          <w:fldChar w:fldCharType="end"/>
        </w:r>
      </w:hyperlink>
    </w:p>
    <w:p w14:paraId="3A0D85DE" w14:textId="029D30D1"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3" w:history="1">
        <w:r w:rsidR="00EF6E46" w:rsidRPr="008A0E0D">
          <w:rPr>
            <w:rStyle w:val="Lienhypertexte"/>
            <w:rFonts w:cs="Times New Roman"/>
            <w:b/>
            <w:iCs/>
            <w:noProof/>
            <w:lang w:eastAsia="en-US"/>
          </w:rPr>
          <w:t>2.2.5.6</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Occurrence of resistance and resistance management</w:t>
        </w:r>
        <w:r w:rsidR="00EF6E46">
          <w:rPr>
            <w:noProof/>
          </w:rPr>
          <w:tab/>
        </w:r>
        <w:r w:rsidR="00EF6E46">
          <w:rPr>
            <w:noProof/>
          </w:rPr>
          <w:fldChar w:fldCharType="begin"/>
        </w:r>
        <w:r w:rsidR="00EF6E46">
          <w:rPr>
            <w:noProof/>
          </w:rPr>
          <w:instrText xml:space="preserve"> PAGEREF _Toc127276963 \h </w:instrText>
        </w:r>
        <w:r w:rsidR="00EF6E46">
          <w:rPr>
            <w:noProof/>
          </w:rPr>
        </w:r>
        <w:r w:rsidR="00EF6E46">
          <w:rPr>
            <w:noProof/>
          </w:rPr>
          <w:fldChar w:fldCharType="separate"/>
        </w:r>
        <w:r w:rsidR="00EF6E46">
          <w:rPr>
            <w:noProof/>
          </w:rPr>
          <w:t>82</w:t>
        </w:r>
        <w:r w:rsidR="00EF6E46">
          <w:rPr>
            <w:noProof/>
          </w:rPr>
          <w:fldChar w:fldCharType="end"/>
        </w:r>
      </w:hyperlink>
    </w:p>
    <w:p w14:paraId="33D57987" w14:textId="6F66160F"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4" w:history="1">
        <w:r w:rsidR="00EF6E46" w:rsidRPr="008A0E0D">
          <w:rPr>
            <w:rStyle w:val="Lienhypertexte"/>
            <w:rFonts w:cs="Times New Roman"/>
            <w:b/>
            <w:iCs/>
            <w:noProof/>
            <w:lang w:eastAsia="en-US"/>
          </w:rPr>
          <w:t>2.2.5.7</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Known limitations</w:t>
        </w:r>
        <w:r w:rsidR="00EF6E46">
          <w:rPr>
            <w:noProof/>
          </w:rPr>
          <w:tab/>
        </w:r>
        <w:r w:rsidR="00EF6E46">
          <w:rPr>
            <w:noProof/>
          </w:rPr>
          <w:fldChar w:fldCharType="begin"/>
        </w:r>
        <w:r w:rsidR="00EF6E46">
          <w:rPr>
            <w:noProof/>
          </w:rPr>
          <w:instrText xml:space="preserve"> PAGEREF _Toc127276964 \h </w:instrText>
        </w:r>
        <w:r w:rsidR="00EF6E46">
          <w:rPr>
            <w:noProof/>
          </w:rPr>
        </w:r>
        <w:r w:rsidR="00EF6E46">
          <w:rPr>
            <w:noProof/>
          </w:rPr>
          <w:fldChar w:fldCharType="separate"/>
        </w:r>
        <w:r w:rsidR="00EF6E46">
          <w:rPr>
            <w:noProof/>
          </w:rPr>
          <w:t>83</w:t>
        </w:r>
        <w:r w:rsidR="00EF6E46">
          <w:rPr>
            <w:noProof/>
          </w:rPr>
          <w:fldChar w:fldCharType="end"/>
        </w:r>
      </w:hyperlink>
    </w:p>
    <w:p w14:paraId="1FA40EC1" w14:textId="18251917"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5" w:history="1">
        <w:r w:rsidR="00EF6E46" w:rsidRPr="008A0E0D">
          <w:rPr>
            <w:rStyle w:val="Lienhypertexte"/>
            <w:rFonts w:cs="Times New Roman"/>
            <w:b/>
            <w:iCs/>
            <w:noProof/>
            <w:lang w:eastAsia="en-US"/>
          </w:rPr>
          <w:t>2.2.5.8</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Evaluation of the label claims</w:t>
        </w:r>
        <w:r w:rsidR="00EF6E46">
          <w:rPr>
            <w:noProof/>
          </w:rPr>
          <w:tab/>
        </w:r>
        <w:r w:rsidR="00EF6E46">
          <w:rPr>
            <w:noProof/>
          </w:rPr>
          <w:fldChar w:fldCharType="begin"/>
        </w:r>
        <w:r w:rsidR="00EF6E46">
          <w:rPr>
            <w:noProof/>
          </w:rPr>
          <w:instrText xml:space="preserve"> PAGEREF _Toc127276965 \h </w:instrText>
        </w:r>
        <w:r w:rsidR="00EF6E46">
          <w:rPr>
            <w:noProof/>
          </w:rPr>
        </w:r>
        <w:r w:rsidR="00EF6E46">
          <w:rPr>
            <w:noProof/>
          </w:rPr>
          <w:fldChar w:fldCharType="separate"/>
        </w:r>
        <w:r w:rsidR="00EF6E46">
          <w:rPr>
            <w:noProof/>
          </w:rPr>
          <w:t>83</w:t>
        </w:r>
        <w:r w:rsidR="00EF6E46">
          <w:rPr>
            <w:noProof/>
          </w:rPr>
          <w:fldChar w:fldCharType="end"/>
        </w:r>
      </w:hyperlink>
    </w:p>
    <w:p w14:paraId="73D6CC5D" w14:textId="0B1505DB"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6" w:history="1">
        <w:r w:rsidR="00EF6E46" w:rsidRPr="008A0E0D">
          <w:rPr>
            <w:rStyle w:val="Lienhypertexte"/>
            <w:b/>
            <w:noProof/>
          </w:rPr>
          <w:t>2.2.5.9</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Relevant information if the product is intended to be authorised for use with other biocidal product(s)</w:t>
        </w:r>
        <w:r w:rsidR="00EF6E46">
          <w:rPr>
            <w:noProof/>
          </w:rPr>
          <w:tab/>
        </w:r>
        <w:r w:rsidR="00EF6E46">
          <w:rPr>
            <w:noProof/>
          </w:rPr>
          <w:fldChar w:fldCharType="begin"/>
        </w:r>
        <w:r w:rsidR="00EF6E46">
          <w:rPr>
            <w:noProof/>
          </w:rPr>
          <w:instrText xml:space="preserve"> PAGEREF _Toc127276966 \h </w:instrText>
        </w:r>
        <w:r w:rsidR="00EF6E46">
          <w:rPr>
            <w:noProof/>
          </w:rPr>
        </w:r>
        <w:r w:rsidR="00EF6E46">
          <w:rPr>
            <w:noProof/>
          </w:rPr>
          <w:fldChar w:fldCharType="separate"/>
        </w:r>
        <w:r w:rsidR="00EF6E46">
          <w:rPr>
            <w:noProof/>
          </w:rPr>
          <w:t>83</w:t>
        </w:r>
        <w:r w:rsidR="00EF6E46">
          <w:rPr>
            <w:noProof/>
          </w:rPr>
          <w:fldChar w:fldCharType="end"/>
        </w:r>
      </w:hyperlink>
    </w:p>
    <w:p w14:paraId="126B0C37" w14:textId="6158DD08"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67" w:history="1">
        <w:r w:rsidR="00EF6E46" w:rsidRPr="008A0E0D">
          <w:rPr>
            <w:rStyle w:val="Lienhypertexte"/>
            <w:rFonts w:ascii="Times New Roman" w:eastAsia="Calibri" w:hAnsi="Times New Roman" w:cs="Times New Roman"/>
            <w:noProof/>
            <w:lang w:eastAsia="en-US"/>
          </w:rPr>
          <w:t>2.2.6</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Risk assessment for human health</w:t>
        </w:r>
        <w:r w:rsidR="00EF6E46">
          <w:rPr>
            <w:noProof/>
          </w:rPr>
          <w:tab/>
        </w:r>
        <w:r w:rsidR="00EF6E46">
          <w:rPr>
            <w:noProof/>
          </w:rPr>
          <w:fldChar w:fldCharType="begin"/>
        </w:r>
        <w:r w:rsidR="00EF6E46">
          <w:rPr>
            <w:noProof/>
          </w:rPr>
          <w:instrText xml:space="preserve"> PAGEREF _Toc127276967 \h </w:instrText>
        </w:r>
        <w:r w:rsidR="00EF6E46">
          <w:rPr>
            <w:noProof/>
          </w:rPr>
        </w:r>
        <w:r w:rsidR="00EF6E46">
          <w:rPr>
            <w:noProof/>
          </w:rPr>
          <w:fldChar w:fldCharType="separate"/>
        </w:r>
        <w:r w:rsidR="00EF6E46">
          <w:rPr>
            <w:noProof/>
          </w:rPr>
          <w:t>84</w:t>
        </w:r>
        <w:r w:rsidR="00EF6E46">
          <w:rPr>
            <w:noProof/>
          </w:rPr>
          <w:fldChar w:fldCharType="end"/>
        </w:r>
      </w:hyperlink>
    </w:p>
    <w:p w14:paraId="2FC05A58" w14:textId="1C9BDC61"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8" w:history="1">
        <w:r w:rsidR="00EF6E46" w:rsidRPr="008A0E0D">
          <w:rPr>
            <w:rStyle w:val="Lienhypertexte"/>
            <w:b/>
            <w:noProof/>
            <w:lang w:eastAsia="en-US"/>
          </w:rPr>
          <w:t>2.2.6.1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Assessment of effects on Human Health</w:t>
        </w:r>
        <w:r w:rsidR="00EF6E46">
          <w:rPr>
            <w:noProof/>
          </w:rPr>
          <w:tab/>
        </w:r>
        <w:r w:rsidR="00EF6E46">
          <w:rPr>
            <w:noProof/>
          </w:rPr>
          <w:fldChar w:fldCharType="begin"/>
        </w:r>
        <w:r w:rsidR="00EF6E46">
          <w:rPr>
            <w:noProof/>
          </w:rPr>
          <w:instrText xml:space="preserve"> PAGEREF _Toc127276968 \h </w:instrText>
        </w:r>
        <w:r w:rsidR="00EF6E46">
          <w:rPr>
            <w:noProof/>
          </w:rPr>
        </w:r>
        <w:r w:rsidR="00EF6E46">
          <w:rPr>
            <w:noProof/>
          </w:rPr>
          <w:fldChar w:fldCharType="separate"/>
        </w:r>
        <w:r w:rsidR="00EF6E46">
          <w:rPr>
            <w:noProof/>
          </w:rPr>
          <w:t>84</w:t>
        </w:r>
        <w:r w:rsidR="00EF6E46">
          <w:rPr>
            <w:noProof/>
          </w:rPr>
          <w:fldChar w:fldCharType="end"/>
        </w:r>
      </w:hyperlink>
    </w:p>
    <w:p w14:paraId="0156BCF0" w14:textId="4BA9F880"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69" w:history="1">
        <w:r w:rsidR="00EF6E46" w:rsidRPr="008A0E0D">
          <w:rPr>
            <w:rStyle w:val="Lienhypertexte"/>
            <w:rFonts w:cs="Times New Roman"/>
            <w:b/>
            <w:iCs/>
            <w:noProof/>
            <w:lang w:eastAsia="en-US"/>
          </w:rPr>
          <w:t>2.2.6.2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Exposure assessment and risk characterisation for human health</w:t>
        </w:r>
        <w:r w:rsidR="00EF6E46">
          <w:rPr>
            <w:noProof/>
          </w:rPr>
          <w:tab/>
        </w:r>
        <w:r w:rsidR="00EF6E46">
          <w:rPr>
            <w:noProof/>
          </w:rPr>
          <w:fldChar w:fldCharType="begin"/>
        </w:r>
        <w:r w:rsidR="00EF6E46">
          <w:rPr>
            <w:noProof/>
          </w:rPr>
          <w:instrText xml:space="preserve"> PAGEREF _Toc127276969 \h </w:instrText>
        </w:r>
        <w:r w:rsidR="00EF6E46">
          <w:rPr>
            <w:noProof/>
          </w:rPr>
        </w:r>
        <w:r w:rsidR="00EF6E46">
          <w:rPr>
            <w:noProof/>
          </w:rPr>
          <w:fldChar w:fldCharType="separate"/>
        </w:r>
        <w:r w:rsidR="00EF6E46">
          <w:rPr>
            <w:noProof/>
          </w:rPr>
          <w:t>91</w:t>
        </w:r>
        <w:r w:rsidR="00EF6E46">
          <w:rPr>
            <w:noProof/>
          </w:rPr>
          <w:fldChar w:fldCharType="end"/>
        </w:r>
      </w:hyperlink>
    </w:p>
    <w:p w14:paraId="779AE3EE" w14:textId="6822319A"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70" w:history="1">
        <w:r w:rsidR="00EF6E46" w:rsidRPr="008A0E0D">
          <w:rPr>
            <w:rStyle w:val="Lienhypertexte"/>
            <w:rFonts w:ascii="Times New Roman" w:eastAsia="Calibri" w:hAnsi="Times New Roman" w:cs="Times New Roman"/>
            <w:noProof/>
            <w:lang w:eastAsia="en-US"/>
          </w:rPr>
          <w:t>2.2.7</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Risk assessment for animal health</w:t>
        </w:r>
        <w:r w:rsidR="00EF6E46">
          <w:rPr>
            <w:noProof/>
          </w:rPr>
          <w:tab/>
        </w:r>
        <w:r w:rsidR="00EF6E46">
          <w:rPr>
            <w:noProof/>
          </w:rPr>
          <w:fldChar w:fldCharType="begin"/>
        </w:r>
        <w:r w:rsidR="00EF6E46">
          <w:rPr>
            <w:noProof/>
          </w:rPr>
          <w:instrText xml:space="preserve"> PAGEREF _Toc127276970 \h </w:instrText>
        </w:r>
        <w:r w:rsidR="00EF6E46">
          <w:rPr>
            <w:noProof/>
          </w:rPr>
        </w:r>
        <w:r w:rsidR="00EF6E46">
          <w:rPr>
            <w:noProof/>
          </w:rPr>
          <w:fldChar w:fldCharType="separate"/>
        </w:r>
        <w:r w:rsidR="00EF6E46">
          <w:rPr>
            <w:noProof/>
          </w:rPr>
          <w:t>98</w:t>
        </w:r>
        <w:r w:rsidR="00EF6E46">
          <w:rPr>
            <w:noProof/>
          </w:rPr>
          <w:fldChar w:fldCharType="end"/>
        </w:r>
      </w:hyperlink>
    </w:p>
    <w:p w14:paraId="0C2709C4" w14:textId="710E21D4" w:rsidR="00EF6E46" w:rsidRDefault="00F47713">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971" w:history="1">
        <w:r w:rsidR="00EF6E46" w:rsidRPr="008A0E0D">
          <w:rPr>
            <w:rStyle w:val="Lienhypertexte"/>
            <w:rFonts w:ascii="Times New Roman" w:eastAsia="Calibri" w:hAnsi="Times New Roman" w:cs="Times New Roman"/>
            <w:noProof/>
            <w:lang w:eastAsia="en-US"/>
          </w:rPr>
          <w:t>2.2.8</w:t>
        </w:r>
        <w:r w:rsidR="00EF6E46">
          <w:rPr>
            <w:rFonts w:asciiTheme="minorHAnsi" w:eastAsiaTheme="minorEastAsia" w:hAnsiTheme="minorHAnsi" w:cstheme="minorBidi"/>
            <w:i w:val="0"/>
            <w:iCs w:val="0"/>
            <w:noProof/>
            <w:sz w:val="22"/>
            <w:szCs w:val="22"/>
            <w:lang w:val="fr-FR" w:eastAsia="fr-FR"/>
          </w:rPr>
          <w:tab/>
        </w:r>
        <w:r w:rsidR="00EF6E46" w:rsidRPr="008A0E0D">
          <w:rPr>
            <w:rStyle w:val="Lienhypertexte"/>
            <w:noProof/>
          </w:rPr>
          <w:t>Risk assessment for the environment</w:t>
        </w:r>
        <w:r w:rsidR="00EF6E46">
          <w:rPr>
            <w:noProof/>
          </w:rPr>
          <w:tab/>
        </w:r>
        <w:r w:rsidR="00EF6E46">
          <w:rPr>
            <w:noProof/>
          </w:rPr>
          <w:fldChar w:fldCharType="begin"/>
        </w:r>
        <w:r w:rsidR="00EF6E46">
          <w:rPr>
            <w:noProof/>
          </w:rPr>
          <w:instrText xml:space="preserve"> PAGEREF _Toc127276971 \h </w:instrText>
        </w:r>
        <w:r w:rsidR="00EF6E46">
          <w:rPr>
            <w:noProof/>
          </w:rPr>
        </w:r>
        <w:r w:rsidR="00EF6E46">
          <w:rPr>
            <w:noProof/>
          </w:rPr>
          <w:fldChar w:fldCharType="separate"/>
        </w:r>
        <w:r w:rsidR="00EF6E46">
          <w:rPr>
            <w:noProof/>
          </w:rPr>
          <w:t>98</w:t>
        </w:r>
        <w:r w:rsidR="00EF6E46">
          <w:rPr>
            <w:noProof/>
          </w:rPr>
          <w:fldChar w:fldCharType="end"/>
        </w:r>
      </w:hyperlink>
    </w:p>
    <w:p w14:paraId="50AE5D39" w14:textId="61E70B34"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72" w:history="1">
        <w:r w:rsidR="00EF6E46" w:rsidRPr="008A0E0D">
          <w:rPr>
            <w:rStyle w:val="Lienhypertexte"/>
            <w:rFonts w:cs="Times New Roman"/>
            <w:b/>
            <w:iCs/>
            <w:noProof/>
            <w:lang w:eastAsia="en-US"/>
          </w:rPr>
          <w:t>2.2.8.1</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Effects assessment on the environment</w:t>
        </w:r>
        <w:r w:rsidR="00EF6E46">
          <w:rPr>
            <w:noProof/>
          </w:rPr>
          <w:tab/>
        </w:r>
        <w:r w:rsidR="00EF6E46">
          <w:rPr>
            <w:noProof/>
          </w:rPr>
          <w:fldChar w:fldCharType="begin"/>
        </w:r>
        <w:r w:rsidR="00EF6E46">
          <w:rPr>
            <w:noProof/>
          </w:rPr>
          <w:instrText xml:space="preserve"> PAGEREF _Toc127276972 \h </w:instrText>
        </w:r>
        <w:r w:rsidR="00EF6E46">
          <w:rPr>
            <w:noProof/>
          </w:rPr>
        </w:r>
        <w:r w:rsidR="00EF6E46">
          <w:rPr>
            <w:noProof/>
          </w:rPr>
          <w:fldChar w:fldCharType="separate"/>
        </w:r>
        <w:r w:rsidR="00EF6E46">
          <w:rPr>
            <w:noProof/>
          </w:rPr>
          <w:t>98</w:t>
        </w:r>
        <w:r w:rsidR="00EF6E46">
          <w:rPr>
            <w:noProof/>
          </w:rPr>
          <w:fldChar w:fldCharType="end"/>
        </w:r>
      </w:hyperlink>
    </w:p>
    <w:p w14:paraId="4C3B3650" w14:textId="285640C8"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73" w:history="1">
        <w:r w:rsidR="00EF6E46" w:rsidRPr="008A0E0D">
          <w:rPr>
            <w:rStyle w:val="Lienhypertexte"/>
            <w:rFonts w:cs="Times New Roman"/>
            <w:b/>
            <w:noProof/>
            <w:lang w:eastAsia="en-US"/>
          </w:rPr>
          <w:t>2.2.8.2</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Exposure assessment</w:t>
        </w:r>
        <w:r w:rsidR="00EF6E46">
          <w:rPr>
            <w:noProof/>
          </w:rPr>
          <w:tab/>
        </w:r>
        <w:r w:rsidR="00EF6E46">
          <w:rPr>
            <w:noProof/>
          </w:rPr>
          <w:fldChar w:fldCharType="begin"/>
        </w:r>
        <w:r w:rsidR="00EF6E46">
          <w:rPr>
            <w:noProof/>
          </w:rPr>
          <w:instrText xml:space="preserve"> PAGEREF _Toc127276973 \h </w:instrText>
        </w:r>
        <w:r w:rsidR="00EF6E46">
          <w:rPr>
            <w:noProof/>
          </w:rPr>
        </w:r>
        <w:r w:rsidR="00EF6E46">
          <w:rPr>
            <w:noProof/>
          </w:rPr>
          <w:fldChar w:fldCharType="separate"/>
        </w:r>
        <w:r w:rsidR="00EF6E46">
          <w:rPr>
            <w:noProof/>
          </w:rPr>
          <w:t>103</w:t>
        </w:r>
        <w:r w:rsidR="00EF6E46">
          <w:rPr>
            <w:noProof/>
          </w:rPr>
          <w:fldChar w:fldCharType="end"/>
        </w:r>
      </w:hyperlink>
    </w:p>
    <w:p w14:paraId="169F7667" w14:textId="1CCD3ED8"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74" w:history="1">
        <w:r w:rsidR="00EF6E46" w:rsidRPr="008A0E0D">
          <w:rPr>
            <w:rStyle w:val="Lienhypertexte"/>
            <w:b/>
            <w:noProof/>
          </w:rPr>
          <w:t>2.2.8.3</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Calculated PEC values</w:t>
        </w:r>
        <w:r w:rsidR="00EF6E46">
          <w:rPr>
            <w:noProof/>
          </w:rPr>
          <w:tab/>
        </w:r>
        <w:r w:rsidR="00EF6E46">
          <w:rPr>
            <w:noProof/>
          </w:rPr>
          <w:fldChar w:fldCharType="begin"/>
        </w:r>
        <w:r w:rsidR="00EF6E46">
          <w:rPr>
            <w:noProof/>
          </w:rPr>
          <w:instrText xml:space="preserve"> PAGEREF _Toc127276974 \h </w:instrText>
        </w:r>
        <w:r w:rsidR="00EF6E46">
          <w:rPr>
            <w:noProof/>
          </w:rPr>
        </w:r>
        <w:r w:rsidR="00EF6E46">
          <w:rPr>
            <w:noProof/>
          </w:rPr>
          <w:fldChar w:fldCharType="separate"/>
        </w:r>
        <w:r w:rsidR="00EF6E46">
          <w:rPr>
            <w:noProof/>
          </w:rPr>
          <w:t>110</w:t>
        </w:r>
        <w:r w:rsidR="00EF6E46">
          <w:rPr>
            <w:noProof/>
          </w:rPr>
          <w:fldChar w:fldCharType="end"/>
        </w:r>
      </w:hyperlink>
    </w:p>
    <w:p w14:paraId="7E8E1100" w14:textId="7DDA0FC0" w:rsidR="00EF6E46" w:rsidRDefault="00F47713">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975" w:history="1">
        <w:r w:rsidR="00EF6E46" w:rsidRPr="008A0E0D">
          <w:rPr>
            <w:rStyle w:val="Lienhypertexte"/>
            <w:b/>
            <w:noProof/>
            <w:lang w:eastAsia="en-US"/>
          </w:rPr>
          <w:t>2.2.8.4</w:t>
        </w:r>
        <w:r w:rsidR="00EF6E46">
          <w:rPr>
            <w:rFonts w:asciiTheme="minorHAnsi" w:eastAsiaTheme="minorEastAsia" w:hAnsiTheme="minorHAnsi" w:cstheme="minorBidi"/>
            <w:noProof/>
            <w:sz w:val="22"/>
            <w:szCs w:val="22"/>
            <w:lang w:val="fr-FR" w:eastAsia="fr-FR"/>
          </w:rPr>
          <w:tab/>
        </w:r>
        <w:r w:rsidR="00EF6E46" w:rsidRPr="008A0E0D">
          <w:rPr>
            <w:rStyle w:val="Lienhypertexte"/>
            <w:noProof/>
          </w:rPr>
          <w:t>Risk characterisation</w:t>
        </w:r>
        <w:r w:rsidR="00EF6E46">
          <w:rPr>
            <w:noProof/>
          </w:rPr>
          <w:tab/>
        </w:r>
        <w:r w:rsidR="00EF6E46">
          <w:rPr>
            <w:noProof/>
          </w:rPr>
          <w:fldChar w:fldCharType="begin"/>
        </w:r>
        <w:r w:rsidR="00EF6E46">
          <w:rPr>
            <w:noProof/>
          </w:rPr>
          <w:instrText xml:space="preserve"> PAGEREF _Toc127276975 \h </w:instrText>
        </w:r>
        <w:r w:rsidR="00EF6E46">
          <w:rPr>
            <w:noProof/>
          </w:rPr>
        </w:r>
        <w:r w:rsidR="00EF6E46">
          <w:rPr>
            <w:noProof/>
          </w:rPr>
          <w:fldChar w:fldCharType="separate"/>
        </w:r>
        <w:r w:rsidR="00EF6E46">
          <w:rPr>
            <w:noProof/>
          </w:rPr>
          <w:t>118</w:t>
        </w:r>
        <w:r w:rsidR="00EF6E46">
          <w:rPr>
            <w:noProof/>
          </w:rPr>
          <w:fldChar w:fldCharType="end"/>
        </w:r>
      </w:hyperlink>
    </w:p>
    <w:p w14:paraId="2B2F270F" w14:textId="7323099C" w:rsidR="00EF6E46" w:rsidRDefault="00F47713">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6976" w:history="1">
        <w:r w:rsidR="00EF6E46" w:rsidRPr="008A0E0D">
          <w:rPr>
            <w:rStyle w:val="Lienhypertexte"/>
            <w:rFonts w:cs="Times New Roman"/>
            <w:i/>
            <w:noProof/>
            <w:kern w:val="1"/>
            <w:lang w:bidi="x-none"/>
          </w:rPr>
          <w:t>3</w:t>
        </w:r>
        <w:r w:rsidR="00EF6E46">
          <w:rPr>
            <w:rFonts w:asciiTheme="minorHAnsi" w:eastAsiaTheme="minorEastAsia" w:hAnsiTheme="minorHAnsi" w:cstheme="minorBidi"/>
            <w:b w:val="0"/>
            <w:bCs w:val="0"/>
            <w:caps w:val="0"/>
            <w:noProof/>
            <w:sz w:val="22"/>
            <w:szCs w:val="22"/>
            <w:lang w:val="fr-FR" w:eastAsia="fr-FR"/>
          </w:rPr>
          <w:tab/>
        </w:r>
        <w:r w:rsidR="00EF6E46" w:rsidRPr="008A0E0D">
          <w:rPr>
            <w:rStyle w:val="Lienhypertexte"/>
            <w:rFonts w:eastAsia="Calibri"/>
            <w:noProof/>
          </w:rPr>
          <w:t>Annexes</w:t>
        </w:r>
        <w:r w:rsidR="00EF6E46">
          <w:rPr>
            <w:noProof/>
          </w:rPr>
          <w:tab/>
        </w:r>
        <w:r w:rsidR="00EF6E46">
          <w:rPr>
            <w:noProof/>
          </w:rPr>
          <w:fldChar w:fldCharType="begin"/>
        </w:r>
        <w:r w:rsidR="00EF6E46">
          <w:rPr>
            <w:noProof/>
          </w:rPr>
          <w:instrText xml:space="preserve"> PAGEREF _Toc127276976 \h </w:instrText>
        </w:r>
        <w:r w:rsidR="00EF6E46">
          <w:rPr>
            <w:noProof/>
          </w:rPr>
        </w:r>
        <w:r w:rsidR="00EF6E46">
          <w:rPr>
            <w:noProof/>
          </w:rPr>
          <w:fldChar w:fldCharType="separate"/>
        </w:r>
        <w:r w:rsidR="00EF6E46">
          <w:rPr>
            <w:noProof/>
          </w:rPr>
          <w:t>125</w:t>
        </w:r>
        <w:r w:rsidR="00EF6E46">
          <w:rPr>
            <w:noProof/>
          </w:rPr>
          <w:fldChar w:fldCharType="end"/>
        </w:r>
      </w:hyperlink>
    </w:p>
    <w:p w14:paraId="4AFA403E" w14:textId="192A4DF1"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77" w:history="1">
        <w:r w:rsidR="00EF6E46" w:rsidRPr="008A0E0D">
          <w:rPr>
            <w:rStyle w:val="Lienhypertexte"/>
            <w:noProof/>
            <w:lang w:val="de-DE"/>
          </w:rPr>
          <w:t>3.1</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rPr>
          <w:t>List of studies for the biocidal product</w:t>
        </w:r>
        <w:r w:rsidR="00EF6E46">
          <w:rPr>
            <w:noProof/>
          </w:rPr>
          <w:tab/>
        </w:r>
        <w:r w:rsidR="00EF6E46">
          <w:rPr>
            <w:noProof/>
          </w:rPr>
          <w:fldChar w:fldCharType="begin"/>
        </w:r>
        <w:r w:rsidR="00EF6E46">
          <w:rPr>
            <w:noProof/>
          </w:rPr>
          <w:instrText xml:space="preserve"> PAGEREF _Toc127276977 \h </w:instrText>
        </w:r>
        <w:r w:rsidR="00EF6E46">
          <w:rPr>
            <w:noProof/>
          </w:rPr>
        </w:r>
        <w:r w:rsidR="00EF6E46">
          <w:rPr>
            <w:noProof/>
          </w:rPr>
          <w:fldChar w:fldCharType="separate"/>
        </w:r>
        <w:r w:rsidR="00EF6E46">
          <w:rPr>
            <w:noProof/>
          </w:rPr>
          <w:t>125</w:t>
        </w:r>
        <w:r w:rsidR="00EF6E46">
          <w:rPr>
            <w:noProof/>
          </w:rPr>
          <w:fldChar w:fldCharType="end"/>
        </w:r>
      </w:hyperlink>
    </w:p>
    <w:p w14:paraId="7D7F6389" w14:textId="3835ADB4"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78" w:history="1">
        <w:r w:rsidR="00EF6E46" w:rsidRPr="008A0E0D">
          <w:rPr>
            <w:rStyle w:val="Lienhypertexte"/>
            <w:caps/>
            <w:noProof/>
            <w:lang w:val="de-DE" w:eastAsia="en-US"/>
          </w:rPr>
          <w:t>3.2</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rPr>
          <w:t>Output tables from exposure assessment tools</w:t>
        </w:r>
        <w:r w:rsidR="00EF6E46">
          <w:rPr>
            <w:noProof/>
          </w:rPr>
          <w:tab/>
        </w:r>
        <w:r w:rsidR="00EF6E46">
          <w:rPr>
            <w:noProof/>
          </w:rPr>
          <w:fldChar w:fldCharType="begin"/>
        </w:r>
        <w:r w:rsidR="00EF6E46">
          <w:rPr>
            <w:noProof/>
          </w:rPr>
          <w:instrText xml:space="preserve"> PAGEREF _Toc127276978 \h </w:instrText>
        </w:r>
        <w:r w:rsidR="00EF6E46">
          <w:rPr>
            <w:noProof/>
          </w:rPr>
        </w:r>
        <w:r w:rsidR="00EF6E46">
          <w:rPr>
            <w:noProof/>
          </w:rPr>
          <w:fldChar w:fldCharType="separate"/>
        </w:r>
        <w:r w:rsidR="00EF6E46">
          <w:rPr>
            <w:noProof/>
          </w:rPr>
          <w:t>127</w:t>
        </w:r>
        <w:r w:rsidR="00EF6E46">
          <w:rPr>
            <w:noProof/>
          </w:rPr>
          <w:fldChar w:fldCharType="end"/>
        </w:r>
      </w:hyperlink>
    </w:p>
    <w:p w14:paraId="1B1A76E2" w14:textId="271E352B"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79" w:history="1">
        <w:r w:rsidR="00EF6E46" w:rsidRPr="008A0E0D">
          <w:rPr>
            <w:rStyle w:val="Lienhypertexte"/>
            <w:caps/>
            <w:noProof/>
            <w:lang w:val="de-DE" w:eastAsia="en-US"/>
          </w:rPr>
          <w:t>3.3</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rPr>
          <w:t>New information on the active substance</w:t>
        </w:r>
        <w:r w:rsidR="00EF6E46">
          <w:rPr>
            <w:noProof/>
          </w:rPr>
          <w:tab/>
        </w:r>
        <w:r w:rsidR="00EF6E46">
          <w:rPr>
            <w:noProof/>
          </w:rPr>
          <w:fldChar w:fldCharType="begin"/>
        </w:r>
        <w:r w:rsidR="00EF6E46">
          <w:rPr>
            <w:noProof/>
          </w:rPr>
          <w:instrText xml:space="preserve"> PAGEREF _Toc127276979 \h </w:instrText>
        </w:r>
        <w:r w:rsidR="00EF6E46">
          <w:rPr>
            <w:noProof/>
          </w:rPr>
        </w:r>
        <w:r w:rsidR="00EF6E46">
          <w:rPr>
            <w:noProof/>
          </w:rPr>
          <w:fldChar w:fldCharType="separate"/>
        </w:r>
        <w:r w:rsidR="00EF6E46">
          <w:rPr>
            <w:noProof/>
          </w:rPr>
          <w:t>128</w:t>
        </w:r>
        <w:r w:rsidR="00EF6E46">
          <w:rPr>
            <w:noProof/>
          </w:rPr>
          <w:fldChar w:fldCharType="end"/>
        </w:r>
      </w:hyperlink>
    </w:p>
    <w:p w14:paraId="614F762B" w14:textId="230EE94A"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80" w:history="1">
        <w:r w:rsidR="00EF6E46" w:rsidRPr="008A0E0D">
          <w:rPr>
            <w:rStyle w:val="Lienhypertexte"/>
            <w:caps/>
            <w:noProof/>
            <w:lang w:val="de-DE" w:eastAsia="en-US"/>
          </w:rPr>
          <w:t>3.4</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lang w:val="de-DE"/>
          </w:rPr>
          <w:t>Residue behaviour</w:t>
        </w:r>
        <w:r w:rsidR="00EF6E46">
          <w:rPr>
            <w:noProof/>
          </w:rPr>
          <w:tab/>
        </w:r>
        <w:r w:rsidR="00EF6E46">
          <w:rPr>
            <w:noProof/>
          </w:rPr>
          <w:fldChar w:fldCharType="begin"/>
        </w:r>
        <w:r w:rsidR="00EF6E46">
          <w:rPr>
            <w:noProof/>
          </w:rPr>
          <w:instrText xml:space="preserve"> PAGEREF _Toc127276980 \h </w:instrText>
        </w:r>
        <w:r w:rsidR="00EF6E46">
          <w:rPr>
            <w:noProof/>
          </w:rPr>
        </w:r>
        <w:r w:rsidR="00EF6E46">
          <w:rPr>
            <w:noProof/>
          </w:rPr>
          <w:fldChar w:fldCharType="separate"/>
        </w:r>
        <w:r w:rsidR="00EF6E46">
          <w:rPr>
            <w:noProof/>
          </w:rPr>
          <w:t>128</w:t>
        </w:r>
        <w:r w:rsidR="00EF6E46">
          <w:rPr>
            <w:noProof/>
          </w:rPr>
          <w:fldChar w:fldCharType="end"/>
        </w:r>
      </w:hyperlink>
    </w:p>
    <w:p w14:paraId="4075470F" w14:textId="681CC726"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81" w:history="1">
        <w:r w:rsidR="00EF6E46" w:rsidRPr="008A0E0D">
          <w:rPr>
            <w:rStyle w:val="Lienhypertexte"/>
            <w:caps/>
            <w:noProof/>
            <w:lang w:val="de-DE" w:eastAsia="en-US"/>
          </w:rPr>
          <w:t>3.5</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rPr>
          <w:t>Summaries of the efficacy studies (B.5.10.1-xx)</w:t>
        </w:r>
        <w:r w:rsidR="00EF6E46">
          <w:rPr>
            <w:noProof/>
          </w:rPr>
          <w:tab/>
        </w:r>
        <w:r w:rsidR="00EF6E46">
          <w:rPr>
            <w:noProof/>
          </w:rPr>
          <w:fldChar w:fldCharType="begin"/>
        </w:r>
        <w:r w:rsidR="00EF6E46">
          <w:rPr>
            <w:noProof/>
          </w:rPr>
          <w:instrText xml:space="preserve"> PAGEREF _Toc127276981 \h </w:instrText>
        </w:r>
        <w:r w:rsidR="00EF6E46">
          <w:rPr>
            <w:noProof/>
          </w:rPr>
        </w:r>
        <w:r w:rsidR="00EF6E46">
          <w:rPr>
            <w:noProof/>
          </w:rPr>
          <w:fldChar w:fldCharType="separate"/>
        </w:r>
        <w:r w:rsidR="00EF6E46">
          <w:rPr>
            <w:noProof/>
          </w:rPr>
          <w:t>128</w:t>
        </w:r>
        <w:r w:rsidR="00EF6E46">
          <w:rPr>
            <w:noProof/>
          </w:rPr>
          <w:fldChar w:fldCharType="end"/>
        </w:r>
      </w:hyperlink>
    </w:p>
    <w:p w14:paraId="6E33D274" w14:textId="7179DEF0"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82" w:history="1">
        <w:r w:rsidR="00EF6E46" w:rsidRPr="008A0E0D">
          <w:rPr>
            <w:rStyle w:val="Lienhypertexte"/>
            <w:rFonts w:eastAsia="Verdana"/>
            <w:caps/>
            <w:noProof/>
            <w:lang w:val="de-DE" w:eastAsia="en-US"/>
          </w:rPr>
          <w:t>3.6</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lang w:val="de-DE"/>
          </w:rPr>
          <w:t>Confidential annex</w:t>
        </w:r>
        <w:r w:rsidR="00EF6E46">
          <w:rPr>
            <w:noProof/>
          </w:rPr>
          <w:tab/>
        </w:r>
        <w:r w:rsidR="00EF6E46">
          <w:rPr>
            <w:noProof/>
          </w:rPr>
          <w:fldChar w:fldCharType="begin"/>
        </w:r>
        <w:r w:rsidR="00EF6E46">
          <w:rPr>
            <w:noProof/>
          </w:rPr>
          <w:instrText xml:space="preserve"> PAGEREF _Toc127276982 \h </w:instrText>
        </w:r>
        <w:r w:rsidR="00EF6E46">
          <w:rPr>
            <w:noProof/>
          </w:rPr>
        </w:r>
        <w:r w:rsidR="00EF6E46">
          <w:rPr>
            <w:noProof/>
          </w:rPr>
          <w:fldChar w:fldCharType="separate"/>
        </w:r>
        <w:r w:rsidR="00EF6E46">
          <w:rPr>
            <w:noProof/>
          </w:rPr>
          <w:t>128</w:t>
        </w:r>
        <w:r w:rsidR="00EF6E46">
          <w:rPr>
            <w:noProof/>
          </w:rPr>
          <w:fldChar w:fldCharType="end"/>
        </w:r>
      </w:hyperlink>
    </w:p>
    <w:p w14:paraId="551D9B55" w14:textId="4858BD09" w:rsidR="00EF6E46" w:rsidRDefault="00F47713">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983" w:history="1">
        <w:r w:rsidR="00EF6E46" w:rsidRPr="008A0E0D">
          <w:rPr>
            <w:rStyle w:val="Lienhypertexte"/>
            <w:noProof/>
            <w:lang w:val="de-DE"/>
          </w:rPr>
          <w:t>3.7</w:t>
        </w:r>
        <w:r w:rsidR="00EF6E46">
          <w:rPr>
            <w:rFonts w:asciiTheme="minorHAnsi" w:eastAsiaTheme="minorEastAsia" w:hAnsiTheme="minorHAnsi" w:cstheme="minorBidi"/>
            <w:smallCaps w:val="0"/>
            <w:noProof/>
            <w:sz w:val="22"/>
            <w:szCs w:val="22"/>
            <w:lang w:val="fr-FR" w:eastAsia="fr-FR"/>
          </w:rPr>
          <w:tab/>
        </w:r>
        <w:r w:rsidR="00EF6E46" w:rsidRPr="008A0E0D">
          <w:rPr>
            <w:rStyle w:val="Lienhypertexte"/>
            <w:noProof/>
            <w:lang w:val="de-DE"/>
          </w:rPr>
          <w:t>Other</w:t>
        </w:r>
        <w:r w:rsidR="00EF6E46">
          <w:rPr>
            <w:noProof/>
          </w:rPr>
          <w:tab/>
        </w:r>
        <w:r w:rsidR="00EF6E46">
          <w:rPr>
            <w:noProof/>
          </w:rPr>
          <w:fldChar w:fldCharType="begin"/>
        </w:r>
        <w:r w:rsidR="00EF6E46">
          <w:rPr>
            <w:noProof/>
          </w:rPr>
          <w:instrText xml:space="preserve"> PAGEREF _Toc127276983 \h </w:instrText>
        </w:r>
        <w:r w:rsidR="00EF6E46">
          <w:rPr>
            <w:noProof/>
          </w:rPr>
        </w:r>
        <w:r w:rsidR="00EF6E46">
          <w:rPr>
            <w:noProof/>
          </w:rPr>
          <w:fldChar w:fldCharType="separate"/>
        </w:r>
        <w:r w:rsidR="00EF6E46">
          <w:rPr>
            <w:noProof/>
          </w:rPr>
          <w:t>128</w:t>
        </w:r>
        <w:r w:rsidR="00EF6E46">
          <w:rPr>
            <w:noProof/>
          </w:rPr>
          <w:fldChar w:fldCharType="end"/>
        </w:r>
      </w:hyperlink>
    </w:p>
    <w:p w14:paraId="13504376" w14:textId="0B0E4B64" w:rsidR="009D0C0B" w:rsidRDefault="00FA480B">
      <w:pPr>
        <w:spacing w:line="276" w:lineRule="auto"/>
        <w:rPr>
          <w:rFonts w:eastAsia="Calibri"/>
          <w:b/>
          <w:bCs/>
          <w:caps/>
          <w:lang w:val="fr-FR" w:eastAsia="en-US"/>
        </w:rPr>
      </w:pPr>
      <w:r w:rsidRPr="006C666D">
        <w:fldChar w:fldCharType="end"/>
      </w:r>
    </w:p>
    <w:p w14:paraId="0938CE07" w14:textId="77777777" w:rsidR="009D0C0B" w:rsidRDefault="00FA480B">
      <w:pPr>
        <w:pStyle w:val="Titre1"/>
        <w:pageBreakBefore/>
        <w:rPr>
          <w:rFonts w:eastAsia="Calibri"/>
          <w:i/>
          <w:lang w:eastAsia="en-US"/>
        </w:rPr>
      </w:pPr>
      <w:bookmarkStart w:id="0" w:name="_Toc127276913"/>
      <w:r>
        <w:rPr>
          <w:rFonts w:eastAsia="Calibri"/>
        </w:rPr>
        <w:lastRenderedPageBreak/>
        <w:t>CONCLUSION</w:t>
      </w:r>
      <w:bookmarkEnd w:id="0"/>
    </w:p>
    <w:p w14:paraId="6A81BDF9" w14:textId="6397D37D" w:rsidR="0039536E" w:rsidRDefault="0039536E">
      <w:pPr>
        <w:spacing w:line="260" w:lineRule="atLeast"/>
        <w:rPr>
          <w:rFonts w:eastAsia="Calibri"/>
          <w:lang w:eastAsia="en-US"/>
        </w:rPr>
      </w:pPr>
    </w:p>
    <w:p w14:paraId="441CAFDE" w14:textId="4D41BE76" w:rsidR="0039536E" w:rsidRDefault="0039536E" w:rsidP="0039536E">
      <w:pPr>
        <w:spacing w:line="260" w:lineRule="atLeast"/>
        <w:jc w:val="both"/>
        <w:rPr>
          <w:rFonts w:eastAsia="Calibri"/>
          <w:lang w:eastAsia="en-US"/>
        </w:rPr>
      </w:pPr>
      <w:r w:rsidRPr="00E541FA">
        <w:rPr>
          <w:rFonts w:eastAsia="Calibri"/>
          <w:lang w:eastAsia="en-US"/>
        </w:rPr>
        <w:t>France received an application</w:t>
      </w:r>
      <w:r>
        <w:rPr>
          <w:rFonts w:eastAsia="Calibri"/>
          <w:lang w:eastAsia="en-US"/>
        </w:rPr>
        <w:t xml:space="preserve"> for the first authorization of</w:t>
      </w:r>
      <w:r w:rsidRPr="00E541FA">
        <w:rPr>
          <w:rFonts w:eastAsia="Calibri"/>
          <w:lang w:eastAsia="en-US"/>
        </w:rPr>
        <w:t xml:space="preserve"> </w:t>
      </w:r>
      <w:r>
        <w:rPr>
          <w:rFonts w:eastAsia="Calibri"/>
          <w:lang w:eastAsia="en-US"/>
        </w:rPr>
        <w:t xml:space="preserve">the biocidal product </w:t>
      </w:r>
      <w:r w:rsidR="00D168A9">
        <w:rPr>
          <w:rFonts w:eastAsia="Calibri"/>
          <w:lang w:eastAsia="en-US"/>
        </w:rPr>
        <w:t xml:space="preserve">BRODITEC </w:t>
      </w:r>
      <w:r>
        <w:rPr>
          <w:rFonts w:eastAsia="Calibri"/>
          <w:lang w:eastAsia="en-US"/>
        </w:rPr>
        <w:t>WB</w:t>
      </w:r>
      <w:r w:rsidRPr="002A2EF0">
        <w:rPr>
          <w:rFonts w:eastAsia="Calibri"/>
          <w:lang w:eastAsia="en-US"/>
        </w:rPr>
        <w:t>-17F</w:t>
      </w:r>
      <w:r>
        <w:rPr>
          <w:rFonts w:eastAsia="Calibri"/>
          <w:lang w:eastAsia="en-US"/>
        </w:rPr>
        <w:t xml:space="preserve"> (PT14) based on </w:t>
      </w:r>
      <w:r w:rsidRPr="002A2EF0">
        <w:rPr>
          <w:rFonts w:eastAsia="Calibri"/>
          <w:lang w:eastAsia="en-US"/>
        </w:rPr>
        <w:t>0.0017</w:t>
      </w:r>
      <w:r>
        <w:rPr>
          <w:rFonts w:eastAsia="Calibri"/>
          <w:lang w:eastAsia="en-US"/>
        </w:rPr>
        <w:t xml:space="preserve"> % w/w of brodifacoum. </w:t>
      </w:r>
    </w:p>
    <w:p w14:paraId="1B93A773" w14:textId="450335C3" w:rsidR="0039536E" w:rsidRDefault="0039536E" w:rsidP="0039536E">
      <w:pPr>
        <w:spacing w:line="260" w:lineRule="atLeast"/>
        <w:jc w:val="both"/>
        <w:rPr>
          <w:rFonts w:eastAsia="Calibri"/>
          <w:lang w:eastAsia="en-US"/>
        </w:rPr>
      </w:pPr>
      <w:r>
        <w:rPr>
          <w:rFonts w:eastAsia="Calibri"/>
          <w:lang w:eastAsia="en-US"/>
        </w:rPr>
        <w:t xml:space="preserve">It is intended to be used </w:t>
      </w:r>
      <w:r w:rsidRPr="00561469">
        <w:rPr>
          <w:lang w:eastAsia="en-US"/>
        </w:rPr>
        <w:t xml:space="preserve">for the control of </w:t>
      </w:r>
      <w:r w:rsidRPr="00681231">
        <w:rPr>
          <w:lang w:eastAsia="en-US"/>
        </w:rPr>
        <w:t>rats (</w:t>
      </w:r>
      <w:r w:rsidRPr="00681231">
        <w:rPr>
          <w:i/>
          <w:lang w:eastAsia="en-US"/>
        </w:rPr>
        <w:t>Rattus norvegicus</w:t>
      </w:r>
      <w:r w:rsidRPr="00681231">
        <w:rPr>
          <w:lang w:eastAsia="en-US"/>
        </w:rPr>
        <w:t xml:space="preserve"> and </w:t>
      </w:r>
      <w:r w:rsidRPr="00681231">
        <w:rPr>
          <w:i/>
          <w:lang w:eastAsia="en-US"/>
        </w:rPr>
        <w:t>Rattus rattus</w:t>
      </w:r>
      <w:r w:rsidRPr="00681231">
        <w:rPr>
          <w:lang w:eastAsia="en-US"/>
        </w:rPr>
        <w:t>) and mice (</w:t>
      </w:r>
      <w:r w:rsidRPr="00681231">
        <w:rPr>
          <w:i/>
          <w:lang w:eastAsia="en-US"/>
        </w:rPr>
        <w:t>Mus musculus</w:t>
      </w:r>
      <w:r w:rsidRPr="00681231">
        <w:rPr>
          <w:lang w:eastAsia="en-US"/>
        </w:rPr>
        <w:t xml:space="preserve">), </w:t>
      </w:r>
      <w:r w:rsidRPr="00681231">
        <w:rPr>
          <w:rFonts w:cs="Arial"/>
        </w:rPr>
        <w:t xml:space="preserve">for </w:t>
      </w:r>
      <w:r w:rsidRPr="00681231">
        <w:rPr>
          <w:lang w:eastAsia="en-US"/>
        </w:rPr>
        <w:t>use in and around buildings, by professional and non-professional users</w:t>
      </w:r>
      <w:r w:rsidRPr="0039536E">
        <w:rPr>
          <w:lang w:eastAsia="en-US"/>
        </w:rPr>
        <w:t xml:space="preserve"> </w:t>
      </w:r>
      <w:r>
        <w:rPr>
          <w:lang w:eastAsia="en-US"/>
        </w:rPr>
        <w:t xml:space="preserve">and in open area and waste dumps </w:t>
      </w:r>
      <w:r w:rsidR="00D168A9">
        <w:rPr>
          <w:lang w:eastAsia="en-US"/>
        </w:rPr>
        <w:t xml:space="preserve">and landfills </w:t>
      </w:r>
      <w:r>
        <w:rPr>
          <w:lang w:eastAsia="en-US"/>
        </w:rPr>
        <w:t>by professional users</w:t>
      </w:r>
      <w:r>
        <w:rPr>
          <w:rFonts w:eastAsia="Calibri"/>
          <w:lang w:eastAsia="en-US"/>
        </w:rPr>
        <w:t>.</w:t>
      </w:r>
    </w:p>
    <w:p w14:paraId="49C5520B" w14:textId="5F9E2FC9" w:rsidR="0039536E" w:rsidRDefault="0039536E">
      <w:pPr>
        <w:spacing w:line="260" w:lineRule="atLeast"/>
        <w:rPr>
          <w:rFonts w:eastAsia="Calibri"/>
          <w:lang w:eastAsia="en-US"/>
        </w:rPr>
      </w:pPr>
    </w:p>
    <w:p w14:paraId="05B681B9" w14:textId="77777777" w:rsidR="006A708F" w:rsidRPr="00E67F12" w:rsidRDefault="006A708F" w:rsidP="006A708F">
      <w:pPr>
        <w:jc w:val="both"/>
        <w:rPr>
          <w:rFonts w:cs="Arial"/>
        </w:rPr>
      </w:pPr>
    </w:p>
    <w:p w14:paraId="459B470F" w14:textId="1ED41214" w:rsidR="006A708F" w:rsidRPr="00E67F12" w:rsidRDefault="006A708F" w:rsidP="006A708F">
      <w:pPr>
        <w:spacing w:after="240"/>
        <w:rPr>
          <w:rFonts w:cs="Arial"/>
          <w:b/>
          <w:bCs/>
          <w:u w:val="single"/>
          <w:lang w:val="en-US"/>
        </w:rPr>
      </w:pPr>
      <w:r w:rsidRPr="00E67F12">
        <w:rPr>
          <w:rFonts w:cs="Arial"/>
          <w:b/>
          <w:bCs/>
          <w:u w:val="single"/>
          <w:lang w:val="en-US"/>
        </w:rPr>
        <w:t xml:space="preserve">Disclaimer </w:t>
      </w:r>
    </w:p>
    <w:p w14:paraId="67AA7779" w14:textId="77777777" w:rsidR="006D26AB" w:rsidRPr="00DA1C23" w:rsidRDefault="006D26AB" w:rsidP="006D26AB">
      <w:pPr>
        <w:jc w:val="both"/>
        <w:rPr>
          <w:rFonts w:cs="Arial"/>
          <w:u w:val="single"/>
          <w:lang w:val="en-US"/>
        </w:rPr>
      </w:pPr>
      <w:r w:rsidRPr="00DA1C23">
        <w:rPr>
          <w:rFonts w:cs="Arial"/>
          <w:u w:val="single"/>
          <w:lang w:val="en-US"/>
        </w:rPr>
        <w:t>Regarding the user category:</w:t>
      </w:r>
    </w:p>
    <w:p w14:paraId="7101F4C5" w14:textId="77777777" w:rsidR="006A708F" w:rsidRPr="00E67F12" w:rsidRDefault="006A708F" w:rsidP="006A708F">
      <w:pPr>
        <w:jc w:val="both"/>
        <w:rPr>
          <w:rFonts w:cs="Arial"/>
          <w:lang w:val="en-US"/>
        </w:rPr>
      </w:pPr>
      <w:r w:rsidRPr="00E67F12">
        <w:rPr>
          <w:rFonts w:cs="Arial"/>
          <w:lang w:val="en-US"/>
        </w:rPr>
        <w:t xml:space="preserve">For the risk assessment of PT14, two user categories have been addressed depending on the quantity of manipulated product and the possibility of using PPE: non-professional users and professional users. </w:t>
      </w:r>
    </w:p>
    <w:p w14:paraId="7318201A" w14:textId="77777777" w:rsidR="006A708F" w:rsidRPr="00E67F12" w:rsidRDefault="006A708F" w:rsidP="006A708F">
      <w:pPr>
        <w:jc w:val="both"/>
        <w:rPr>
          <w:rFonts w:cs="Arial"/>
          <w:lang w:val="en-US"/>
        </w:rPr>
      </w:pPr>
    </w:p>
    <w:p w14:paraId="7F946D11" w14:textId="77777777" w:rsidR="006A708F" w:rsidRPr="00E67F12" w:rsidRDefault="006A708F" w:rsidP="006A708F">
      <w:pPr>
        <w:jc w:val="both"/>
        <w:rPr>
          <w:rFonts w:cs="Arial"/>
          <w:lang w:val="en-US"/>
        </w:rPr>
      </w:pPr>
      <w:r w:rsidRPr="00E67F12">
        <w:rPr>
          <w:rFonts w:cs="Arial"/>
          <w:lang w:val="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7C292D78" w14:textId="77777777" w:rsidR="006A708F" w:rsidRPr="00E67F12" w:rsidRDefault="006A708F" w:rsidP="006A708F">
      <w:pPr>
        <w:jc w:val="both"/>
        <w:rPr>
          <w:rFonts w:cs="Arial"/>
          <w:lang w:val="en-US"/>
        </w:rPr>
      </w:pPr>
    </w:p>
    <w:p w14:paraId="52C23E04" w14:textId="428A1A6F" w:rsidR="006A708F" w:rsidRDefault="006A708F" w:rsidP="006A708F">
      <w:pPr>
        <w:widowControl w:val="0"/>
        <w:autoSpaceDE w:val="0"/>
        <w:autoSpaceDN w:val="0"/>
        <w:adjustRightInd w:val="0"/>
        <w:jc w:val="both"/>
        <w:rPr>
          <w:rFonts w:eastAsia="Calibri"/>
          <w:i/>
          <w:lang w:eastAsia="en-US"/>
        </w:rPr>
      </w:pPr>
      <w:r w:rsidRPr="00E67F12">
        <w:rPr>
          <w:rFonts w:cs="Arial"/>
          <w:lang w:val="en-US"/>
        </w:rPr>
        <w:t xml:space="preserve">Consequently, in the SPC in </w:t>
      </w:r>
      <w:r w:rsidR="009E505B">
        <w:rPr>
          <w:rFonts w:cs="Arial"/>
          <w:lang w:val="en-US"/>
        </w:rPr>
        <w:t>section</w:t>
      </w:r>
      <w:r w:rsidRPr="00E67F12">
        <w:rPr>
          <w:rFonts w:cs="Arial"/>
          <w:lang w:val="en-US"/>
        </w:rPr>
        <w:t xml:space="preserve"> 2, uses for “professionals” are mentioned according to the agreed standard SPC, but they are not relevant in France. It is proposed that each cMS adapts the conditions of authorization of the product according to its own legislation.</w:t>
      </w:r>
    </w:p>
    <w:p w14:paraId="16A625A1" w14:textId="77777777" w:rsidR="006D26AB" w:rsidRDefault="006D26AB" w:rsidP="006D26AB">
      <w:pPr>
        <w:spacing w:line="260" w:lineRule="atLeast"/>
        <w:rPr>
          <w:rFonts w:eastAsia="Calibri"/>
          <w:i/>
          <w:lang w:eastAsia="en-US"/>
        </w:rPr>
      </w:pPr>
    </w:p>
    <w:p w14:paraId="7EFE5D16" w14:textId="53BBFA64" w:rsidR="006D26AB" w:rsidRPr="00DE509E" w:rsidRDefault="006D26AB" w:rsidP="006D26AB">
      <w:pPr>
        <w:jc w:val="both"/>
        <w:rPr>
          <w:rFonts w:cs="Arial"/>
          <w:u w:val="single"/>
          <w:lang w:val="en-US"/>
        </w:rPr>
      </w:pPr>
      <w:r w:rsidRPr="00DE509E">
        <w:rPr>
          <w:rFonts w:cs="Arial"/>
          <w:u w:val="single"/>
          <w:lang w:val="en-US"/>
        </w:rPr>
        <w:t xml:space="preserve">Regarding the </w:t>
      </w:r>
      <w:r>
        <w:rPr>
          <w:rFonts w:cs="Arial"/>
          <w:u w:val="single"/>
          <w:lang w:val="en-US"/>
        </w:rPr>
        <w:t xml:space="preserve">loose packaging for </w:t>
      </w:r>
      <w:r w:rsidR="00362360">
        <w:rPr>
          <w:rFonts w:cs="Arial"/>
          <w:u w:val="single"/>
          <w:lang w:val="en-US"/>
        </w:rPr>
        <w:t>the</w:t>
      </w:r>
      <w:r>
        <w:rPr>
          <w:rFonts w:cs="Arial"/>
          <w:u w:val="single"/>
          <w:lang w:val="en-US"/>
        </w:rPr>
        <w:t xml:space="preserve"> general public</w:t>
      </w:r>
      <w:r w:rsidRPr="00DE509E">
        <w:rPr>
          <w:rFonts w:cs="Arial"/>
          <w:u w:val="single"/>
          <w:lang w:val="en-US"/>
        </w:rPr>
        <w:t>:</w:t>
      </w:r>
    </w:p>
    <w:p w14:paraId="7F461FC1" w14:textId="1B210223" w:rsidR="006D26AB" w:rsidRDefault="006D26AB" w:rsidP="00DA1C23">
      <w:pPr>
        <w:jc w:val="both"/>
      </w:pPr>
      <w:r>
        <w:rPr>
          <w:rFonts w:cs="Arial"/>
          <w:lang w:val="en-US"/>
        </w:rPr>
        <w:t xml:space="preserve">In order to comply with the specific conditions of use of biocidal products containing brodifacoum addressed by the </w:t>
      </w:r>
      <w:r w:rsidRPr="00DA1C23">
        <w:rPr>
          <w:rFonts w:cs="Arial"/>
          <w:lang w:val="en-US"/>
        </w:rPr>
        <w:t xml:space="preserve">Commission Implementing Regulation (EU) 2017/1381 renewing the approval of brodifacoum as an active substance for use in </w:t>
      </w:r>
      <w:r>
        <w:rPr>
          <w:rFonts w:cs="Arial"/>
          <w:lang w:val="en-US"/>
        </w:rPr>
        <w:t>PT</w:t>
      </w:r>
      <w:r w:rsidRPr="00DA1C23">
        <w:rPr>
          <w:rFonts w:cs="Arial"/>
          <w:lang w:val="en-US"/>
        </w:rPr>
        <w:t xml:space="preserve"> 14</w:t>
      </w:r>
      <w:r>
        <w:rPr>
          <w:rFonts w:cs="Arial"/>
          <w:lang w:val="en-US"/>
        </w:rPr>
        <w:t xml:space="preserve">, the </w:t>
      </w:r>
      <w:r>
        <w:t>products in the form of loose bait formulations, are only authorised in formulations that are supplied in sachets or other packaging to reduce exposure to humans and the environment</w:t>
      </w:r>
      <w:r w:rsidR="009E505B">
        <w:t xml:space="preserve"> for </w:t>
      </w:r>
      <w:r w:rsidR="00A148FD">
        <w:t xml:space="preserve">the </w:t>
      </w:r>
      <w:r w:rsidR="009E505B">
        <w:t>general public</w:t>
      </w:r>
      <w:r>
        <w:t>.</w:t>
      </w:r>
    </w:p>
    <w:p w14:paraId="403D3E9A" w14:textId="77777777" w:rsidR="006D26AB" w:rsidRDefault="006D26AB" w:rsidP="00DA1C23">
      <w:pPr>
        <w:jc w:val="both"/>
      </w:pPr>
    </w:p>
    <w:p w14:paraId="08976DCB" w14:textId="77777777" w:rsidR="006D26AB" w:rsidRPr="00DE509E" w:rsidRDefault="006D26AB" w:rsidP="006D26AB">
      <w:pPr>
        <w:jc w:val="both"/>
        <w:rPr>
          <w:rFonts w:cs="Arial"/>
          <w:u w:val="single"/>
          <w:lang w:val="en-US"/>
        </w:rPr>
      </w:pPr>
      <w:r w:rsidRPr="00DE509E">
        <w:rPr>
          <w:rFonts w:cs="Arial"/>
          <w:u w:val="single"/>
          <w:lang w:val="en-US"/>
        </w:rPr>
        <w:t xml:space="preserve">Regarding the </w:t>
      </w:r>
      <w:r>
        <w:rPr>
          <w:rFonts w:cs="Arial"/>
          <w:u w:val="single"/>
          <w:lang w:val="en-US"/>
        </w:rPr>
        <w:t>first aid instructions in the SPC</w:t>
      </w:r>
      <w:r w:rsidRPr="00DE509E">
        <w:rPr>
          <w:rFonts w:cs="Arial"/>
          <w:u w:val="single"/>
          <w:lang w:val="en-US"/>
        </w:rPr>
        <w:t>:</w:t>
      </w:r>
    </w:p>
    <w:p w14:paraId="345BC20A" w14:textId="77777777" w:rsidR="006D26AB" w:rsidRDefault="006D26AB" w:rsidP="00DA1C23">
      <w:pPr>
        <w:jc w:val="both"/>
        <w:rPr>
          <w:rFonts w:cs="Arial"/>
          <w:lang w:val="en-US"/>
        </w:rPr>
      </w:pPr>
      <w:r>
        <w:rPr>
          <w:rFonts w:cs="Arial"/>
          <w:lang w:val="en-US"/>
        </w:rPr>
        <w:t xml:space="preserve">The SPC follows the mentions and RMMs agreed in the </w:t>
      </w:r>
      <w:r w:rsidRPr="00676E5E">
        <w:rPr>
          <w:rFonts w:cs="Arial"/>
          <w:lang w:val="en-US"/>
        </w:rPr>
        <w:t>CA-Nov16-Doc.4.1.b - Final - harmonised sentences SPC AVKs</w:t>
      </w:r>
      <w:r>
        <w:rPr>
          <w:rFonts w:cs="Arial"/>
          <w:lang w:val="en-US"/>
        </w:rPr>
        <w:t>.</w:t>
      </w:r>
    </w:p>
    <w:p w14:paraId="3F2FC370" w14:textId="77777777" w:rsidR="006D26AB" w:rsidRDefault="006D26AB" w:rsidP="00DA1C23">
      <w:pPr>
        <w:jc w:val="both"/>
        <w:rPr>
          <w:rFonts w:cs="Arial"/>
          <w:lang w:val="en-US"/>
        </w:rPr>
      </w:pPr>
      <w:r>
        <w:rPr>
          <w:rFonts w:cs="Arial"/>
          <w:lang w:val="en-US"/>
        </w:rPr>
        <w:t>However, the “</w:t>
      </w:r>
      <w:r>
        <w:t xml:space="preserve">Particulars of likely direct or indirect effects, first aid instructions and emergency measures to protect the environment” under the </w:t>
      </w:r>
      <w:r>
        <w:rPr>
          <w:rFonts w:cs="Arial"/>
          <w:lang w:val="en-US"/>
        </w:rPr>
        <w:t xml:space="preserve">section 5.3 of the SPC have been updated to be in line with the document </w:t>
      </w:r>
      <w:r w:rsidRPr="00676E5E">
        <w:rPr>
          <w:rFonts w:cs="Arial"/>
          <w:lang w:val="en-US"/>
        </w:rPr>
        <w:t>CG-43_SE Guidance for first aid instructions_Vf</w:t>
      </w:r>
      <w:r>
        <w:rPr>
          <w:rFonts w:cs="Arial"/>
          <w:lang w:val="en-US"/>
        </w:rPr>
        <w:t>.</w:t>
      </w:r>
    </w:p>
    <w:p w14:paraId="529C1F57" w14:textId="77777777" w:rsidR="006A708F" w:rsidRDefault="006A708F">
      <w:pPr>
        <w:spacing w:line="260" w:lineRule="atLeast"/>
        <w:rPr>
          <w:rFonts w:eastAsia="Calibri"/>
          <w:lang w:eastAsia="en-US"/>
        </w:rPr>
      </w:pPr>
    </w:p>
    <w:p w14:paraId="58C634CA" w14:textId="77777777" w:rsidR="00EC0A9B" w:rsidRDefault="00EC0A9B">
      <w:pPr>
        <w:spacing w:line="260" w:lineRule="atLeast"/>
        <w:rPr>
          <w:rFonts w:eastAsia="Calibri"/>
          <w:lang w:eastAsia="en-US"/>
        </w:rPr>
      </w:pPr>
    </w:p>
    <w:p w14:paraId="46E41248" w14:textId="77777777" w:rsidR="00EC0A9B" w:rsidRDefault="00EC0A9B" w:rsidP="00EC0A9B">
      <w:pPr>
        <w:jc w:val="both"/>
        <w:rPr>
          <w:b/>
          <w:u w:val="single"/>
        </w:rPr>
      </w:pPr>
      <w:r>
        <w:rPr>
          <w:b/>
          <w:u w:val="single"/>
        </w:rPr>
        <w:t>Conclusion on physico-chemical properties and analytical methods</w:t>
      </w:r>
    </w:p>
    <w:p w14:paraId="55CA7BF9" w14:textId="4426368C" w:rsidR="00AE3631" w:rsidRPr="00DC6355" w:rsidRDefault="00D168A9" w:rsidP="00042BC7">
      <w:pPr>
        <w:autoSpaceDE w:val="0"/>
        <w:autoSpaceDN w:val="0"/>
        <w:adjustRightInd w:val="0"/>
        <w:jc w:val="both"/>
        <w:rPr>
          <w:rFonts w:eastAsia="Calibri"/>
        </w:rPr>
      </w:pPr>
      <w:r>
        <w:rPr>
          <w:rFonts w:eastAsia="Calibri"/>
        </w:rPr>
        <w:t xml:space="preserve">BBRODITEC </w:t>
      </w:r>
      <w:r w:rsidR="00AE3631">
        <w:rPr>
          <w:rFonts w:eastAsia="Calibri"/>
        </w:rPr>
        <w:t>WB-17F</w:t>
      </w:r>
      <w:r w:rsidR="00AE3631" w:rsidRPr="00DC6355">
        <w:rPr>
          <w:rFonts w:eastAsia="Calibri"/>
        </w:rPr>
        <w:t xml:space="preserve"> is </w:t>
      </w:r>
      <w:r w:rsidR="00AE3631">
        <w:rPr>
          <w:rFonts w:eastAsia="Calibri"/>
        </w:rPr>
        <w:t>a ready to use light red block with a characteristic odour</w:t>
      </w:r>
      <w:r w:rsidR="00AE3631" w:rsidRPr="00DC6355">
        <w:rPr>
          <w:rFonts w:eastAsia="Calibri"/>
        </w:rPr>
        <w:t>. All studies have been performed in accordance with the current requirements and the resul</w:t>
      </w:r>
      <w:r w:rsidR="00AE3631">
        <w:rPr>
          <w:rFonts w:eastAsia="Calibri"/>
        </w:rPr>
        <w:t>ts are deemed to be acceptable.</w:t>
      </w:r>
    </w:p>
    <w:p w14:paraId="1064C710" w14:textId="090769EF" w:rsidR="00AE3631" w:rsidRPr="00C92D7B" w:rsidRDefault="00AE3631" w:rsidP="00042BC7">
      <w:pPr>
        <w:autoSpaceDE w:val="0"/>
        <w:autoSpaceDN w:val="0"/>
        <w:adjustRightInd w:val="0"/>
        <w:jc w:val="both"/>
        <w:rPr>
          <w:rFonts w:eastAsia="Calibri"/>
          <w:lang w:val="en-US"/>
        </w:rPr>
      </w:pPr>
      <w:r w:rsidRPr="00DC6355">
        <w:rPr>
          <w:rFonts w:eastAsia="Calibri"/>
        </w:rPr>
        <w:t xml:space="preserve">There is no effect of high temperature on the stability </w:t>
      </w:r>
      <w:r>
        <w:rPr>
          <w:rFonts w:eastAsia="Calibri"/>
        </w:rPr>
        <w:t>of the formulation since after 12 weeks at 3</w:t>
      </w:r>
      <w:r w:rsidR="00B2559B">
        <w:rPr>
          <w:rFonts w:eastAsia="Calibri"/>
        </w:rPr>
        <w:t>5</w:t>
      </w:r>
      <w:r w:rsidRPr="00DC6355">
        <w:rPr>
          <w:rFonts w:eastAsia="Calibri"/>
        </w:rPr>
        <w:t>°C, neither the active ingredient content nor the tec</w:t>
      </w:r>
      <w:r>
        <w:rPr>
          <w:rFonts w:eastAsia="Calibri"/>
        </w:rPr>
        <w:t xml:space="preserve">hnical properties were </w:t>
      </w:r>
      <w:r w:rsidRPr="00C92D7B">
        <w:rPr>
          <w:rFonts w:eastAsia="Calibri"/>
        </w:rPr>
        <w:t>changed</w:t>
      </w:r>
      <w:r w:rsidRPr="00C92D7B">
        <w:rPr>
          <w:rFonts w:eastAsia="Calibri"/>
          <w:lang w:val="en-US"/>
        </w:rPr>
        <w:t xml:space="preserve">. </w:t>
      </w:r>
    </w:p>
    <w:p w14:paraId="3FD4D99A" w14:textId="77777777" w:rsidR="00042BC7" w:rsidRPr="00042BC7" w:rsidRDefault="00042BC7" w:rsidP="00042BC7">
      <w:pPr>
        <w:autoSpaceDE w:val="0"/>
        <w:autoSpaceDN w:val="0"/>
        <w:adjustRightInd w:val="0"/>
        <w:jc w:val="both"/>
        <w:rPr>
          <w:rFonts w:eastAsia="Calibri"/>
          <w:lang w:val="en-US"/>
        </w:rPr>
      </w:pPr>
      <w:r w:rsidRPr="00042BC7">
        <w:rPr>
          <w:rFonts w:eastAsia="Calibri"/>
          <w:lang w:val="en-US"/>
        </w:rPr>
        <w:t xml:space="preserve">Based on the accelerated storage and long term storage tests and the efficacy data, a shelf life up to 2 years can be granted in LDPE bag, metal can, blister in PVC+carton and LDPE sachet. </w:t>
      </w:r>
    </w:p>
    <w:p w14:paraId="702ADD6E" w14:textId="255595E9" w:rsidR="00E6760E" w:rsidRDefault="00042BC7" w:rsidP="002D2083">
      <w:pPr>
        <w:spacing w:line="260" w:lineRule="atLeast"/>
        <w:jc w:val="both"/>
        <w:rPr>
          <w:rFonts w:eastAsia="Calibri"/>
        </w:rPr>
      </w:pPr>
      <w:r w:rsidRPr="00042BC7">
        <w:rPr>
          <w:rFonts w:eastAsia="Calibri"/>
          <w:lang w:val="en-US"/>
        </w:rPr>
        <w:t xml:space="preserve">As the formulation is a block ready-to-use and as the long term stability was performed on LDPE bag, metal can, blister in PVC+carton and LDPE sachet containing loose blocks </w:t>
      </w:r>
      <w:r w:rsidRPr="00042BC7">
        <w:rPr>
          <w:rFonts w:eastAsia="Calibri"/>
          <w:lang w:val="en-US"/>
        </w:rPr>
        <w:lastRenderedPageBreak/>
        <w:t>(considered as worst case), the bucket/pot, the carton box and the sack can be considered as acceptable</w:t>
      </w:r>
      <w:r w:rsidR="00E6760E" w:rsidRPr="007F6F2A">
        <w:rPr>
          <w:rFonts w:eastAsia="Calibri"/>
          <w:bCs/>
          <w:lang w:eastAsia="en-US"/>
        </w:rPr>
        <w:t xml:space="preserve">The product </w:t>
      </w:r>
      <w:r w:rsidR="00E6760E">
        <w:rPr>
          <w:rFonts w:eastAsia="Calibri"/>
          <w:bCs/>
          <w:lang w:eastAsia="en-US"/>
        </w:rPr>
        <w:t>BRODITEC WB-17F</w:t>
      </w:r>
      <w:r w:rsidR="00E6760E" w:rsidRPr="007F6F2A">
        <w:rPr>
          <w:rFonts w:eastAsia="Calibri"/>
          <w:bCs/>
          <w:lang w:eastAsia="en-US"/>
        </w:rPr>
        <w:t xml:space="preserve"> is not explosive and has no oxidizing properties. The product is not flammable</w:t>
      </w:r>
      <w:r w:rsidR="00E6760E">
        <w:rPr>
          <w:rFonts w:eastAsia="Calibri"/>
          <w:bCs/>
          <w:lang w:eastAsia="en-US"/>
        </w:rPr>
        <w:t>.</w:t>
      </w:r>
    </w:p>
    <w:p w14:paraId="11A107D3" w14:textId="77777777" w:rsidR="00C92D7B" w:rsidRDefault="00C92D7B" w:rsidP="00C92D7B">
      <w:pPr>
        <w:autoSpaceDE w:val="0"/>
        <w:autoSpaceDN w:val="0"/>
        <w:adjustRightInd w:val="0"/>
        <w:spacing w:line="276" w:lineRule="auto"/>
        <w:jc w:val="both"/>
        <w:rPr>
          <w:bCs/>
        </w:rPr>
      </w:pPr>
      <w:r>
        <w:rPr>
          <w:lang w:eastAsia="en-GB"/>
        </w:rPr>
        <w:t>Analytical method</w:t>
      </w:r>
      <w:r w:rsidRPr="00CA4C92">
        <w:rPr>
          <w:lang w:eastAsia="en-GB"/>
        </w:rPr>
        <w:t xml:space="preserve"> for the determination of the active substance</w:t>
      </w:r>
      <w:r>
        <w:rPr>
          <w:lang w:eastAsia="en-GB"/>
        </w:rPr>
        <w:t xml:space="preserve"> brodifacoum</w:t>
      </w:r>
      <w:r w:rsidRPr="00CA4C92">
        <w:rPr>
          <w:lang w:eastAsia="en-GB"/>
        </w:rPr>
        <w:t xml:space="preserve"> </w:t>
      </w:r>
      <w:r>
        <w:rPr>
          <w:lang w:eastAsia="en-GB"/>
        </w:rPr>
        <w:t>in the formulation is</w:t>
      </w:r>
      <w:r w:rsidRPr="00CA4C92">
        <w:rPr>
          <w:lang w:eastAsia="en-GB"/>
        </w:rPr>
        <w:t xml:space="preserve"> available and validated.</w:t>
      </w:r>
      <w:r w:rsidRPr="00451378">
        <w:rPr>
          <w:bCs/>
        </w:rPr>
        <w:t xml:space="preserve"> </w:t>
      </w:r>
    </w:p>
    <w:p w14:paraId="6F0C4DA6" w14:textId="77777777" w:rsidR="00EC0A9B" w:rsidRDefault="00EC0A9B">
      <w:pPr>
        <w:spacing w:line="260" w:lineRule="atLeast"/>
        <w:rPr>
          <w:rFonts w:eastAsia="Calibri"/>
          <w:lang w:eastAsia="en-US"/>
        </w:rPr>
      </w:pPr>
    </w:p>
    <w:p w14:paraId="460BCC78" w14:textId="77777777" w:rsidR="00EC0A9B" w:rsidRPr="00861096" w:rsidRDefault="00EC0A9B" w:rsidP="00EC0A9B">
      <w:pPr>
        <w:jc w:val="both"/>
        <w:rPr>
          <w:b/>
          <w:u w:val="single"/>
          <w:lang w:val="en-US" w:eastAsia="en-US"/>
        </w:rPr>
      </w:pPr>
      <w:r w:rsidRPr="00861096">
        <w:rPr>
          <w:b/>
          <w:u w:val="single"/>
          <w:lang w:val="en-US" w:eastAsia="en-US"/>
        </w:rPr>
        <w:t xml:space="preserve">Conclusion on </w:t>
      </w:r>
      <w:r>
        <w:rPr>
          <w:b/>
          <w:u w:val="single"/>
          <w:lang w:val="en-US" w:eastAsia="en-US"/>
        </w:rPr>
        <w:t>efficacy</w:t>
      </w:r>
      <w:r w:rsidRPr="00861096">
        <w:rPr>
          <w:b/>
          <w:u w:val="single"/>
          <w:lang w:val="en-US" w:eastAsia="en-US"/>
        </w:rPr>
        <w:t>:</w:t>
      </w:r>
    </w:p>
    <w:p w14:paraId="44451F76" w14:textId="43BD92D1" w:rsidR="006B223A" w:rsidRPr="0066521B" w:rsidRDefault="006B223A" w:rsidP="006B223A">
      <w:pPr>
        <w:jc w:val="both"/>
        <w:rPr>
          <w:lang w:eastAsia="en-US"/>
        </w:rPr>
      </w:pPr>
      <w:r w:rsidRPr="00561469">
        <w:rPr>
          <w:lang w:eastAsia="en-US"/>
        </w:rPr>
        <w:t xml:space="preserve">The product </w:t>
      </w:r>
      <w:r w:rsidR="00D168A9">
        <w:rPr>
          <w:rFonts w:eastAsia="Calibri" w:cs="Times New Roman"/>
          <w:szCs w:val="24"/>
          <w:lang w:eastAsia="en-US"/>
        </w:rPr>
        <w:t xml:space="preserve">BRODITEC </w:t>
      </w:r>
      <w:r>
        <w:rPr>
          <w:rFonts w:eastAsia="Calibri" w:cs="Times New Roman"/>
          <w:szCs w:val="24"/>
          <w:lang w:eastAsia="en-US"/>
        </w:rPr>
        <w:t>WB-17F</w:t>
      </w:r>
      <w:r w:rsidRPr="00561469">
        <w:rPr>
          <w:lang w:eastAsia="en-US"/>
        </w:rPr>
        <w:t xml:space="preserve"> has shown a sufficient efficacy and can be used for the control of </w:t>
      </w:r>
      <w:r w:rsidRPr="00681231">
        <w:rPr>
          <w:lang w:eastAsia="en-US"/>
        </w:rPr>
        <w:t>rats (</w:t>
      </w:r>
      <w:r w:rsidRPr="00681231">
        <w:rPr>
          <w:i/>
          <w:lang w:eastAsia="en-US"/>
        </w:rPr>
        <w:t>Rattus norvegicus</w:t>
      </w:r>
      <w:r w:rsidRPr="00681231">
        <w:rPr>
          <w:lang w:eastAsia="en-US"/>
        </w:rPr>
        <w:t xml:space="preserve"> and </w:t>
      </w:r>
      <w:r w:rsidRPr="00681231">
        <w:rPr>
          <w:i/>
          <w:lang w:eastAsia="en-US"/>
        </w:rPr>
        <w:t>Rattus rattus</w:t>
      </w:r>
      <w:r w:rsidRPr="00681231">
        <w:rPr>
          <w:lang w:eastAsia="en-US"/>
        </w:rPr>
        <w:t>) and mice (</w:t>
      </w:r>
      <w:r w:rsidRPr="00681231">
        <w:rPr>
          <w:i/>
          <w:lang w:eastAsia="en-US"/>
        </w:rPr>
        <w:t>Mus musculus</w:t>
      </w:r>
      <w:r w:rsidRPr="00681231">
        <w:rPr>
          <w:lang w:eastAsia="en-US"/>
        </w:rPr>
        <w:t xml:space="preserve">), </w:t>
      </w:r>
      <w:r w:rsidRPr="00681231">
        <w:rPr>
          <w:rFonts w:cs="Arial"/>
        </w:rPr>
        <w:t xml:space="preserve">for </w:t>
      </w:r>
      <w:r w:rsidRPr="00681231">
        <w:rPr>
          <w:lang w:eastAsia="en-US"/>
        </w:rPr>
        <w:t>use in and around buildings, by professional and non professional users</w:t>
      </w:r>
      <w:r>
        <w:rPr>
          <w:lang w:eastAsia="en-US"/>
        </w:rPr>
        <w:t>, and only by professional users in open areas, waste dumps and landfills</w:t>
      </w:r>
      <w:r w:rsidR="00C364F8">
        <w:rPr>
          <w:lang w:eastAsia="en-US"/>
        </w:rPr>
        <w:t>.</w:t>
      </w:r>
      <w:r>
        <w:rPr>
          <w:lang w:eastAsia="en-US"/>
        </w:rPr>
        <w:t xml:space="preserve"> </w:t>
      </w:r>
    </w:p>
    <w:p w14:paraId="72DC34D6" w14:textId="49B724AF" w:rsidR="00EC0A9B" w:rsidRDefault="00EC0A9B">
      <w:pPr>
        <w:spacing w:line="260" w:lineRule="atLeast"/>
        <w:rPr>
          <w:rFonts w:eastAsia="Calibri"/>
          <w:lang w:eastAsia="en-US"/>
        </w:rPr>
      </w:pPr>
    </w:p>
    <w:p w14:paraId="422507C5" w14:textId="77777777" w:rsidR="00C364F8" w:rsidRPr="00EF5B0E" w:rsidRDefault="00C364F8" w:rsidP="00C364F8">
      <w:pPr>
        <w:spacing w:after="120"/>
        <w:jc w:val="both"/>
        <w:rPr>
          <w:rFonts w:cs="Arial"/>
          <w:u w:val="single"/>
          <w:lang w:val="en-US"/>
        </w:rPr>
      </w:pPr>
      <w:r w:rsidRPr="00EF5B0E">
        <w:rPr>
          <w:rFonts w:cs="Arial"/>
          <w:u w:val="single"/>
          <w:lang w:val="en-US"/>
        </w:rPr>
        <w:t xml:space="preserve">The validated application rates </w:t>
      </w:r>
      <w:r>
        <w:rPr>
          <w:rFonts w:cs="Arial"/>
          <w:u w:val="single"/>
          <w:lang w:val="en-US"/>
        </w:rPr>
        <w:t>are the following</w:t>
      </w:r>
      <w:r w:rsidRPr="00EF5B0E">
        <w:rPr>
          <w:rFonts w:cs="Arial"/>
          <w:u w:val="single"/>
          <w:lang w:val="en-US"/>
        </w:rPr>
        <w:t xml:space="preserve">: </w:t>
      </w:r>
    </w:p>
    <w:p w14:paraId="21A7E3E4" w14:textId="36F0287E" w:rsidR="00C364F8" w:rsidRPr="00946949" w:rsidRDefault="00C364F8" w:rsidP="00C364F8">
      <w:pPr>
        <w:keepNext/>
        <w:keepLines/>
        <w:spacing w:after="120"/>
        <w:jc w:val="both"/>
        <w:rPr>
          <w:rFonts w:cs="Arial"/>
          <w:color w:val="000000"/>
          <w:lang w:eastAsia="de-DE"/>
        </w:rPr>
      </w:pPr>
      <w:r w:rsidRPr="00946949">
        <w:rPr>
          <w:rFonts w:cs="Arial"/>
          <w:color w:val="000000"/>
          <w:lang w:eastAsia="de-DE"/>
        </w:rPr>
        <w:t>Rats (</w:t>
      </w:r>
      <w:r w:rsidRPr="00946949">
        <w:rPr>
          <w:rFonts w:cs="Arial"/>
          <w:i/>
          <w:color w:val="000000"/>
          <w:lang w:eastAsia="de-DE"/>
        </w:rPr>
        <w:t>Rattus norvegicus</w:t>
      </w:r>
      <w:r w:rsidRPr="00946949">
        <w:rPr>
          <w:rFonts w:cs="Arial"/>
          <w:color w:val="000000"/>
          <w:lang w:eastAsia="de-DE"/>
        </w:rPr>
        <w:t xml:space="preserve"> and </w:t>
      </w:r>
      <w:r w:rsidRPr="00946949">
        <w:rPr>
          <w:rFonts w:cs="Arial"/>
          <w:i/>
          <w:color w:val="000000"/>
          <w:lang w:eastAsia="de-DE"/>
        </w:rPr>
        <w:t>Rattus rattus</w:t>
      </w:r>
      <w:r>
        <w:rPr>
          <w:rFonts w:cs="Arial"/>
          <w:color w:val="000000"/>
          <w:lang w:eastAsia="de-DE"/>
        </w:rPr>
        <w:t xml:space="preserve">): 75-100 g </w:t>
      </w:r>
      <w:r w:rsidRPr="00946949">
        <w:rPr>
          <w:rFonts w:cs="Arial"/>
          <w:color w:val="000000"/>
          <w:lang w:eastAsia="de-DE"/>
        </w:rPr>
        <w:t xml:space="preserve">secured bait point separated by 5-10 m. </w:t>
      </w:r>
    </w:p>
    <w:p w14:paraId="40DE54B4" w14:textId="6D3AADF5" w:rsidR="00C364F8" w:rsidRPr="0066521B" w:rsidRDefault="00C364F8" w:rsidP="00C364F8">
      <w:pPr>
        <w:jc w:val="both"/>
        <w:rPr>
          <w:lang w:eastAsia="en-US"/>
        </w:rPr>
      </w:pPr>
      <w:r w:rsidRPr="00946949">
        <w:rPr>
          <w:rFonts w:cs="Arial"/>
          <w:color w:val="000000"/>
          <w:lang w:eastAsia="de-DE"/>
        </w:rPr>
        <w:t>Mice (M</w:t>
      </w:r>
      <w:r w:rsidRPr="00946949">
        <w:rPr>
          <w:rFonts w:cs="Arial"/>
          <w:i/>
          <w:color w:val="000000"/>
          <w:lang w:eastAsia="de-DE"/>
        </w:rPr>
        <w:t>us musculus</w:t>
      </w:r>
      <w:r w:rsidRPr="00946949">
        <w:rPr>
          <w:rFonts w:cs="Arial"/>
          <w:color w:val="000000"/>
          <w:lang w:eastAsia="de-DE"/>
        </w:rPr>
        <w:t>)</w:t>
      </w:r>
      <w:r>
        <w:rPr>
          <w:rFonts w:cs="Arial"/>
          <w:color w:val="000000"/>
          <w:lang w:eastAsia="de-DE"/>
        </w:rPr>
        <w:t>: 30</w:t>
      </w:r>
      <w:r w:rsidRPr="00946949">
        <w:rPr>
          <w:rFonts w:cs="Arial"/>
          <w:color w:val="000000"/>
          <w:lang w:eastAsia="de-DE"/>
        </w:rPr>
        <w:t>-50 g secured bait point separated by 2-5 m.</w:t>
      </w:r>
    </w:p>
    <w:p w14:paraId="12071F06" w14:textId="77777777" w:rsidR="00C364F8" w:rsidRDefault="00C364F8">
      <w:pPr>
        <w:spacing w:line="260" w:lineRule="atLeast"/>
        <w:rPr>
          <w:rFonts w:eastAsia="Calibri"/>
          <w:lang w:eastAsia="en-US"/>
        </w:rPr>
      </w:pPr>
    </w:p>
    <w:p w14:paraId="04E3F1C1" w14:textId="77777777" w:rsidR="00EC0A9B" w:rsidRDefault="00EC0A9B" w:rsidP="00EC0A9B">
      <w:pPr>
        <w:spacing w:line="276" w:lineRule="auto"/>
        <w:rPr>
          <w:b/>
          <w:u w:val="single"/>
          <w:lang w:val="de-DE" w:eastAsia="de-DE"/>
        </w:rPr>
      </w:pPr>
      <w:r>
        <w:rPr>
          <w:b/>
          <w:u w:val="single"/>
          <w:lang w:val="de-DE" w:eastAsia="de-DE"/>
        </w:rPr>
        <w:t xml:space="preserve">Conclusion on Human Health: </w:t>
      </w:r>
    </w:p>
    <w:p w14:paraId="3F365FEB" w14:textId="77777777" w:rsidR="00B7605A" w:rsidRDefault="00B7605A" w:rsidP="00D168A9">
      <w:pPr>
        <w:jc w:val="both"/>
        <w:rPr>
          <w:rFonts w:eastAsia="Calibri" w:cs="Arial"/>
          <w:bCs/>
          <w:szCs w:val="22"/>
          <w:lang w:val="sv-SE" w:eastAsia="en-US"/>
        </w:rPr>
      </w:pPr>
    </w:p>
    <w:p w14:paraId="6B27767B" w14:textId="33A56C9D" w:rsidR="00385C7A" w:rsidRPr="00D168A9" w:rsidRDefault="00385C7A" w:rsidP="00D168A9">
      <w:pPr>
        <w:pStyle w:val="Paragraphedeliste"/>
        <w:numPr>
          <w:ilvl w:val="0"/>
          <w:numId w:val="48"/>
        </w:numPr>
        <w:jc w:val="both"/>
        <w:rPr>
          <w:rFonts w:eastAsia="Calibri" w:cs="Arial"/>
          <w:b/>
          <w:bCs/>
          <w:szCs w:val="22"/>
          <w:lang w:val="sv-SE" w:eastAsia="en-US"/>
        </w:rPr>
      </w:pPr>
      <w:r w:rsidRPr="00D168A9">
        <w:rPr>
          <w:rFonts w:eastAsia="Calibri" w:cs="Arial"/>
          <w:b/>
          <w:bCs/>
          <w:szCs w:val="22"/>
          <w:lang w:val="sv-SE" w:eastAsia="en-US"/>
        </w:rPr>
        <w:t>Professional users:</w:t>
      </w:r>
    </w:p>
    <w:p w14:paraId="326B777C" w14:textId="77777777" w:rsidR="0096684B" w:rsidRDefault="0096684B" w:rsidP="00D168A9">
      <w:pPr>
        <w:jc w:val="both"/>
        <w:rPr>
          <w:rFonts w:eastAsia="Calibri" w:cs="Arial"/>
          <w:bCs/>
          <w:szCs w:val="22"/>
          <w:lang w:val="sv-SE" w:eastAsia="en-US"/>
        </w:rPr>
      </w:pPr>
    </w:p>
    <w:p w14:paraId="5938F171" w14:textId="4B1206F9" w:rsidR="0096684B" w:rsidRDefault="00385C7A" w:rsidP="00D168A9">
      <w:pPr>
        <w:jc w:val="both"/>
        <w:rPr>
          <w:rFonts w:eastAsia="Calibri" w:cs="Arial"/>
          <w:bCs/>
          <w:szCs w:val="22"/>
          <w:lang w:val="sv-SE" w:eastAsia="en-US"/>
        </w:rPr>
      </w:pPr>
      <w:r>
        <w:rPr>
          <w:rFonts w:eastAsia="Calibri" w:cs="Arial"/>
          <w:bCs/>
          <w:szCs w:val="22"/>
          <w:lang w:val="sv-SE" w:eastAsia="en-US"/>
        </w:rPr>
        <w:t>T</w:t>
      </w:r>
      <w:r w:rsidR="00574927" w:rsidRPr="00667F8C">
        <w:rPr>
          <w:rFonts w:eastAsia="Calibri" w:cs="Arial"/>
          <w:bCs/>
          <w:szCs w:val="22"/>
          <w:lang w:val="sv-SE" w:eastAsia="en-US"/>
        </w:rPr>
        <w:t>he risk is acceptable</w:t>
      </w:r>
      <w:r w:rsidR="00B9103E">
        <w:rPr>
          <w:rFonts w:eastAsia="Calibri" w:cs="Arial"/>
          <w:bCs/>
          <w:szCs w:val="22"/>
          <w:lang w:val="sv-SE" w:eastAsia="en-US"/>
        </w:rPr>
        <w:t>:</w:t>
      </w:r>
      <w:r w:rsidR="00574927" w:rsidRPr="00667F8C">
        <w:rPr>
          <w:rFonts w:eastAsia="Calibri" w:cs="Arial"/>
          <w:bCs/>
          <w:szCs w:val="22"/>
          <w:lang w:val="sv-SE" w:eastAsia="en-US"/>
        </w:rPr>
        <w:t xml:space="preserve"> </w:t>
      </w:r>
    </w:p>
    <w:p w14:paraId="080578E3" w14:textId="1685774C" w:rsidR="00034BAC" w:rsidRDefault="00385C7A" w:rsidP="00D168A9">
      <w:pPr>
        <w:pStyle w:val="Paragraphedeliste"/>
        <w:numPr>
          <w:ilvl w:val="0"/>
          <w:numId w:val="46"/>
        </w:numPr>
        <w:jc w:val="both"/>
        <w:rPr>
          <w:rFonts w:eastAsia="Calibri"/>
          <w:lang w:eastAsia="en-US"/>
        </w:rPr>
      </w:pPr>
      <w:r w:rsidRPr="00667F8C">
        <w:rPr>
          <w:rFonts w:eastAsia="Calibri" w:cs="Arial"/>
          <w:bCs/>
          <w:szCs w:val="22"/>
          <w:lang w:val="sv-SE" w:eastAsia="en-US"/>
        </w:rPr>
        <w:t>without</w:t>
      </w:r>
      <w:r w:rsidR="00034BAC" w:rsidRPr="00667F8C">
        <w:rPr>
          <w:rFonts w:eastAsia="Calibri" w:cs="Arial"/>
          <w:bCs/>
          <w:szCs w:val="22"/>
          <w:lang w:val="sv-SE" w:eastAsia="en-US"/>
        </w:rPr>
        <w:t xml:space="preserve"> PPE</w:t>
      </w:r>
      <w:r w:rsidRPr="00667F8C">
        <w:rPr>
          <w:rFonts w:eastAsia="Calibri" w:cs="Arial"/>
          <w:bCs/>
          <w:szCs w:val="22"/>
          <w:lang w:val="sv-SE" w:eastAsia="en-US"/>
        </w:rPr>
        <w:t xml:space="preserve"> when </w:t>
      </w:r>
      <w:r w:rsidR="00B06C51">
        <w:rPr>
          <w:rFonts w:eastAsia="Calibri" w:cs="Arial"/>
          <w:bCs/>
          <w:szCs w:val="22"/>
          <w:lang w:val="sv-SE" w:eastAsia="en-US"/>
        </w:rPr>
        <w:t>handling</w:t>
      </w:r>
      <w:r w:rsidRPr="00667F8C">
        <w:rPr>
          <w:rFonts w:eastAsia="Calibri" w:cs="Arial"/>
          <w:bCs/>
          <w:szCs w:val="22"/>
          <w:lang w:val="sv-SE" w:eastAsia="en-US"/>
        </w:rPr>
        <w:t xml:space="preserve"> </w:t>
      </w:r>
      <w:r w:rsidR="0096684B" w:rsidRPr="00667F8C">
        <w:rPr>
          <w:rFonts w:eastAsia="Calibri" w:cs="Arial"/>
          <w:bCs/>
          <w:szCs w:val="22"/>
          <w:lang w:val="sv-SE" w:eastAsia="en-US"/>
        </w:rPr>
        <w:t xml:space="preserve">all </w:t>
      </w:r>
      <w:r w:rsidR="00B9103E" w:rsidRPr="0096684B">
        <w:rPr>
          <w:rFonts w:eastAsia="Calibri"/>
          <w:lang w:eastAsia="en-US"/>
        </w:rPr>
        <w:t>sachets</w:t>
      </w:r>
      <w:r w:rsidR="00B9103E" w:rsidRPr="00667F8C">
        <w:rPr>
          <w:rFonts w:eastAsia="Calibri" w:cs="Arial"/>
          <w:bCs/>
          <w:szCs w:val="22"/>
          <w:lang w:val="sv-SE" w:eastAsia="en-US"/>
        </w:rPr>
        <w:t xml:space="preserve"> </w:t>
      </w:r>
      <w:r w:rsidR="00B9103E">
        <w:rPr>
          <w:rFonts w:eastAsia="Calibri" w:cs="Arial"/>
          <w:bCs/>
          <w:szCs w:val="22"/>
          <w:lang w:val="sv-SE" w:eastAsia="en-US"/>
        </w:rPr>
        <w:t xml:space="preserve">(the </w:t>
      </w:r>
      <w:r w:rsidR="0096684B" w:rsidRPr="00667F8C">
        <w:rPr>
          <w:rFonts w:eastAsia="Calibri" w:cs="Arial"/>
          <w:lang w:val="en-US" w:eastAsia="en-US"/>
        </w:rPr>
        <w:t xml:space="preserve">enveloped in a </w:t>
      </w:r>
      <w:r w:rsidR="0096684B" w:rsidRPr="0096684B">
        <w:rPr>
          <w:rFonts w:eastAsia="Calibri"/>
          <w:lang w:eastAsia="en-US"/>
        </w:rPr>
        <w:t>LDPE or coextruded BOPP plastic</w:t>
      </w:r>
      <w:r w:rsidR="00B9103E">
        <w:rPr>
          <w:rFonts w:eastAsia="Calibri"/>
          <w:lang w:eastAsia="en-US"/>
        </w:rPr>
        <w:t xml:space="preserve"> ones)</w:t>
      </w:r>
      <w:r w:rsidR="0096684B" w:rsidRPr="0096684B">
        <w:rPr>
          <w:rFonts w:eastAsia="Calibri"/>
          <w:lang w:eastAsia="en-US"/>
        </w:rPr>
        <w:t xml:space="preserve">. </w:t>
      </w:r>
    </w:p>
    <w:p w14:paraId="7410DB03" w14:textId="1E5CF935" w:rsidR="0096684B" w:rsidRDefault="0096684B" w:rsidP="00D168A9">
      <w:pPr>
        <w:pStyle w:val="Paragraphedeliste"/>
        <w:numPr>
          <w:ilvl w:val="0"/>
          <w:numId w:val="46"/>
        </w:numPr>
        <w:jc w:val="both"/>
        <w:rPr>
          <w:rFonts w:eastAsia="Calibri"/>
          <w:lang w:eastAsia="en-US"/>
        </w:rPr>
      </w:pPr>
      <w:r>
        <w:rPr>
          <w:rFonts w:eastAsia="Calibri" w:cs="Arial"/>
          <w:bCs/>
          <w:szCs w:val="22"/>
          <w:lang w:val="sv-SE" w:eastAsia="en-US"/>
        </w:rPr>
        <w:t xml:space="preserve">with PPE (gloves) when </w:t>
      </w:r>
      <w:r w:rsidR="00B06C51">
        <w:rPr>
          <w:rFonts w:eastAsia="Calibri" w:cs="Arial"/>
          <w:bCs/>
          <w:szCs w:val="22"/>
          <w:lang w:val="sv-SE" w:eastAsia="en-US"/>
        </w:rPr>
        <w:t>handling</w:t>
      </w:r>
      <w:r>
        <w:rPr>
          <w:rFonts w:eastAsia="Calibri" w:cs="Arial"/>
          <w:bCs/>
          <w:szCs w:val="22"/>
          <w:lang w:val="sv-SE" w:eastAsia="en-US"/>
        </w:rPr>
        <w:t xml:space="preserve"> </w:t>
      </w:r>
      <w:r w:rsidR="00B06C51">
        <w:rPr>
          <w:rFonts w:eastAsia="Calibri" w:cs="Arial"/>
          <w:bCs/>
          <w:szCs w:val="22"/>
          <w:lang w:val="sv-SE" w:eastAsia="en-US"/>
        </w:rPr>
        <w:t xml:space="preserve">loose blocks </w:t>
      </w:r>
      <w:r w:rsidR="00B06C51">
        <w:rPr>
          <w:rFonts w:eastAsia="Calibri"/>
          <w:lang w:eastAsia="en-US"/>
        </w:rPr>
        <w:t xml:space="preserve">≥ </w:t>
      </w:r>
      <w:r w:rsidR="00775740">
        <w:rPr>
          <w:rFonts w:eastAsia="Calibri"/>
          <w:lang w:eastAsia="en-US"/>
        </w:rPr>
        <w:t xml:space="preserve">20g </w:t>
      </w:r>
    </w:p>
    <w:p w14:paraId="1D26030D" w14:textId="60DE1A9E" w:rsidR="00B06C51" w:rsidRDefault="00B06C51" w:rsidP="00D168A9">
      <w:pPr>
        <w:jc w:val="both"/>
        <w:rPr>
          <w:rFonts w:eastAsia="Calibri"/>
          <w:lang w:eastAsia="en-US"/>
        </w:rPr>
      </w:pPr>
    </w:p>
    <w:p w14:paraId="43B0132A" w14:textId="45059EE6" w:rsidR="00B06C51" w:rsidRPr="00B06C51" w:rsidRDefault="00B06C51" w:rsidP="00D168A9">
      <w:pPr>
        <w:jc w:val="both"/>
        <w:rPr>
          <w:rFonts w:eastAsia="Calibri"/>
          <w:lang w:eastAsia="en-US"/>
        </w:rPr>
      </w:pPr>
      <w:r>
        <w:rPr>
          <w:rFonts w:eastAsia="Calibri"/>
          <w:lang w:eastAsia="en-US"/>
        </w:rPr>
        <w:t xml:space="preserve">The risk is not acceptable when handling the </w:t>
      </w:r>
      <w:r>
        <w:rPr>
          <w:rFonts w:eastAsia="Calibri" w:cs="Arial"/>
          <w:bCs/>
          <w:szCs w:val="22"/>
          <w:lang w:val="sv-SE" w:eastAsia="en-US"/>
        </w:rPr>
        <w:t>loose blocks</w:t>
      </w:r>
      <w:r w:rsidR="002A4F56">
        <w:rPr>
          <w:rFonts w:eastAsia="Calibri" w:cs="Arial"/>
          <w:bCs/>
          <w:szCs w:val="22"/>
          <w:lang w:val="sv-SE" w:eastAsia="en-US"/>
        </w:rPr>
        <w:t xml:space="preserve"> </w:t>
      </w:r>
      <w:r w:rsidR="0002470F">
        <w:rPr>
          <w:rFonts w:eastAsia="Calibri" w:cs="Arial"/>
          <w:bCs/>
          <w:szCs w:val="22"/>
          <w:lang w:val="sv-SE" w:eastAsia="en-US"/>
        </w:rPr>
        <w:t xml:space="preserve">&lt; </w:t>
      </w:r>
      <w:r w:rsidR="00775740">
        <w:rPr>
          <w:rFonts w:eastAsia="Calibri" w:cs="Arial"/>
          <w:bCs/>
          <w:szCs w:val="22"/>
          <w:lang w:val="sv-SE" w:eastAsia="en-US"/>
        </w:rPr>
        <w:t>20</w:t>
      </w:r>
      <w:r w:rsidR="0002470F">
        <w:rPr>
          <w:rFonts w:eastAsia="Calibri" w:cs="Arial"/>
          <w:bCs/>
          <w:szCs w:val="22"/>
          <w:lang w:val="sv-SE" w:eastAsia="en-US"/>
        </w:rPr>
        <w:t>g (</w:t>
      </w:r>
      <w:r w:rsidR="0002470F" w:rsidRPr="00D168A9">
        <w:rPr>
          <w:rFonts w:eastAsia="Calibri" w:cs="Arial"/>
          <w:bCs/>
          <w:i/>
          <w:szCs w:val="22"/>
          <w:lang w:val="sv-SE" w:eastAsia="en-US"/>
        </w:rPr>
        <w:t>i.e</w:t>
      </w:r>
      <w:r w:rsidR="0002470F">
        <w:rPr>
          <w:rFonts w:eastAsia="Calibri" w:cs="Arial"/>
          <w:bCs/>
          <w:szCs w:val="22"/>
          <w:lang w:val="sv-SE" w:eastAsia="en-US"/>
        </w:rPr>
        <w:t xml:space="preserve"> 5g</w:t>
      </w:r>
      <w:proofErr w:type="gramStart"/>
      <w:r w:rsidR="00775740">
        <w:rPr>
          <w:rFonts w:eastAsia="Calibri" w:cs="Arial"/>
          <w:bCs/>
          <w:szCs w:val="22"/>
          <w:lang w:val="sv-SE" w:eastAsia="en-US"/>
        </w:rPr>
        <w:t>,</w:t>
      </w:r>
      <w:r w:rsidR="0002470F">
        <w:rPr>
          <w:rFonts w:eastAsia="Calibri" w:cs="Arial"/>
          <w:bCs/>
          <w:szCs w:val="22"/>
          <w:lang w:val="sv-SE" w:eastAsia="en-US"/>
        </w:rPr>
        <w:t>10g</w:t>
      </w:r>
      <w:proofErr w:type="gramEnd"/>
      <w:r w:rsidR="00775740">
        <w:rPr>
          <w:rFonts w:eastAsia="Calibri" w:cs="Arial"/>
          <w:bCs/>
          <w:szCs w:val="22"/>
          <w:lang w:val="sv-SE" w:eastAsia="en-US"/>
        </w:rPr>
        <w:t xml:space="preserve"> and 15g</w:t>
      </w:r>
      <w:r w:rsidR="0002470F">
        <w:rPr>
          <w:rFonts w:eastAsia="Calibri" w:cs="Arial"/>
          <w:bCs/>
          <w:szCs w:val="22"/>
          <w:lang w:val="sv-SE" w:eastAsia="en-US"/>
        </w:rPr>
        <w:t>)</w:t>
      </w:r>
      <w:r w:rsidR="00D973B6">
        <w:rPr>
          <w:rFonts w:eastAsia="Calibri" w:cs="Arial"/>
          <w:bCs/>
          <w:szCs w:val="22"/>
          <w:lang w:val="sv-SE" w:eastAsia="en-US"/>
        </w:rPr>
        <w:t>.</w:t>
      </w:r>
    </w:p>
    <w:p w14:paraId="044F1327" w14:textId="38B9865E" w:rsidR="0096684B" w:rsidRPr="00667F8C" w:rsidRDefault="0096684B" w:rsidP="00D168A9">
      <w:pPr>
        <w:jc w:val="both"/>
        <w:rPr>
          <w:rFonts w:eastAsia="Calibri" w:cs="Arial"/>
          <w:bCs/>
          <w:szCs w:val="22"/>
          <w:lang w:val="sv-SE" w:eastAsia="en-US"/>
        </w:rPr>
      </w:pPr>
    </w:p>
    <w:p w14:paraId="666CB3C2" w14:textId="0CA2BB5F" w:rsidR="0002470F" w:rsidRPr="00D168A9" w:rsidRDefault="0002470F" w:rsidP="00D168A9">
      <w:pPr>
        <w:pStyle w:val="Paragraphedeliste"/>
        <w:numPr>
          <w:ilvl w:val="0"/>
          <w:numId w:val="48"/>
        </w:numPr>
        <w:jc w:val="both"/>
        <w:rPr>
          <w:rFonts w:eastAsia="Calibri" w:cs="Arial"/>
          <w:b/>
          <w:bCs/>
          <w:szCs w:val="22"/>
          <w:lang w:val="sv-SE" w:eastAsia="en-US"/>
        </w:rPr>
      </w:pPr>
      <w:r w:rsidRPr="00D168A9">
        <w:rPr>
          <w:rFonts w:eastAsia="Calibri" w:cs="Arial"/>
          <w:b/>
          <w:bCs/>
          <w:szCs w:val="22"/>
          <w:lang w:val="sv-SE" w:eastAsia="en-US"/>
        </w:rPr>
        <w:t>Non-professional users:</w:t>
      </w:r>
    </w:p>
    <w:p w14:paraId="7338F9D5" w14:textId="77777777" w:rsidR="0002470F" w:rsidRDefault="0002470F" w:rsidP="0002470F">
      <w:pPr>
        <w:jc w:val="both"/>
        <w:rPr>
          <w:rFonts w:eastAsia="Calibri" w:cs="Arial"/>
          <w:bCs/>
          <w:szCs w:val="22"/>
          <w:lang w:val="sv-SE" w:eastAsia="en-US"/>
        </w:rPr>
      </w:pPr>
    </w:p>
    <w:p w14:paraId="340115E2" w14:textId="739A1571" w:rsidR="0002470F" w:rsidRDefault="0002470F" w:rsidP="0002470F">
      <w:pPr>
        <w:pStyle w:val="Paragraphedeliste"/>
        <w:numPr>
          <w:ilvl w:val="0"/>
          <w:numId w:val="46"/>
        </w:numPr>
        <w:jc w:val="both"/>
        <w:rPr>
          <w:rFonts w:eastAsia="Calibri"/>
          <w:lang w:eastAsia="en-US"/>
        </w:rPr>
      </w:pPr>
      <w:r>
        <w:rPr>
          <w:rFonts w:eastAsia="Calibri" w:cs="Arial"/>
          <w:bCs/>
          <w:szCs w:val="22"/>
          <w:lang w:val="sv-SE" w:eastAsia="en-US"/>
        </w:rPr>
        <w:t>T</w:t>
      </w:r>
      <w:r w:rsidRPr="005D2A53">
        <w:rPr>
          <w:rFonts w:eastAsia="Calibri" w:cs="Arial"/>
          <w:bCs/>
          <w:szCs w:val="22"/>
          <w:lang w:val="sv-SE" w:eastAsia="en-US"/>
        </w:rPr>
        <w:t xml:space="preserve">he risk is acceptable without PPE when </w:t>
      </w:r>
      <w:r>
        <w:rPr>
          <w:rFonts w:eastAsia="Calibri" w:cs="Arial"/>
          <w:bCs/>
          <w:szCs w:val="22"/>
          <w:lang w:val="sv-SE" w:eastAsia="en-US"/>
        </w:rPr>
        <w:t>handling</w:t>
      </w:r>
      <w:r w:rsidRPr="005D2A53">
        <w:rPr>
          <w:rFonts w:eastAsia="Calibri" w:cs="Arial"/>
          <w:bCs/>
          <w:szCs w:val="22"/>
          <w:lang w:val="sv-SE" w:eastAsia="en-US"/>
        </w:rPr>
        <w:t xml:space="preserve"> all </w:t>
      </w:r>
      <w:r w:rsidR="00B9103E">
        <w:rPr>
          <w:rFonts w:eastAsia="Calibri" w:cs="Arial"/>
          <w:bCs/>
          <w:szCs w:val="22"/>
          <w:lang w:val="sv-SE" w:eastAsia="en-US"/>
        </w:rPr>
        <w:t>sachets (</w:t>
      </w:r>
      <w:r w:rsidRPr="005D2A53">
        <w:rPr>
          <w:rFonts w:eastAsia="Calibri" w:cs="Arial"/>
          <w:bCs/>
          <w:szCs w:val="22"/>
          <w:lang w:val="sv-SE" w:eastAsia="en-US"/>
        </w:rPr>
        <w:t xml:space="preserve">the </w:t>
      </w:r>
      <w:r w:rsidRPr="005D2A53">
        <w:rPr>
          <w:rFonts w:eastAsia="Calibri" w:cs="Arial"/>
          <w:lang w:val="en-US" w:eastAsia="en-US"/>
        </w:rPr>
        <w:t xml:space="preserve">enveloped in a </w:t>
      </w:r>
      <w:r w:rsidRPr="005D2A53">
        <w:rPr>
          <w:rFonts w:eastAsia="Calibri"/>
          <w:lang w:eastAsia="en-US"/>
        </w:rPr>
        <w:t xml:space="preserve">LDPE or coextruded BOPP plastic </w:t>
      </w:r>
      <w:r w:rsidR="00B9103E">
        <w:rPr>
          <w:rFonts w:eastAsia="Calibri"/>
          <w:lang w:eastAsia="en-US"/>
        </w:rPr>
        <w:t>ones)</w:t>
      </w:r>
      <w:r>
        <w:rPr>
          <w:rFonts w:eastAsia="Calibri"/>
          <w:lang w:eastAsia="en-US"/>
        </w:rPr>
        <w:t xml:space="preserve"> and when </w:t>
      </w:r>
      <w:r w:rsidR="007403C8">
        <w:rPr>
          <w:rFonts w:eastAsia="Calibri" w:cs="Arial"/>
          <w:bCs/>
          <w:szCs w:val="22"/>
          <w:lang w:val="sv-SE" w:eastAsia="en-US"/>
        </w:rPr>
        <w:t xml:space="preserve"> </w:t>
      </w:r>
      <w:r w:rsidR="007403C8">
        <w:rPr>
          <w:lang w:eastAsia="en-GB"/>
        </w:rPr>
        <w:t xml:space="preserve">using </w:t>
      </w:r>
      <w:r w:rsidR="007403C8" w:rsidRPr="00A45F77">
        <w:rPr>
          <w:rFonts w:eastAsia="Calibri" w:cs="Arial"/>
          <w:lang w:val="en-US" w:eastAsia="en-US"/>
        </w:rPr>
        <w:t>pre-filled tamper resistant bait stations</w:t>
      </w:r>
      <w:r w:rsidR="007403C8">
        <w:rPr>
          <w:rFonts w:eastAsia="Calibri" w:cs="Arial"/>
          <w:lang w:val="en-US" w:eastAsia="en-US"/>
        </w:rPr>
        <w:t>.</w:t>
      </w:r>
    </w:p>
    <w:p w14:paraId="6AC25BFB" w14:textId="1F1A233A" w:rsidR="00034BAC" w:rsidRDefault="00034BAC" w:rsidP="00D168A9">
      <w:pPr>
        <w:jc w:val="both"/>
        <w:rPr>
          <w:rFonts w:eastAsia="Calibri" w:cs="Arial"/>
          <w:bCs/>
          <w:szCs w:val="22"/>
          <w:lang w:val="sv-SE" w:eastAsia="en-US"/>
        </w:rPr>
      </w:pPr>
    </w:p>
    <w:p w14:paraId="666549D6" w14:textId="77777777" w:rsidR="00574927" w:rsidRDefault="00574927">
      <w:pPr>
        <w:spacing w:line="260" w:lineRule="atLeast"/>
        <w:rPr>
          <w:rFonts w:eastAsia="Calibri"/>
          <w:lang w:eastAsia="en-US"/>
        </w:rPr>
      </w:pPr>
    </w:p>
    <w:p w14:paraId="138E07E1" w14:textId="560BF5C6" w:rsidR="00EC0A9B" w:rsidRDefault="00EC0A9B" w:rsidP="00EC0A9B">
      <w:pPr>
        <w:spacing w:line="276" w:lineRule="auto"/>
        <w:rPr>
          <w:rFonts w:eastAsia="Calibri" w:cs="Times New Roman"/>
          <w:b/>
          <w:bCs/>
          <w:iCs/>
          <w:szCs w:val="24"/>
          <w:u w:val="single"/>
          <w:lang w:val="sv-SE" w:eastAsia="en-US"/>
        </w:rPr>
      </w:pPr>
      <w:r w:rsidRPr="00C57CC3">
        <w:rPr>
          <w:rFonts w:eastAsia="Calibri" w:cs="Times New Roman"/>
          <w:b/>
          <w:bCs/>
          <w:iCs/>
          <w:szCs w:val="24"/>
          <w:u w:val="single"/>
          <w:lang w:val="sv-SE" w:eastAsia="en-US"/>
        </w:rPr>
        <w:t xml:space="preserve">Conclusion on </w:t>
      </w:r>
      <w:r w:rsidR="00B47F4D">
        <w:rPr>
          <w:rFonts w:eastAsia="Calibri" w:cs="Times New Roman"/>
          <w:b/>
          <w:bCs/>
          <w:iCs/>
          <w:szCs w:val="24"/>
          <w:u w:val="single"/>
          <w:lang w:val="sv-SE" w:eastAsia="en-US"/>
        </w:rPr>
        <w:t>indirect exposure via food</w:t>
      </w:r>
      <w:r w:rsidRPr="00C57CC3">
        <w:rPr>
          <w:rFonts w:eastAsia="Calibri" w:cs="Times New Roman"/>
          <w:b/>
          <w:bCs/>
          <w:iCs/>
          <w:szCs w:val="24"/>
          <w:u w:val="single"/>
          <w:lang w:val="sv-SE" w:eastAsia="en-US"/>
        </w:rPr>
        <w:t>:</w:t>
      </w:r>
    </w:p>
    <w:p w14:paraId="4AD0F7DD" w14:textId="4A66A0C2" w:rsidR="00EC0A9B" w:rsidRPr="00D852E3" w:rsidRDefault="00081C87" w:rsidP="00D852E3">
      <w:pPr>
        <w:jc w:val="both"/>
        <w:rPr>
          <w:rFonts w:eastAsia="Calibri"/>
          <w:lang w:eastAsia="en-US"/>
        </w:rPr>
      </w:pPr>
      <w:r w:rsidRPr="00D852E3">
        <w:rPr>
          <w:rFonts w:eastAsia="Calibri"/>
          <w:lang w:eastAsia="en-US"/>
        </w:rPr>
        <w:t>Any exposure of food, drinking water or livestock exposure is not foreseeable. Thus, dietary exposure is considered as not relevant.</w:t>
      </w:r>
    </w:p>
    <w:p w14:paraId="5E320126" w14:textId="77777777" w:rsidR="00081C87" w:rsidRDefault="00081C87">
      <w:pPr>
        <w:suppressAutoHyphens w:val="0"/>
        <w:rPr>
          <w:rFonts w:eastAsia="Calibri"/>
          <w:lang w:eastAsia="en-US"/>
        </w:rPr>
      </w:pPr>
    </w:p>
    <w:p w14:paraId="4DC1AACE" w14:textId="14B418C8" w:rsidR="00EC0A9B" w:rsidRDefault="00EC0A9B" w:rsidP="00EC0A9B">
      <w:pPr>
        <w:spacing w:line="276" w:lineRule="auto"/>
        <w:rPr>
          <w:b/>
          <w:u w:val="single"/>
          <w:lang w:val="en-US" w:eastAsia="de-DE"/>
        </w:rPr>
      </w:pPr>
      <w:r w:rsidRPr="00A0228F">
        <w:rPr>
          <w:b/>
          <w:u w:val="single"/>
          <w:lang w:val="en-US" w:eastAsia="de-DE"/>
        </w:rPr>
        <w:t>Conclusion on environment:</w:t>
      </w:r>
    </w:p>
    <w:p w14:paraId="5C2767BB" w14:textId="13603EB9" w:rsidR="00186C5C" w:rsidRDefault="00186C5C" w:rsidP="00EC0A9B">
      <w:pPr>
        <w:spacing w:line="276" w:lineRule="auto"/>
        <w:rPr>
          <w:b/>
          <w:u w:val="single"/>
          <w:lang w:val="en-US" w:eastAsia="de-DE"/>
        </w:rPr>
      </w:pPr>
    </w:p>
    <w:p w14:paraId="6508530B" w14:textId="4D04C63D" w:rsidR="00602AFA" w:rsidRDefault="00602AFA" w:rsidP="00186C5C">
      <w:pPr>
        <w:jc w:val="both"/>
        <w:rPr>
          <w:rFonts w:eastAsia="Calibri" w:cs="Times New Roman"/>
          <w:lang w:eastAsia="en-US"/>
        </w:rPr>
      </w:pPr>
      <w:r>
        <w:rPr>
          <w:rFonts w:eastAsia="Calibri" w:cs="Times New Roman"/>
          <w:lang w:eastAsia="en-US"/>
        </w:rPr>
        <w:t>The risk assessment has been conducted for the active substance only. No substance of concern has been defined for the environment.</w:t>
      </w:r>
    </w:p>
    <w:p w14:paraId="145ADF63" w14:textId="77777777" w:rsidR="00602AFA" w:rsidRDefault="00602AFA" w:rsidP="00186C5C">
      <w:pPr>
        <w:jc w:val="both"/>
        <w:rPr>
          <w:rFonts w:eastAsia="Calibri" w:cs="Times New Roman"/>
          <w:lang w:eastAsia="en-US"/>
        </w:rPr>
      </w:pPr>
    </w:p>
    <w:p w14:paraId="5357AFD7" w14:textId="0AAD19A3" w:rsidR="00186C5C" w:rsidRDefault="00186C5C" w:rsidP="00186C5C">
      <w:pPr>
        <w:jc w:val="both"/>
        <w:rPr>
          <w:rFonts w:eastAsia="Calibri" w:cs="Times New Roman"/>
          <w:lang w:eastAsia="en-US"/>
        </w:rPr>
      </w:pPr>
      <w:r w:rsidRPr="0033669F">
        <w:rPr>
          <w:rFonts w:eastAsia="Calibri" w:cs="Times New Roman"/>
          <w:lang w:eastAsia="en-US"/>
        </w:rPr>
        <w:t xml:space="preserve">For the </w:t>
      </w:r>
      <w:r w:rsidR="00770432" w:rsidRPr="0033669F">
        <w:rPr>
          <w:rFonts w:eastAsia="Calibri" w:cs="Times New Roman"/>
          <w:lang w:eastAsia="en-US"/>
        </w:rPr>
        <w:t xml:space="preserve">indoor </w:t>
      </w:r>
      <w:r w:rsidRPr="0033669F">
        <w:rPr>
          <w:rFonts w:eastAsia="Calibri" w:cs="Times New Roman"/>
          <w:lang w:eastAsia="en-US"/>
        </w:rPr>
        <w:t xml:space="preserve">uses (uses 1, 2, 4, </w:t>
      </w:r>
      <w:r w:rsidR="006D3C11">
        <w:rPr>
          <w:rFonts w:eastAsia="Calibri" w:cs="Times New Roman"/>
          <w:lang w:eastAsia="en-US"/>
        </w:rPr>
        <w:t>5, 7</w:t>
      </w:r>
      <w:r w:rsidRPr="0033669F">
        <w:rPr>
          <w:rFonts w:eastAsia="Calibri" w:cs="Times New Roman"/>
          <w:lang w:eastAsia="en-US"/>
        </w:rPr>
        <w:t>), the estimated risks are acceptable for all the environmental compartments (surface water, sediment, soil and groundwater).</w:t>
      </w:r>
    </w:p>
    <w:p w14:paraId="6601A145" w14:textId="77777777" w:rsidR="00186C5C" w:rsidRPr="00F23CEE" w:rsidRDefault="00186C5C" w:rsidP="00186C5C">
      <w:pPr>
        <w:jc w:val="both"/>
        <w:rPr>
          <w:rFonts w:eastAsia="Calibri" w:cs="Times New Roman"/>
          <w:lang w:eastAsia="en-US"/>
        </w:rPr>
      </w:pPr>
    </w:p>
    <w:p w14:paraId="6794CFEC" w14:textId="303D22A8" w:rsidR="00186C5C" w:rsidRDefault="00186C5C" w:rsidP="00186C5C">
      <w:pPr>
        <w:jc w:val="both"/>
        <w:rPr>
          <w:rFonts w:eastAsia="Calibri" w:cs="Times New Roman"/>
          <w:lang w:eastAsia="en-US"/>
        </w:rPr>
      </w:pPr>
      <w:r w:rsidRPr="00F23CEE">
        <w:rPr>
          <w:rFonts w:eastAsia="Calibri" w:cs="Times New Roman"/>
          <w:lang w:eastAsia="en-US"/>
        </w:rPr>
        <w:t xml:space="preserve">For the </w:t>
      </w:r>
      <w:r w:rsidR="00602AFA" w:rsidRPr="00F23CEE">
        <w:rPr>
          <w:rFonts w:eastAsia="Calibri" w:cs="Times New Roman"/>
          <w:lang w:eastAsia="en-US"/>
        </w:rPr>
        <w:t xml:space="preserve">outdoor </w:t>
      </w:r>
      <w:r w:rsidRPr="00F23CEE">
        <w:rPr>
          <w:rFonts w:eastAsia="Calibri" w:cs="Times New Roman"/>
          <w:lang w:eastAsia="en-US"/>
        </w:rPr>
        <w:t>use</w:t>
      </w:r>
      <w:r>
        <w:rPr>
          <w:rFonts w:eastAsia="Calibri" w:cs="Times New Roman"/>
          <w:lang w:eastAsia="en-US"/>
        </w:rPr>
        <w:t xml:space="preserve">s </w:t>
      </w:r>
      <w:r w:rsidRPr="00F23CEE">
        <w:rPr>
          <w:rFonts w:eastAsia="Calibri" w:cs="Times New Roman"/>
          <w:lang w:eastAsia="en-US"/>
        </w:rPr>
        <w:t>around building</w:t>
      </w:r>
      <w:r>
        <w:rPr>
          <w:rFonts w:eastAsia="Calibri" w:cs="Times New Roman"/>
          <w:lang w:eastAsia="en-US"/>
        </w:rPr>
        <w:t xml:space="preserve"> (uses 3, </w:t>
      </w:r>
      <w:r w:rsidR="00DE0C6B">
        <w:rPr>
          <w:rFonts w:eastAsia="Calibri" w:cs="Times New Roman"/>
          <w:lang w:eastAsia="en-US"/>
        </w:rPr>
        <w:t>6</w:t>
      </w:r>
      <w:r>
        <w:rPr>
          <w:rFonts w:eastAsia="Calibri" w:cs="Times New Roman"/>
          <w:lang w:eastAsia="en-US"/>
        </w:rPr>
        <w:t xml:space="preserve">, </w:t>
      </w:r>
      <w:r w:rsidR="00DE0C6B">
        <w:rPr>
          <w:rFonts w:eastAsia="Calibri" w:cs="Times New Roman"/>
          <w:lang w:eastAsia="en-US"/>
        </w:rPr>
        <w:t>8</w:t>
      </w:r>
      <w:r>
        <w:rPr>
          <w:rFonts w:eastAsia="Calibri" w:cs="Times New Roman"/>
          <w:lang w:eastAsia="en-US"/>
        </w:rPr>
        <w:t>),</w:t>
      </w:r>
      <w:r w:rsidR="00DE0C6B">
        <w:rPr>
          <w:rFonts w:eastAsia="Calibri" w:cs="Times New Roman"/>
          <w:lang w:eastAsia="en-US"/>
        </w:rPr>
        <w:t xml:space="preserve"> </w:t>
      </w:r>
      <w:r w:rsidRPr="00F23CEE">
        <w:rPr>
          <w:rFonts w:eastAsia="Calibri" w:cs="Times New Roman"/>
          <w:lang w:eastAsia="en-US"/>
        </w:rPr>
        <w:t>in open area</w:t>
      </w:r>
      <w:r>
        <w:rPr>
          <w:rFonts w:eastAsia="Calibri" w:cs="Times New Roman"/>
          <w:lang w:eastAsia="en-US"/>
        </w:rPr>
        <w:t xml:space="preserve"> </w:t>
      </w:r>
      <w:r w:rsidDel="00DE0C6B">
        <w:rPr>
          <w:rFonts w:eastAsia="Calibri" w:cs="Times New Roman"/>
          <w:lang w:eastAsia="en-US"/>
        </w:rPr>
        <w:t xml:space="preserve">(use </w:t>
      </w:r>
      <w:r w:rsidR="006D26AB">
        <w:rPr>
          <w:rFonts w:eastAsia="Calibri" w:cs="Times New Roman"/>
          <w:lang w:eastAsia="en-US"/>
        </w:rPr>
        <w:t>9</w:t>
      </w:r>
      <w:r w:rsidDel="00DE0C6B">
        <w:rPr>
          <w:rFonts w:eastAsia="Calibri" w:cs="Times New Roman"/>
          <w:lang w:eastAsia="en-US"/>
        </w:rPr>
        <w:t xml:space="preserve">) </w:t>
      </w:r>
      <w:r>
        <w:rPr>
          <w:rFonts w:eastAsia="Calibri" w:cs="Times New Roman"/>
          <w:lang w:eastAsia="en-US"/>
        </w:rPr>
        <w:t xml:space="preserve">and </w:t>
      </w:r>
      <w:r w:rsidDel="00DE0C6B">
        <w:rPr>
          <w:rFonts w:eastAsia="Calibri" w:cs="Times New Roman"/>
          <w:lang w:eastAsia="en-US"/>
        </w:rPr>
        <w:t xml:space="preserve">in </w:t>
      </w:r>
      <w:r w:rsidRPr="00F23CEE">
        <w:rPr>
          <w:rFonts w:eastAsia="Calibri" w:cs="Times New Roman"/>
          <w:lang w:eastAsia="en-US"/>
        </w:rPr>
        <w:t>waste dump</w:t>
      </w:r>
      <w:r>
        <w:rPr>
          <w:rFonts w:eastAsia="Calibri" w:cs="Times New Roman"/>
          <w:lang w:eastAsia="en-US"/>
        </w:rPr>
        <w:t xml:space="preserve"> (use </w:t>
      </w:r>
      <w:r w:rsidR="006D26AB">
        <w:rPr>
          <w:rFonts w:eastAsia="Calibri" w:cs="Times New Roman"/>
          <w:lang w:eastAsia="en-US"/>
        </w:rPr>
        <w:t>10</w:t>
      </w:r>
      <w:r>
        <w:rPr>
          <w:rFonts w:eastAsia="Calibri" w:cs="Times New Roman"/>
          <w:lang w:eastAsia="en-US"/>
        </w:rPr>
        <w:t xml:space="preserve">), unacceptable risks are foreseen for the sediment compartment if baits are used near water bodies. The following risk mitigation measure must be applied: </w:t>
      </w:r>
    </w:p>
    <w:p w14:paraId="52F9743D" w14:textId="77777777" w:rsidR="00186C5C" w:rsidRPr="00F23CEE" w:rsidRDefault="00186C5C" w:rsidP="00186C5C">
      <w:pPr>
        <w:jc w:val="both"/>
        <w:rPr>
          <w:rFonts w:eastAsia="Calibri" w:cs="Times New Roman"/>
          <w:lang w:eastAsia="en-US"/>
        </w:rPr>
      </w:pPr>
      <w:r>
        <w:rPr>
          <w:rFonts w:eastAsia="Calibri" w:cs="Times New Roman"/>
          <w:lang w:eastAsia="en-US"/>
        </w:rPr>
        <w:t>“</w:t>
      </w:r>
      <w:r w:rsidRPr="00F23CEE">
        <w:rPr>
          <w:i/>
          <w:lang w:val="en-US"/>
        </w:rPr>
        <w:t>Do not use the product close to surface waters (e.g. rivers, ponds, water channels, dykes, irrigation ditches).”</w:t>
      </w:r>
    </w:p>
    <w:p w14:paraId="46ED2A64" w14:textId="77777777" w:rsidR="00186C5C" w:rsidRDefault="00186C5C" w:rsidP="00186C5C">
      <w:pPr>
        <w:jc w:val="both"/>
        <w:rPr>
          <w:rFonts w:eastAsia="Calibri" w:cs="Times New Roman"/>
          <w:highlight w:val="green"/>
          <w:lang w:eastAsia="en-US"/>
        </w:rPr>
      </w:pPr>
    </w:p>
    <w:p w14:paraId="13801D31" w14:textId="0FA1B8BA" w:rsidR="00186C5C" w:rsidRDefault="00186C5C" w:rsidP="00186C5C">
      <w:pPr>
        <w:jc w:val="both"/>
        <w:rPr>
          <w:rFonts w:eastAsia="Calibri" w:cs="Times New Roman"/>
          <w:lang w:eastAsia="en-US"/>
        </w:rPr>
      </w:pPr>
      <w:r w:rsidRPr="00362360">
        <w:rPr>
          <w:rFonts w:eastAsia="Calibri" w:cs="Times New Roman"/>
          <w:lang w:eastAsia="en-US"/>
        </w:rPr>
        <w:t>Moreover, for all uses, the risk for primary and secondary poisoning of non-target animals cannot be excluded. Specific use restrictions must be applied to mitigate th</w:t>
      </w:r>
      <w:r w:rsidR="004008F3" w:rsidRPr="00362360">
        <w:rPr>
          <w:rFonts w:eastAsia="Calibri" w:cs="Times New Roman"/>
          <w:lang w:eastAsia="en-US"/>
        </w:rPr>
        <w:t>ese</w:t>
      </w:r>
      <w:r w:rsidRPr="00362360">
        <w:rPr>
          <w:rFonts w:eastAsia="Calibri" w:cs="Times New Roman"/>
          <w:lang w:eastAsia="en-US"/>
        </w:rPr>
        <w:t xml:space="preserve"> risk</w:t>
      </w:r>
      <w:r w:rsidR="004008F3" w:rsidRPr="00362360">
        <w:rPr>
          <w:rFonts w:eastAsia="Calibri" w:cs="Times New Roman"/>
          <w:lang w:eastAsia="en-US"/>
        </w:rPr>
        <w:t>s</w:t>
      </w:r>
      <w:r w:rsidRPr="00362360">
        <w:rPr>
          <w:rFonts w:eastAsia="Calibri" w:cs="Times New Roman"/>
          <w:lang w:eastAsia="en-US"/>
        </w:rPr>
        <w:t>.</w:t>
      </w:r>
    </w:p>
    <w:p w14:paraId="6E53033D" w14:textId="77777777" w:rsidR="00186C5C" w:rsidRPr="00186C5C" w:rsidRDefault="00186C5C" w:rsidP="00EC0A9B">
      <w:pPr>
        <w:spacing w:line="276" w:lineRule="auto"/>
        <w:rPr>
          <w:b/>
          <w:u w:val="single"/>
          <w:lang w:eastAsia="de-DE"/>
        </w:rPr>
      </w:pPr>
    </w:p>
    <w:p w14:paraId="7B164B5A" w14:textId="77777777" w:rsidR="00886351" w:rsidRPr="005C102D" w:rsidRDefault="00886351" w:rsidP="00886351">
      <w:pPr>
        <w:spacing w:line="276" w:lineRule="auto"/>
        <w:rPr>
          <w:u w:val="single"/>
          <w:lang w:val="en-US" w:eastAsia="de-DE"/>
        </w:rPr>
      </w:pPr>
      <w:r w:rsidRPr="005C102D">
        <w:rPr>
          <w:u w:val="single"/>
          <w:lang w:val="en-US" w:eastAsia="de-DE"/>
        </w:rPr>
        <w:t xml:space="preserve">For </w:t>
      </w:r>
      <w:r w:rsidRPr="00C87AF8">
        <w:rPr>
          <w:u w:val="single"/>
          <w:lang w:val="en-US" w:eastAsia="de-DE"/>
        </w:rPr>
        <w:t xml:space="preserve">professionals and </w:t>
      </w:r>
      <w:r>
        <w:rPr>
          <w:u w:val="single"/>
          <w:lang w:val="en-US" w:eastAsia="de-DE"/>
        </w:rPr>
        <w:t>t</w:t>
      </w:r>
      <w:r w:rsidRPr="005C102D">
        <w:rPr>
          <w:u w:val="single"/>
          <w:lang w:val="en-US" w:eastAsia="de-DE"/>
        </w:rPr>
        <w:t>rained professionals:</w:t>
      </w:r>
    </w:p>
    <w:p w14:paraId="2155B2FC" w14:textId="77777777" w:rsidR="00886351" w:rsidRDefault="00886351" w:rsidP="00886351">
      <w:pPr>
        <w:spacing w:after="120"/>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2C699600" w14:textId="00F10066" w:rsidR="002B27D8" w:rsidRPr="00670153" w:rsidRDefault="002B27D8" w:rsidP="002B27D8">
      <w:pPr>
        <w:spacing w:after="120"/>
      </w:pPr>
      <w:r w:rsidRPr="00670153">
        <w:t>For the block</w:t>
      </w:r>
      <w:r w:rsidR="0063799F">
        <w:t>s</w:t>
      </w:r>
      <w:r w:rsidRPr="00670153">
        <w:t xml:space="preserve"> contained in single dose sachets:</w:t>
      </w:r>
    </w:p>
    <w:p w14:paraId="6FC0279D" w14:textId="6F5BB632" w:rsidR="00886351" w:rsidRDefault="00886351" w:rsidP="00886351">
      <w:pPr>
        <w:spacing w:after="120"/>
      </w:pPr>
      <w:r>
        <w:t xml:space="preserve">- </w:t>
      </w:r>
      <w:r w:rsidRPr="00AA67D5">
        <w:t>Do not open the sachets containing the bait</w:t>
      </w:r>
    </w:p>
    <w:p w14:paraId="39BCA979" w14:textId="77777777" w:rsidR="00886351" w:rsidRPr="005C102D" w:rsidRDefault="00886351" w:rsidP="00886351">
      <w:pPr>
        <w:spacing w:line="276" w:lineRule="auto"/>
        <w:rPr>
          <w:u w:val="single"/>
          <w:lang w:val="en-US" w:eastAsia="de-DE"/>
        </w:rPr>
      </w:pPr>
      <w:r w:rsidRPr="005C102D">
        <w:rPr>
          <w:u w:val="single"/>
          <w:lang w:val="en-US" w:eastAsia="de-DE"/>
        </w:rPr>
        <w:t>For professionals</w:t>
      </w:r>
      <w:r>
        <w:rPr>
          <w:u w:val="single"/>
          <w:lang w:val="en-US" w:eastAsia="de-DE"/>
        </w:rPr>
        <w:t>,</w:t>
      </w:r>
      <w:r w:rsidRPr="005C102D">
        <w:rPr>
          <w:u w:val="single"/>
          <w:lang w:val="en-US" w:eastAsia="de-DE"/>
        </w:rPr>
        <w:t xml:space="preserve"> </w:t>
      </w:r>
      <w:r>
        <w:rPr>
          <w:u w:val="single"/>
          <w:lang w:val="en-US" w:eastAsia="de-DE"/>
        </w:rPr>
        <w:t>t</w:t>
      </w:r>
      <w:r w:rsidRPr="005C102D">
        <w:rPr>
          <w:u w:val="single"/>
          <w:lang w:val="en-US" w:eastAsia="de-DE"/>
        </w:rPr>
        <w:t>rained professionals</w:t>
      </w:r>
      <w:r>
        <w:rPr>
          <w:u w:val="single"/>
          <w:lang w:val="en-US" w:eastAsia="de-DE"/>
        </w:rPr>
        <w:t xml:space="preserve"> and non professionals</w:t>
      </w:r>
      <w:r w:rsidRPr="005C102D">
        <w:rPr>
          <w:u w:val="single"/>
          <w:lang w:val="en-US" w:eastAsia="de-DE"/>
        </w:rPr>
        <w:t>:</w:t>
      </w:r>
    </w:p>
    <w:p w14:paraId="15BE4F1E" w14:textId="77777777" w:rsidR="00886351" w:rsidRDefault="00886351" w:rsidP="00886351">
      <w:pPr>
        <w:spacing w:after="120"/>
      </w:pPr>
      <w:r>
        <w:t>-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p>
    <w:p w14:paraId="40EDE24D" w14:textId="77777777" w:rsidR="00886351" w:rsidRDefault="00886351" w:rsidP="00886351">
      <w:pPr>
        <w:spacing w:after="120"/>
      </w:pPr>
      <w:r>
        <w:t>- 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010F8ADA" w14:textId="77777777" w:rsidR="00886351" w:rsidRPr="00882074" w:rsidRDefault="00886351" w:rsidP="00886351">
      <w:pPr>
        <w:spacing w:before="80"/>
      </w:pPr>
      <w:r w:rsidRPr="00882074">
        <w:t xml:space="preserve">- </w:t>
      </w:r>
      <w:r>
        <w:t xml:space="preserve">Store in </w:t>
      </w:r>
      <w:r w:rsidRPr="00475FC2">
        <w:t xml:space="preserve">places prevented from the access of </w:t>
      </w:r>
      <w:r w:rsidRPr="00882074">
        <w:t>children, birds, pets and farm animals.</w:t>
      </w:r>
    </w:p>
    <w:p w14:paraId="4C4E8FBB" w14:textId="77777777" w:rsidR="00886351" w:rsidRPr="00882074" w:rsidRDefault="00886351" w:rsidP="00886351">
      <w:pPr>
        <w:spacing w:after="120"/>
      </w:pPr>
      <w:r>
        <w:t xml:space="preserve">- </w:t>
      </w:r>
      <w:r w:rsidRPr="009C42BC">
        <w:t>Remov</w:t>
      </w:r>
      <w:r w:rsidRPr="00385A70">
        <w:t>e</w:t>
      </w:r>
      <w:r w:rsidRPr="00882074">
        <w:t xml:space="preserve"> </w:t>
      </w:r>
      <w:r>
        <w:t xml:space="preserve">the 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t>.</w:t>
      </w:r>
    </w:p>
    <w:p w14:paraId="3E0F8042" w14:textId="79DE1618" w:rsidR="009D2FF0" w:rsidRPr="005C102D" w:rsidRDefault="009D2FF0" w:rsidP="009D2FF0">
      <w:pPr>
        <w:spacing w:line="276" w:lineRule="auto"/>
        <w:rPr>
          <w:u w:val="single"/>
          <w:lang w:val="en-US" w:eastAsia="de-DE"/>
        </w:rPr>
      </w:pPr>
      <w:r>
        <w:rPr>
          <w:u w:val="single"/>
          <w:lang w:val="en-US" w:eastAsia="de-DE"/>
        </w:rPr>
        <w:t>For professionals and non professionals</w:t>
      </w:r>
      <w:r w:rsidRPr="005C102D">
        <w:rPr>
          <w:u w:val="single"/>
          <w:lang w:val="en-US" w:eastAsia="de-DE"/>
        </w:rPr>
        <w:t>:</w:t>
      </w:r>
    </w:p>
    <w:p w14:paraId="7CECDE29" w14:textId="77777777" w:rsidR="00886351" w:rsidRPr="00E962AB" w:rsidRDefault="00886351" w:rsidP="00886351">
      <w:pPr>
        <w:spacing w:after="120"/>
      </w:pPr>
      <w:r w:rsidRPr="00E962AB">
        <w:t xml:space="preserve">- use in tamper resistant bait </w:t>
      </w:r>
      <w:r w:rsidRPr="00670153">
        <w:t>stations</w:t>
      </w:r>
      <w:r w:rsidRPr="00E962AB">
        <w:t xml:space="preserve"> only</w:t>
      </w:r>
    </w:p>
    <w:p w14:paraId="1C3D2568" w14:textId="77777777" w:rsidR="00D852E3" w:rsidRDefault="00D852E3" w:rsidP="00D852E3">
      <w:pPr>
        <w:jc w:val="both"/>
        <w:rPr>
          <w:lang w:eastAsia="en-US"/>
        </w:rPr>
      </w:pPr>
    </w:p>
    <w:p w14:paraId="70D0CE56" w14:textId="77777777" w:rsidR="00D852E3" w:rsidRPr="0025667C" w:rsidRDefault="00D852E3" w:rsidP="00D852E3">
      <w:pPr>
        <w:spacing w:after="240" w:line="260" w:lineRule="atLeast"/>
        <w:rPr>
          <w:rFonts w:eastAsia="Calibri"/>
          <w:b/>
          <w:lang w:eastAsia="en-US"/>
        </w:rPr>
      </w:pPr>
      <w:r w:rsidRPr="0025667C">
        <w:rPr>
          <w:rFonts w:eastAsia="Calibri"/>
          <w:b/>
          <w:lang w:eastAsia="en-US"/>
        </w:rPr>
        <w:t>Substances of concern (SoCs)</w:t>
      </w:r>
    </w:p>
    <w:p w14:paraId="1588A4FE" w14:textId="77777777" w:rsidR="00D852E3" w:rsidRPr="0025667C" w:rsidRDefault="00D852E3" w:rsidP="00D852E3">
      <w:pPr>
        <w:spacing w:line="260" w:lineRule="atLeast"/>
        <w:jc w:val="both"/>
        <w:rPr>
          <w:rFonts w:eastAsia="Calibri"/>
          <w:b/>
          <w:lang w:eastAsia="en-US"/>
        </w:rPr>
      </w:pPr>
      <w:r w:rsidRPr="00B06767">
        <w:rPr>
          <w:rFonts w:eastAsia="Calibri"/>
        </w:rPr>
        <w:t>The biocidal product does not contain any substance of concern</w:t>
      </w:r>
      <w:r>
        <w:rPr>
          <w:rFonts w:eastAsia="Calibri"/>
        </w:rPr>
        <w:t>.</w:t>
      </w:r>
    </w:p>
    <w:p w14:paraId="1EF89015" w14:textId="4045C252" w:rsidR="00D852E3" w:rsidRDefault="00D852E3">
      <w:pPr>
        <w:suppressAutoHyphens w:val="0"/>
        <w:rPr>
          <w:rFonts w:eastAsia="Calibri"/>
          <w:lang w:eastAsia="en-US"/>
        </w:rPr>
      </w:pPr>
    </w:p>
    <w:p w14:paraId="4B0A224E" w14:textId="77777777" w:rsidR="0098376E" w:rsidRPr="00F0593B" w:rsidRDefault="0098376E" w:rsidP="0098376E">
      <w:pPr>
        <w:spacing w:after="240" w:line="260" w:lineRule="atLeast"/>
        <w:rPr>
          <w:rFonts w:eastAsia="Calibri"/>
          <w:b/>
          <w:lang w:eastAsia="en-US"/>
        </w:rPr>
      </w:pPr>
      <w:r w:rsidRPr="00F0593B">
        <w:rPr>
          <w:rFonts w:eastAsia="Calibri"/>
          <w:b/>
          <w:lang w:eastAsia="en-US"/>
        </w:rPr>
        <w:t>Post-authorisation conditions:</w:t>
      </w:r>
    </w:p>
    <w:p w14:paraId="5ED2F82E" w14:textId="56B37A82" w:rsidR="0098376E" w:rsidRPr="00D96AA0" w:rsidRDefault="0098376E" w:rsidP="0098376E">
      <w:pPr>
        <w:pStyle w:val="Paragraphedeliste"/>
        <w:numPr>
          <w:ilvl w:val="0"/>
          <w:numId w:val="51"/>
        </w:numPr>
        <w:jc w:val="both"/>
        <w:rPr>
          <w:rFonts w:eastAsia="Calibri"/>
          <w:b/>
          <w:lang w:eastAsia="en-US"/>
        </w:rPr>
      </w:pPr>
      <w:proofErr w:type="gramStart"/>
      <w:r w:rsidRPr="007002CD">
        <w:rPr>
          <w:b/>
        </w:rPr>
        <w:t>in</w:t>
      </w:r>
      <w:proofErr w:type="gramEnd"/>
      <w:r w:rsidRPr="007002CD">
        <w:rPr>
          <w:b/>
        </w:rPr>
        <w:t xml:space="preserve"> France only</w:t>
      </w:r>
      <w:r>
        <w:t xml:space="preserve"> : </w:t>
      </w:r>
      <w:r w:rsidRPr="005B6070">
        <w:t xml:space="preserve">The authorisation holder has to monitor the resistance phenomenon of rodent populations toward the active substance </w:t>
      </w:r>
      <w:r>
        <w:t>brodifacoum</w:t>
      </w:r>
      <w:r w:rsidRPr="005B6070">
        <w:t>. Results of the resistance monitoring must be submitted at the renewal of the product.</w:t>
      </w:r>
    </w:p>
    <w:p w14:paraId="4F3CAB1D" w14:textId="77777777" w:rsidR="0098376E" w:rsidRDefault="0098376E">
      <w:pPr>
        <w:suppressAutoHyphens w:val="0"/>
        <w:rPr>
          <w:rFonts w:eastAsia="Calibri"/>
          <w:lang w:eastAsia="en-US"/>
        </w:rPr>
      </w:pPr>
    </w:p>
    <w:p w14:paraId="129B314F" w14:textId="77777777" w:rsidR="00D852E3" w:rsidRDefault="00D852E3">
      <w:pPr>
        <w:suppressAutoHyphens w:val="0"/>
        <w:rPr>
          <w:rFonts w:eastAsia="Calibri"/>
          <w:lang w:eastAsia="en-US"/>
        </w:rPr>
      </w:pPr>
    </w:p>
    <w:p w14:paraId="5880E722" w14:textId="77777777" w:rsidR="00EC0A9B" w:rsidRDefault="00EC0A9B" w:rsidP="00EC0A9B">
      <w:pPr>
        <w:jc w:val="both"/>
        <w:rPr>
          <w:b/>
          <w:u w:val="single"/>
          <w:lang w:eastAsia="en-US"/>
        </w:rPr>
      </w:pPr>
      <w:r>
        <w:rPr>
          <w:b/>
          <w:u w:val="single"/>
          <w:lang w:eastAsia="en-US"/>
        </w:rPr>
        <w:t>OVERALL CONCLUSION</w:t>
      </w:r>
    </w:p>
    <w:p w14:paraId="642FF4B7" w14:textId="77777777" w:rsidR="00EC0A9B" w:rsidRDefault="00EC0A9B">
      <w:pPr>
        <w:suppressAutoHyphens w:val="0"/>
        <w:rPr>
          <w:rFonts w:eastAsia="Calibri"/>
          <w:lang w:eastAsia="en-US"/>
        </w:rPr>
      </w:pPr>
    </w:p>
    <w:p w14:paraId="3BB81EFD" w14:textId="0C9D5515" w:rsidR="00D852E3" w:rsidRDefault="00D852E3" w:rsidP="00D852E3">
      <w:pPr>
        <w:spacing w:after="60" w:line="276" w:lineRule="auto"/>
        <w:jc w:val="both"/>
        <w:rPr>
          <w:rFonts w:cs="Arial"/>
          <w:lang w:val="en-US"/>
        </w:rPr>
      </w:pPr>
      <w:r w:rsidRPr="009850B8">
        <w:rPr>
          <w:rFonts w:cs="Arial"/>
          <w:lang w:val="en-US"/>
        </w:rPr>
        <w:t xml:space="preserve">According to the assessment performed for the </w:t>
      </w:r>
      <w:r w:rsidRPr="009F2728">
        <w:rPr>
          <w:rFonts w:cs="Arial"/>
        </w:rPr>
        <w:t xml:space="preserve">biocidal product </w:t>
      </w:r>
      <w:r>
        <w:rPr>
          <w:rFonts w:cs="Arial"/>
        </w:rPr>
        <w:t>BRODITEC WB-17F</w:t>
      </w:r>
      <w:r w:rsidRPr="009850B8">
        <w:t>,</w:t>
      </w:r>
      <w:r w:rsidRPr="009850B8">
        <w:rPr>
          <w:rFonts w:cs="Arial"/>
          <w:lang w:val="en-US"/>
        </w:rPr>
        <w:t xml:space="preserve"> the following uses are proposed for authorizatio</w:t>
      </w:r>
      <w:r>
        <w:rPr>
          <w:rFonts w:cs="Arial"/>
          <w:lang w:val="en-US"/>
        </w:rPr>
        <w:t xml:space="preserve">n, considering the </w:t>
      </w:r>
      <w:r w:rsidRPr="00E55548">
        <w:rPr>
          <w:rFonts w:cs="Arial"/>
          <w:lang w:val="en-US"/>
        </w:rPr>
        <w:t>appropriate risk mitigation measures</w:t>
      </w:r>
      <w:r>
        <w:rPr>
          <w:rFonts w:cs="Arial"/>
          <w:lang w:val="en-US"/>
        </w:rPr>
        <w:t xml:space="preserve"> indicated in the SPC below (§ 2)</w:t>
      </w:r>
      <w:r w:rsidRPr="00E55548">
        <w:rPr>
          <w:rFonts w:cs="Arial"/>
          <w:lang w:val="en-US"/>
        </w:rPr>
        <w:t>:</w:t>
      </w:r>
    </w:p>
    <w:p w14:paraId="1ECC09DE" w14:textId="77777777" w:rsidR="0061254E" w:rsidRDefault="0061254E">
      <w:pPr>
        <w:suppressAutoHyphens w:val="0"/>
        <w:rPr>
          <w:rFonts w:eastAsia="Calibri"/>
          <w:lang w:eastAsia="en-US"/>
        </w:rPr>
      </w:pPr>
    </w:p>
    <w:p w14:paraId="14A34705" w14:textId="77777777" w:rsidR="0061254E" w:rsidRDefault="0061254E">
      <w:pPr>
        <w:suppressAutoHyphens w:val="0"/>
        <w:rPr>
          <w:rFonts w:eastAsia="Calibri"/>
          <w:lang w:eastAsia="en-US"/>
        </w:rPr>
      </w:pPr>
    </w:p>
    <w:p w14:paraId="56E8353A" w14:textId="77777777" w:rsidR="0061254E" w:rsidRDefault="0061254E">
      <w:pPr>
        <w:suppressAutoHyphens w:val="0"/>
        <w:rPr>
          <w:rFonts w:eastAsia="Calibri"/>
          <w:lang w:eastAsia="en-U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2835"/>
        <w:gridCol w:w="3686"/>
      </w:tblGrid>
      <w:tr w:rsidR="00EC0A9B" w:rsidRPr="00A257B8" w14:paraId="59D98B47" w14:textId="77777777" w:rsidTr="0061254E">
        <w:trPr>
          <w:trHeight w:val="545"/>
        </w:trPr>
        <w:tc>
          <w:tcPr>
            <w:tcW w:w="2299" w:type="dxa"/>
            <w:vAlign w:val="center"/>
          </w:tcPr>
          <w:p w14:paraId="254EC491" w14:textId="77777777" w:rsidR="00EC0A9B" w:rsidRPr="00A257B8" w:rsidRDefault="00EC0A9B" w:rsidP="00EC0A9B">
            <w:pPr>
              <w:keepNext/>
              <w:ind w:right="281"/>
              <w:outlineLvl w:val="1"/>
              <w:rPr>
                <w:rFonts w:eastAsia="Calibri" w:cs="Arial"/>
                <w:b/>
                <w:lang w:val="sv-SE" w:eastAsia="sv-SE"/>
              </w:rPr>
            </w:pPr>
            <w:r w:rsidRPr="00A257B8">
              <w:rPr>
                <w:rFonts w:eastAsia="Calibri" w:cs="Arial"/>
                <w:b/>
                <w:lang w:val="sv-SE" w:eastAsia="sv-SE"/>
              </w:rPr>
              <w:lastRenderedPageBreak/>
              <w:t>Target organism</w:t>
            </w:r>
            <w:r>
              <w:rPr>
                <w:rFonts w:eastAsia="Calibri" w:cs="Arial"/>
                <w:b/>
                <w:lang w:val="sv-SE" w:eastAsia="sv-SE"/>
              </w:rPr>
              <w:t>s</w:t>
            </w:r>
          </w:p>
        </w:tc>
        <w:tc>
          <w:tcPr>
            <w:tcW w:w="2835" w:type="dxa"/>
            <w:vAlign w:val="center"/>
          </w:tcPr>
          <w:p w14:paraId="59D7C7FD" w14:textId="77777777" w:rsidR="00EC0A9B" w:rsidRPr="00A257B8" w:rsidRDefault="00EC0A9B" w:rsidP="00EC0A9B">
            <w:pPr>
              <w:keepNext/>
              <w:autoSpaceDE w:val="0"/>
              <w:autoSpaceDN w:val="0"/>
              <w:adjustRightInd w:val="0"/>
              <w:ind w:right="281"/>
              <w:rPr>
                <w:rFonts w:eastAsia="Calibri" w:cs="Arial"/>
                <w:b/>
                <w:lang w:val="sv-SE" w:eastAsia="sv-SE"/>
              </w:rPr>
            </w:pPr>
            <w:r w:rsidRPr="00A257B8">
              <w:rPr>
                <w:rFonts w:eastAsia="Calibri" w:cs="Arial"/>
                <w:b/>
                <w:lang w:val="sv-SE" w:eastAsia="sv-SE"/>
              </w:rPr>
              <w:t>Application rates</w:t>
            </w:r>
          </w:p>
        </w:tc>
        <w:tc>
          <w:tcPr>
            <w:tcW w:w="3686" w:type="dxa"/>
            <w:vAlign w:val="center"/>
          </w:tcPr>
          <w:p w14:paraId="46202288" w14:textId="77777777" w:rsidR="00EC0A9B" w:rsidRPr="00A257B8" w:rsidRDefault="00EC0A9B" w:rsidP="00EC0A9B">
            <w:pPr>
              <w:keepNext/>
              <w:autoSpaceDE w:val="0"/>
              <w:autoSpaceDN w:val="0"/>
              <w:adjustRightInd w:val="0"/>
              <w:ind w:right="281"/>
              <w:rPr>
                <w:rFonts w:eastAsia="Calibri" w:cs="Arial"/>
                <w:b/>
                <w:lang w:val="sv-SE" w:eastAsia="sv-SE"/>
              </w:rPr>
            </w:pPr>
            <w:r w:rsidRPr="00A257B8">
              <w:rPr>
                <w:rFonts w:eastAsia="Calibri" w:cs="Arial"/>
                <w:b/>
                <w:lang w:val="sv-SE" w:eastAsia="sv-SE"/>
              </w:rPr>
              <w:t>Use conditions</w:t>
            </w:r>
          </w:p>
        </w:tc>
      </w:tr>
      <w:tr w:rsidR="00BB6E2B" w:rsidRPr="00D852E3" w14:paraId="43D39C0E" w14:textId="77777777" w:rsidTr="00D852E3">
        <w:trPr>
          <w:trHeight w:val="720"/>
        </w:trPr>
        <w:tc>
          <w:tcPr>
            <w:tcW w:w="2299" w:type="dxa"/>
            <w:vMerge w:val="restart"/>
            <w:shd w:val="clear" w:color="auto" w:fill="auto"/>
            <w:vAlign w:val="center"/>
          </w:tcPr>
          <w:p w14:paraId="09C114C3" w14:textId="2EEF4D25" w:rsidR="00BB6E2B" w:rsidRPr="004A4DAB" w:rsidRDefault="00BB6E2B" w:rsidP="004A4DAB">
            <w:pPr>
              <w:keepNext/>
              <w:tabs>
                <w:tab w:val="left" w:pos="426"/>
              </w:tabs>
              <w:ind w:right="281"/>
              <w:textAlignment w:val="top"/>
              <w:rPr>
                <w:rFonts w:cs="Arial"/>
                <w:color w:val="000000"/>
                <w:lang w:eastAsia="de-DE"/>
              </w:rPr>
            </w:pPr>
            <w:r w:rsidRPr="004A4DAB">
              <w:rPr>
                <w:rFonts w:cs="Arial"/>
                <w:color w:val="000000"/>
                <w:lang w:eastAsia="de-DE"/>
              </w:rPr>
              <w:t>Rats (</w:t>
            </w:r>
            <w:r w:rsidRPr="004A4DAB">
              <w:rPr>
                <w:rFonts w:cs="Arial"/>
                <w:i/>
                <w:color w:val="000000"/>
                <w:lang w:eastAsia="de-DE"/>
              </w:rPr>
              <w:t>Rattus norvegicus</w:t>
            </w:r>
            <w:r w:rsidRPr="004A4DAB">
              <w:rPr>
                <w:rFonts w:cs="Arial"/>
                <w:color w:val="000000"/>
                <w:lang w:eastAsia="de-DE"/>
              </w:rPr>
              <w:t xml:space="preserve"> and </w:t>
            </w:r>
            <w:r>
              <w:rPr>
                <w:rFonts w:cs="Arial"/>
                <w:color w:val="000000"/>
                <w:lang w:eastAsia="de-DE"/>
              </w:rPr>
              <w:t>R</w:t>
            </w:r>
            <w:r w:rsidRPr="004A4DAB">
              <w:rPr>
                <w:rFonts w:cs="Arial"/>
                <w:i/>
                <w:color w:val="000000"/>
                <w:lang w:eastAsia="de-DE"/>
              </w:rPr>
              <w:t>attus rattus</w:t>
            </w:r>
            <w:r w:rsidRPr="004A4DAB">
              <w:rPr>
                <w:rFonts w:cs="Arial"/>
                <w:color w:val="000000"/>
                <w:lang w:eastAsia="de-DE"/>
              </w:rPr>
              <w:t>)</w:t>
            </w:r>
          </w:p>
        </w:tc>
        <w:tc>
          <w:tcPr>
            <w:tcW w:w="2835" w:type="dxa"/>
            <w:vMerge w:val="restart"/>
            <w:shd w:val="clear" w:color="auto" w:fill="auto"/>
            <w:vAlign w:val="center"/>
          </w:tcPr>
          <w:p w14:paraId="4F463AE1" w14:textId="0D7B4C94" w:rsidR="00BB6E2B" w:rsidRPr="004A4DAB" w:rsidRDefault="00BB6E2B" w:rsidP="006A708F">
            <w:pPr>
              <w:keepNext/>
              <w:tabs>
                <w:tab w:val="left" w:pos="426"/>
              </w:tabs>
              <w:ind w:right="281"/>
              <w:textAlignment w:val="top"/>
              <w:rPr>
                <w:rFonts w:cs="Arial"/>
                <w:color w:val="000000"/>
                <w:lang w:eastAsia="de-DE"/>
              </w:rPr>
            </w:pPr>
            <w:r>
              <w:rPr>
                <w:rFonts w:cs="Arial"/>
                <w:color w:val="000000"/>
                <w:lang w:eastAsia="de-DE"/>
              </w:rPr>
              <w:t xml:space="preserve">75-100 g </w:t>
            </w:r>
            <w:r w:rsidRPr="004A4DAB">
              <w:rPr>
                <w:rFonts w:cs="Arial"/>
                <w:color w:val="000000"/>
                <w:lang w:eastAsia="de-DE"/>
              </w:rPr>
              <w:t>/ bait point separated by 5-10 meters</w:t>
            </w:r>
          </w:p>
        </w:tc>
        <w:tc>
          <w:tcPr>
            <w:tcW w:w="3686" w:type="dxa"/>
            <w:shd w:val="clear" w:color="auto" w:fill="auto"/>
            <w:vAlign w:val="center"/>
          </w:tcPr>
          <w:p w14:paraId="551DFD1B" w14:textId="66DDBA7A" w:rsidR="00BB6E2B" w:rsidRDefault="00BB6E2B" w:rsidP="004A4DAB">
            <w:pPr>
              <w:keepNext/>
              <w:tabs>
                <w:tab w:val="left" w:pos="426"/>
              </w:tabs>
              <w:ind w:right="281"/>
              <w:textAlignment w:val="top"/>
              <w:rPr>
                <w:rFonts w:cs="Arial"/>
                <w:color w:val="000000"/>
                <w:lang w:eastAsia="de-DE"/>
              </w:rPr>
            </w:pPr>
            <w:r>
              <w:rPr>
                <w:rFonts w:cs="Arial"/>
                <w:color w:val="000000"/>
                <w:lang w:eastAsia="de-DE"/>
              </w:rPr>
              <w:t>Trained p</w:t>
            </w:r>
            <w:r w:rsidRPr="004A4DAB">
              <w:rPr>
                <w:rFonts w:cs="Arial"/>
                <w:color w:val="000000"/>
                <w:lang w:eastAsia="de-DE"/>
              </w:rPr>
              <w:t>rofessionals</w:t>
            </w:r>
          </w:p>
          <w:p w14:paraId="125E394B" w14:textId="15B2F668" w:rsidR="00BB6E2B" w:rsidRPr="004A4DAB" w:rsidRDefault="00BB6E2B" w:rsidP="004A4DAB">
            <w:pPr>
              <w:keepNext/>
              <w:tabs>
                <w:tab w:val="left" w:pos="426"/>
              </w:tabs>
              <w:ind w:right="281"/>
              <w:textAlignment w:val="top"/>
              <w:rPr>
                <w:rFonts w:cs="Arial"/>
                <w:color w:val="000000"/>
                <w:lang w:eastAsia="de-DE"/>
              </w:rPr>
            </w:pPr>
            <w:r>
              <w:rPr>
                <w:rFonts w:cs="Arial"/>
                <w:color w:val="000000"/>
                <w:lang w:eastAsia="de-DE"/>
              </w:rPr>
              <w:t xml:space="preserve">Professionals </w:t>
            </w:r>
          </w:p>
          <w:p w14:paraId="7A83CF8B" w14:textId="77777777" w:rsidR="00BB6E2B" w:rsidRPr="004A4DAB" w:rsidRDefault="00BB6E2B" w:rsidP="004A4DAB">
            <w:pPr>
              <w:keepNext/>
              <w:tabs>
                <w:tab w:val="left" w:pos="426"/>
              </w:tabs>
              <w:ind w:right="281"/>
              <w:textAlignment w:val="top"/>
              <w:rPr>
                <w:rFonts w:cs="Arial"/>
                <w:color w:val="000000"/>
                <w:lang w:eastAsia="de-DE"/>
              </w:rPr>
            </w:pPr>
            <w:r w:rsidRPr="004A4DAB">
              <w:rPr>
                <w:rFonts w:cs="Arial"/>
                <w:color w:val="000000"/>
                <w:lang w:eastAsia="de-DE"/>
              </w:rPr>
              <w:t>Non professionals</w:t>
            </w:r>
          </w:p>
          <w:p w14:paraId="2DBE066D" w14:textId="77777777" w:rsidR="00BB6E2B" w:rsidRPr="004A4DAB" w:rsidRDefault="00BB6E2B" w:rsidP="004A4DAB">
            <w:pPr>
              <w:keepNext/>
              <w:tabs>
                <w:tab w:val="left" w:pos="426"/>
              </w:tabs>
              <w:ind w:right="281"/>
              <w:textAlignment w:val="top"/>
              <w:rPr>
                <w:rFonts w:cs="Arial"/>
                <w:color w:val="000000"/>
                <w:lang w:eastAsia="de-DE"/>
              </w:rPr>
            </w:pPr>
          </w:p>
          <w:p w14:paraId="544DB2DD" w14:textId="6E09520C" w:rsidR="00BB6E2B" w:rsidRPr="004A4DAB" w:rsidRDefault="00BB6E2B" w:rsidP="00D852E3">
            <w:pPr>
              <w:keepNext/>
              <w:tabs>
                <w:tab w:val="left" w:pos="426"/>
              </w:tabs>
              <w:ind w:right="281"/>
              <w:textAlignment w:val="top"/>
              <w:rPr>
                <w:rFonts w:cs="Arial"/>
                <w:color w:val="000000"/>
                <w:lang w:eastAsia="de-DE"/>
              </w:rPr>
            </w:pPr>
            <w:r w:rsidRPr="004A4DAB">
              <w:rPr>
                <w:rFonts w:cs="Arial"/>
                <w:color w:val="000000"/>
                <w:lang w:eastAsia="de-DE"/>
              </w:rPr>
              <w:t>Indoor and outdoor  around buildings</w:t>
            </w:r>
          </w:p>
        </w:tc>
      </w:tr>
      <w:tr w:rsidR="00BB6E2B" w:rsidRPr="004A79AF" w14:paraId="23A24515" w14:textId="77777777" w:rsidTr="00B140F6">
        <w:trPr>
          <w:trHeight w:val="720"/>
        </w:trPr>
        <w:tc>
          <w:tcPr>
            <w:tcW w:w="2299" w:type="dxa"/>
            <w:vMerge/>
            <w:shd w:val="clear" w:color="auto" w:fill="auto"/>
            <w:vAlign w:val="center"/>
          </w:tcPr>
          <w:p w14:paraId="3E05CFBD" w14:textId="77777777" w:rsidR="00BB6E2B" w:rsidRPr="005C526F" w:rsidRDefault="00BB6E2B" w:rsidP="00D852E3">
            <w:pPr>
              <w:keepNext/>
              <w:tabs>
                <w:tab w:val="left" w:pos="426"/>
              </w:tabs>
              <w:spacing w:before="29"/>
              <w:ind w:right="105"/>
              <w:textAlignment w:val="top"/>
              <w:rPr>
                <w:rFonts w:ascii="Arial" w:hAnsi="Arial" w:cs="Arial"/>
                <w:bCs/>
                <w:szCs w:val="22"/>
                <w:lang w:val="en-US" w:eastAsia="fr-FR"/>
              </w:rPr>
            </w:pPr>
          </w:p>
        </w:tc>
        <w:tc>
          <w:tcPr>
            <w:tcW w:w="2835" w:type="dxa"/>
            <w:vMerge/>
            <w:shd w:val="clear" w:color="auto" w:fill="auto"/>
            <w:vAlign w:val="center"/>
          </w:tcPr>
          <w:p w14:paraId="7FFF5169" w14:textId="77777777" w:rsidR="00BB6E2B" w:rsidRDefault="00BB6E2B" w:rsidP="00D852E3">
            <w:pPr>
              <w:keepNext/>
              <w:tabs>
                <w:tab w:val="left" w:pos="426"/>
              </w:tabs>
              <w:ind w:right="281"/>
              <w:textAlignment w:val="top"/>
              <w:rPr>
                <w:rFonts w:ascii="Arial" w:hAnsi="Arial" w:cs="Arial"/>
                <w:spacing w:val="-2"/>
                <w:szCs w:val="22"/>
                <w:lang w:val="en-US" w:eastAsia="fr-FR"/>
              </w:rPr>
            </w:pPr>
          </w:p>
        </w:tc>
        <w:tc>
          <w:tcPr>
            <w:tcW w:w="3686" w:type="dxa"/>
            <w:shd w:val="clear" w:color="auto" w:fill="auto"/>
            <w:vAlign w:val="center"/>
          </w:tcPr>
          <w:p w14:paraId="42987E20" w14:textId="6347CF35" w:rsidR="00BB6E2B" w:rsidRPr="004A4DAB" w:rsidRDefault="00BB6E2B" w:rsidP="004A4DAB">
            <w:pPr>
              <w:keepNext/>
              <w:tabs>
                <w:tab w:val="left" w:pos="426"/>
              </w:tabs>
              <w:ind w:right="281"/>
              <w:textAlignment w:val="top"/>
              <w:rPr>
                <w:rFonts w:cs="Arial"/>
                <w:color w:val="000000"/>
                <w:lang w:eastAsia="de-DE"/>
              </w:rPr>
            </w:pPr>
            <w:r>
              <w:rPr>
                <w:rFonts w:cs="Arial"/>
                <w:color w:val="000000"/>
                <w:lang w:eastAsia="de-DE"/>
              </w:rPr>
              <w:t>Trained p</w:t>
            </w:r>
            <w:r w:rsidRPr="004A4DAB">
              <w:rPr>
                <w:rFonts w:cs="Arial"/>
                <w:color w:val="000000"/>
                <w:lang w:eastAsia="de-DE"/>
              </w:rPr>
              <w:t>rofessionals</w:t>
            </w:r>
          </w:p>
          <w:p w14:paraId="6F2B7B32" w14:textId="77777777" w:rsidR="00BB6E2B" w:rsidRPr="004A4DAB" w:rsidRDefault="00BB6E2B" w:rsidP="004A4DAB">
            <w:pPr>
              <w:keepNext/>
              <w:tabs>
                <w:tab w:val="left" w:pos="426"/>
              </w:tabs>
              <w:ind w:right="281"/>
              <w:textAlignment w:val="top"/>
              <w:rPr>
                <w:rFonts w:cs="Arial"/>
                <w:color w:val="000000"/>
                <w:lang w:eastAsia="de-DE"/>
              </w:rPr>
            </w:pPr>
          </w:p>
          <w:p w14:paraId="00E31B7D" w14:textId="472D661B" w:rsidR="00BB6E2B" w:rsidRPr="004A4DAB" w:rsidRDefault="00BB6E2B" w:rsidP="00E03ADF">
            <w:pPr>
              <w:keepNext/>
              <w:tabs>
                <w:tab w:val="left" w:pos="426"/>
              </w:tabs>
              <w:ind w:right="281"/>
              <w:textAlignment w:val="top"/>
              <w:rPr>
                <w:rFonts w:cs="Arial"/>
                <w:color w:val="000000"/>
                <w:lang w:eastAsia="de-DE"/>
              </w:rPr>
            </w:pPr>
            <w:r w:rsidRPr="004A4DAB">
              <w:rPr>
                <w:rFonts w:cs="Arial"/>
                <w:color w:val="000000"/>
                <w:lang w:eastAsia="de-DE"/>
              </w:rPr>
              <w:t>Open area</w:t>
            </w:r>
            <w:r>
              <w:rPr>
                <w:rFonts w:cs="Arial"/>
                <w:color w:val="000000"/>
                <w:lang w:eastAsia="de-DE"/>
              </w:rPr>
              <w:t xml:space="preserve"> </w:t>
            </w:r>
          </w:p>
        </w:tc>
      </w:tr>
      <w:tr w:rsidR="00BB6E2B" w:rsidRPr="004A79AF" w14:paraId="3BD5D5E1" w14:textId="77777777" w:rsidTr="00B140F6">
        <w:trPr>
          <w:trHeight w:val="720"/>
        </w:trPr>
        <w:tc>
          <w:tcPr>
            <w:tcW w:w="2299" w:type="dxa"/>
            <w:shd w:val="clear" w:color="auto" w:fill="auto"/>
            <w:vAlign w:val="center"/>
          </w:tcPr>
          <w:p w14:paraId="7CEF8D61" w14:textId="369BAE5D" w:rsidR="00BB6E2B" w:rsidRDefault="00BB6E2B" w:rsidP="00BB6E2B">
            <w:pPr>
              <w:keepNext/>
              <w:tabs>
                <w:tab w:val="left" w:pos="426"/>
              </w:tabs>
              <w:spacing w:before="29"/>
              <w:ind w:right="105"/>
              <w:textAlignment w:val="top"/>
              <w:rPr>
                <w:rFonts w:ascii="Arial" w:hAnsi="Arial" w:cs="Arial"/>
                <w:bCs/>
                <w:szCs w:val="22"/>
                <w:lang w:val="fr-FR" w:eastAsia="fr-FR"/>
              </w:rPr>
            </w:pPr>
            <w:r w:rsidRPr="004A4DAB">
              <w:rPr>
                <w:rFonts w:cs="Arial"/>
                <w:color w:val="000000"/>
                <w:lang w:eastAsia="de-DE"/>
              </w:rPr>
              <w:t>Rats (</w:t>
            </w:r>
            <w:r w:rsidRPr="004A4DAB">
              <w:rPr>
                <w:rFonts w:cs="Arial"/>
                <w:i/>
                <w:color w:val="000000"/>
                <w:lang w:eastAsia="de-DE"/>
              </w:rPr>
              <w:t>Rattus norvegicus</w:t>
            </w:r>
            <w:r w:rsidRPr="004A4DAB">
              <w:rPr>
                <w:rFonts w:cs="Arial"/>
                <w:color w:val="000000"/>
                <w:lang w:eastAsia="de-DE"/>
              </w:rPr>
              <w:t>)</w:t>
            </w:r>
          </w:p>
        </w:tc>
        <w:tc>
          <w:tcPr>
            <w:tcW w:w="2835" w:type="dxa"/>
            <w:shd w:val="clear" w:color="auto" w:fill="auto"/>
            <w:vAlign w:val="center"/>
          </w:tcPr>
          <w:p w14:paraId="0D0FCF2F" w14:textId="5FB00265" w:rsidR="00BB6E2B" w:rsidRDefault="00BB6E2B" w:rsidP="00BB6E2B">
            <w:pPr>
              <w:keepNext/>
              <w:tabs>
                <w:tab w:val="left" w:pos="426"/>
              </w:tabs>
              <w:ind w:right="281"/>
              <w:textAlignment w:val="top"/>
              <w:rPr>
                <w:rFonts w:ascii="Arial" w:hAnsi="Arial" w:cs="Arial"/>
                <w:spacing w:val="-2"/>
                <w:szCs w:val="22"/>
                <w:lang w:val="en-US" w:eastAsia="fr-FR"/>
              </w:rPr>
            </w:pPr>
            <w:r>
              <w:rPr>
                <w:rFonts w:cs="Arial"/>
                <w:color w:val="000000"/>
                <w:lang w:eastAsia="de-DE"/>
              </w:rPr>
              <w:t xml:space="preserve">75-100 g </w:t>
            </w:r>
            <w:r w:rsidRPr="004A4DAB">
              <w:rPr>
                <w:rFonts w:cs="Arial"/>
                <w:color w:val="000000"/>
                <w:lang w:eastAsia="de-DE"/>
              </w:rPr>
              <w:t>/ bait point separated by 5-10 meters</w:t>
            </w:r>
          </w:p>
        </w:tc>
        <w:tc>
          <w:tcPr>
            <w:tcW w:w="3686" w:type="dxa"/>
            <w:shd w:val="clear" w:color="auto" w:fill="auto"/>
            <w:vAlign w:val="center"/>
          </w:tcPr>
          <w:p w14:paraId="41962DC1" w14:textId="54E50BE1" w:rsidR="00BB6E2B" w:rsidRPr="004A4DAB" w:rsidRDefault="00BB6E2B" w:rsidP="00BB6E2B">
            <w:pPr>
              <w:keepNext/>
              <w:tabs>
                <w:tab w:val="left" w:pos="426"/>
              </w:tabs>
              <w:ind w:right="281"/>
              <w:textAlignment w:val="top"/>
              <w:rPr>
                <w:rFonts w:cs="Arial"/>
                <w:color w:val="000000"/>
                <w:lang w:eastAsia="de-DE"/>
              </w:rPr>
            </w:pPr>
            <w:r>
              <w:rPr>
                <w:rFonts w:cs="Arial"/>
                <w:color w:val="000000"/>
                <w:lang w:eastAsia="de-DE"/>
              </w:rPr>
              <w:t>Trained p</w:t>
            </w:r>
            <w:r w:rsidRPr="004A4DAB">
              <w:rPr>
                <w:rFonts w:cs="Arial"/>
                <w:color w:val="000000"/>
                <w:lang w:eastAsia="de-DE"/>
              </w:rPr>
              <w:t>rofessionals</w:t>
            </w:r>
          </w:p>
          <w:p w14:paraId="39661D14" w14:textId="77777777" w:rsidR="00BB6E2B" w:rsidRPr="004A4DAB" w:rsidRDefault="00BB6E2B" w:rsidP="00BB6E2B">
            <w:pPr>
              <w:keepNext/>
              <w:tabs>
                <w:tab w:val="left" w:pos="426"/>
              </w:tabs>
              <w:ind w:right="281"/>
              <w:textAlignment w:val="top"/>
              <w:rPr>
                <w:rFonts w:cs="Arial"/>
                <w:color w:val="000000"/>
                <w:lang w:eastAsia="de-DE"/>
              </w:rPr>
            </w:pPr>
          </w:p>
          <w:p w14:paraId="328BE4D0" w14:textId="0ED2C14D" w:rsidR="00BB6E2B" w:rsidRPr="004A4DAB" w:rsidRDefault="00BB6E2B" w:rsidP="00BB6E2B">
            <w:pPr>
              <w:keepNext/>
              <w:tabs>
                <w:tab w:val="left" w:pos="426"/>
              </w:tabs>
              <w:ind w:right="281"/>
              <w:textAlignment w:val="top"/>
              <w:rPr>
                <w:rFonts w:cs="Arial"/>
                <w:color w:val="000000"/>
                <w:lang w:eastAsia="de-DE"/>
              </w:rPr>
            </w:pPr>
            <w:r w:rsidRPr="004A4DAB">
              <w:rPr>
                <w:rFonts w:cs="Arial"/>
                <w:color w:val="000000"/>
                <w:lang w:eastAsia="de-DE"/>
              </w:rPr>
              <w:t>Waste dumps and landfills</w:t>
            </w:r>
          </w:p>
        </w:tc>
      </w:tr>
      <w:tr w:rsidR="00D852E3" w:rsidRPr="00D852E3" w14:paraId="21BF7E0C" w14:textId="77777777" w:rsidTr="00D852E3">
        <w:trPr>
          <w:trHeight w:val="720"/>
        </w:trPr>
        <w:tc>
          <w:tcPr>
            <w:tcW w:w="2299" w:type="dxa"/>
            <w:vMerge w:val="restart"/>
            <w:shd w:val="clear" w:color="auto" w:fill="FFFFFF"/>
            <w:vAlign w:val="center"/>
          </w:tcPr>
          <w:p w14:paraId="17D857D3" w14:textId="1C757E81" w:rsidR="00D852E3" w:rsidRPr="004A4DAB" w:rsidRDefault="00D852E3" w:rsidP="004A4DAB">
            <w:pPr>
              <w:keepNext/>
              <w:tabs>
                <w:tab w:val="left" w:pos="426"/>
              </w:tabs>
              <w:ind w:right="281"/>
              <w:textAlignment w:val="top"/>
              <w:rPr>
                <w:rFonts w:cs="Arial"/>
                <w:color w:val="000000"/>
                <w:lang w:eastAsia="de-DE"/>
              </w:rPr>
            </w:pPr>
            <w:r w:rsidRPr="004A4DAB">
              <w:rPr>
                <w:rFonts w:cs="Arial"/>
                <w:color w:val="000000"/>
                <w:lang w:eastAsia="de-DE"/>
              </w:rPr>
              <w:t>Mice (</w:t>
            </w:r>
            <w:r w:rsidRPr="004A4DAB">
              <w:rPr>
                <w:rFonts w:cs="Arial"/>
                <w:i/>
                <w:color w:val="000000"/>
                <w:lang w:eastAsia="de-DE"/>
              </w:rPr>
              <w:t>Mus musculus</w:t>
            </w:r>
            <w:r w:rsidRPr="004A4DAB">
              <w:rPr>
                <w:rFonts w:cs="Arial"/>
                <w:color w:val="000000"/>
                <w:lang w:eastAsia="de-DE"/>
              </w:rPr>
              <w:t>)</w:t>
            </w:r>
          </w:p>
        </w:tc>
        <w:tc>
          <w:tcPr>
            <w:tcW w:w="2835" w:type="dxa"/>
            <w:vMerge w:val="restart"/>
            <w:shd w:val="clear" w:color="auto" w:fill="FFFFFF"/>
            <w:vAlign w:val="center"/>
          </w:tcPr>
          <w:p w14:paraId="7F105C2C" w14:textId="77777777" w:rsidR="00D852E3" w:rsidRPr="00D852E3" w:rsidRDefault="00D852E3" w:rsidP="006A708F">
            <w:pPr>
              <w:keepNext/>
              <w:tabs>
                <w:tab w:val="left" w:pos="426"/>
              </w:tabs>
              <w:ind w:right="281"/>
              <w:textAlignment w:val="top"/>
              <w:rPr>
                <w:rFonts w:cs="Arial"/>
                <w:color w:val="000000"/>
                <w:lang w:eastAsia="de-DE"/>
              </w:rPr>
            </w:pPr>
            <w:r w:rsidRPr="004A4DAB">
              <w:rPr>
                <w:rFonts w:cs="Arial"/>
                <w:color w:val="000000"/>
                <w:lang w:eastAsia="de-DE"/>
              </w:rPr>
              <w:t>30 - 50 g / bait point separated by 2-5 meters</w:t>
            </w:r>
          </w:p>
          <w:p w14:paraId="61ADE569" w14:textId="002DFB5A" w:rsidR="00D852E3" w:rsidRPr="004A4DAB" w:rsidRDefault="00D852E3" w:rsidP="00D852E3">
            <w:pPr>
              <w:keepNext/>
              <w:tabs>
                <w:tab w:val="left" w:pos="426"/>
              </w:tabs>
              <w:ind w:right="281"/>
              <w:textAlignment w:val="top"/>
              <w:rPr>
                <w:rFonts w:cs="Arial"/>
                <w:color w:val="000000"/>
                <w:lang w:eastAsia="de-DE"/>
              </w:rPr>
            </w:pPr>
          </w:p>
        </w:tc>
        <w:tc>
          <w:tcPr>
            <w:tcW w:w="3686" w:type="dxa"/>
            <w:shd w:val="clear" w:color="auto" w:fill="FFFFFF"/>
            <w:vAlign w:val="center"/>
          </w:tcPr>
          <w:p w14:paraId="6B572196" w14:textId="72059898" w:rsidR="00D852E3" w:rsidRDefault="004076EB" w:rsidP="00D852E3">
            <w:pPr>
              <w:keepNext/>
              <w:tabs>
                <w:tab w:val="left" w:pos="426"/>
              </w:tabs>
              <w:ind w:right="281"/>
              <w:textAlignment w:val="top"/>
              <w:rPr>
                <w:rFonts w:cs="Arial"/>
                <w:color w:val="000000"/>
                <w:lang w:eastAsia="de-DE"/>
              </w:rPr>
            </w:pPr>
            <w:r>
              <w:rPr>
                <w:rFonts w:cs="Arial"/>
                <w:color w:val="000000"/>
                <w:lang w:eastAsia="de-DE"/>
              </w:rPr>
              <w:t>Trained p</w:t>
            </w:r>
            <w:r w:rsidR="00D852E3" w:rsidRPr="0025667C">
              <w:rPr>
                <w:rFonts w:cs="Arial"/>
                <w:color w:val="000000"/>
                <w:lang w:eastAsia="de-DE"/>
              </w:rPr>
              <w:t>rofessionals</w:t>
            </w:r>
          </w:p>
          <w:p w14:paraId="27967F5E" w14:textId="0D31D8A6" w:rsidR="004076EB" w:rsidRPr="0025667C" w:rsidRDefault="004076EB" w:rsidP="00D852E3">
            <w:pPr>
              <w:keepNext/>
              <w:tabs>
                <w:tab w:val="left" w:pos="426"/>
              </w:tabs>
              <w:ind w:right="281"/>
              <w:textAlignment w:val="top"/>
              <w:rPr>
                <w:rFonts w:cs="Arial"/>
                <w:color w:val="000000"/>
                <w:lang w:eastAsia="de-DE"/>
              </w:rPr>
            </w:pPr>
            <w:r>
              <w:rPr>
                <w:rFonts w:cs="Arial"/>
                <w:color w:val="000000"/>
                <w:lang w:eastAsia="de-DE"/>
              </w:rPr>
              <w:t xml:space="preserve">Professionals </w:t>
            </w:r>
          </w:p>
          <w:p w14:paraId="2A56FDFA" w14:textId="029C2E13" w:rsidR="00D852E3" w:rsidRPr="004A4DAB" w:rsidRDefault="00D852E3" w:rsidP="004A4DAB">
            <w:pPr>
              <w:keepNext/>
              <w:tabs>
                <w:tab w:val="left" w:pos="426"/>
              </w:tabs>
              <w:ind w:right="281"/>
              <w:textAlignment w:val="top"/>
              <w:rPr>
                <w:rFonts w:cs="Arial"/>
                <w:color w:val="000000"/>
                <w:lang w:eastAsia="de-DE"/>
              </w:rPr>
            </w:pPr>
            <w:r w:rsidRPr="0025667C">
              <w:rPr>
                <w:rFonts w:cs="Arial"/>
                <w:color w:val="000000"/>
                <w:lang w:eastAsia="de-DE"/>
              </w:rPr>
              <w:t xml:space="preserve">Non </w:t>
            </w:r>
            <w:r>
              <w:rPr>
                <w:rFonts w:cs="Arial"/>
                <w:color w:val="000000"/>
                <w:lang w:eastAsia="de-DE"/>
              </w:rPr>
              <w:t>p</w:t>
            </w:r>
            <w:r w:rsidRPr="004A4DAB">
              <w:rPr>
                <w:rFonts w:cs="Arial"/>
                <w:color w:val="000000"/>
                <w:lang w:eastAsia="de-DE"/>
              </w:rPr>
              <w:t>rofessionals</w:t>
            </w:r>
          </w:p>
          <w:p w14:paraId="665A3815" w14:textId="77777777" w:rsidR="00D852E3" w:rsidRPr="004A4DAB" w:rsidRDefault="00D852E3" w:rsidP="004A4DAB">
            <w:pPr>
              <w:keepNext/>
              <w:tabs>
                <w:tab w:val="left" w:pos="426"/>
              </w:tabs>
              <w:ind w:right="281"/>
              <w:textAlignment w:val="top"/>
              <w:rPr>
                <w:rFonts w:cs="Arial"/>
                <w:color w:val="000000"/>
                <w:lang w:eastAsia="de-DE"/>
              </w:rPr>
            </w:pPr>
          </w:p>
          <w:p w14:paraId="6746C9FB" w14:textId="72A025F5" w:rsidR="00D852E3" w:rsidRPr="004A4DAB" w:rsidRDefault="00D852E3" w:rsidP="00BC6380">
            <w:pPr>
              <w:keepNext/>
              <w:tabs>
                <w:tab w:val="left" w:pos="426"/>
              </w:tabs>
              <w:ind w:right="281"/>
              <w:textAlignment w:val="top"/>
              <w:rPr>
                <w:rFonts w:cs="Arial"/>
                <w:color w:val="000000"/>
                <w:lang w:eastAsia="de-DE"/>
              </w:rPr>
            </w:pPr>
            <w:r w:rsidRPr="004A4DAB">
              <w:rPr>
                <w:rFonts w:cs="Arial"/>
                <w:color w:val="000000"/>
                <w:lang w:eastAsia="de-DE"/>
              </w:rPr>
              <w:t xml:space="preserve">Indoor </w:t>
            </w:r>
          </w:p>
        </w:tc>
      </w:tr>
      <w:tr w:rsidR="00A36B2C" w:rsidRPr="00D852E3" w14:paraId="78E564C4" w14:textId="77777777" w:rsidTr="004A4DAB">
        <w:trPr>
          <w:trHeight w:val="720"/>
        </w:trPr>
        <w:tc>
          <w:tcPr>
            <w:tcW w:w="2299" w:type="dxa"/>
            <w:vMerge/>
            <w:shd w:val="clear" w:color="auto" w:fill="FFFFFF"/>
            <w:vAlign w:val="center"/>
          </w:tcPr>
          <w:p w14:paraId="2EF1039A" w14:textId="77777777" w:rsidR="00A36B2C" w:rsidRPr="00D852E3" w:rsidRDefault="00A36B2C" w:rsidP="00A36B2C">
            <w:pPr>
              <w:keepNext/>
              <w:tabs>
                <w:tab w:val="left" w:pos="426"/>
              </w:tabs>
              <w:ind w:right="281"/>
              <w:textAlignment w:val="top"/>
              <w:rPr>
                <w:rFonts w:cs="Arial"/>
                <w:color w:val="000000"/>
                <w:lang w:eastAsia="de-DE"/>
              </w:rPr>
            </w:pPr>
          </w:p>
        </w:tc>
        <w:tc>
          <w:tcPr>
            <w:tcW w:w="2835" w:type="dxa"/>
            <w:vMerge/>
            <w:shd w:val="clear" w:color="auto" w:fill="FFFFFF"/>
            <w:vAlign w:val="center"/>
          </w:tcPr>
          <w:p w14:paraId="6F23F3B3" w14:textId="77777777" w:rsidR="00A36B2C" w:rsidRPr="00D852E3" w:rsidRDefault="00A36B2C" w:rsidP="00A36B2C">
            <w:pPr>
              <w:keepNext/>
              <w:tabs>
                <w:tab w:val="left" w:pos="426"/>
              </w:tabs>
              <w:ind w:right="281"/>
              <w:textAlignment w:val="top"/>
              <w:rPr>
                <w:rFonts w:cs="Arial"/>
                <w:color w:val="000000"/>
                <w:lang w:eastAsia="de-DE"/>
              </w:rPr>
            </w:pPr>
          </w:p>
        </w:tc>
        <w:tc>
          <w:tcPr>
            <w:tcW w:w="3686" w:type="dxa"/>
            <w:shd w:val="clear" w:color="auto" w:fill="auto"/>
            <w:vAlign w:val="center"/>
          </w:tcPr>
          <w:p w14:paraId="4E0F6387" w14:textId="5BBBE199" w:rsidR="00A36B2C" w:rsidRPr="0025667C" w:rsidRDefault="004076EB" w:rsidP="00A36B2C">
            <w:pPr>
              <w:keepNext/>
              <w:tabs>
                <w:tab w:val="left" w:pos="426"/>
              </w:tabs>
              <w:ind w:right="281"/>
              <w:textAlignment w:val="top"/>
              <w:rPr>
                <w:rFonts w:cs="Arial"/>
                <w:color w:val="000000"/>
                <w:lang w:eastAsia="de-DE"/>
              </w:rPr>
            </w:pPr>
            <w:r>
              <w:rPr>
                <w:rFonts w:cs="Arial"/>
                <w:color w:val="000000"/>
                <w:lang w:eastAsia="de-DE"/>
              </w:rPr>
              <w:t>Trained p</w:t>
            </w:r>
            <w:r w:rsidR="00A36B2C" w:rsidRPr="0025667C">
              <w:rPr>
                <w:rFonts w:cs="Arial"/>
                <w:color w:val="000000"/>
                <w:lang w:eastAsia="de-DE"/>
              </w:rPr>
              <w:t>rofessionals</w:t>
            </w:r>
          </w:p>
          <w:p w14:paraId="3F6A1D44" w14:textId="77777777" w:rsidR="00A36B2C" w:rsidRPr="0025667C" w:rsidRDefault="00A36B2C" w:rsidP="00A36B2C">
            <w:pPr>
              <w:keepNext/>
              <w:tabs>
                <w:tab w:val="left" w:pos="426"/>
              </w:tabs>
              <w:ind w:right="281"/>
              <w:textAlignment w:val="top"/>
              <w:rPr>
                <w:rFonts w:cs="Arial"/>
                <w:color w:val="000000"/>
                <w:lang w:eastAsia="de-DE"/>
              </w:rPr>
            </w:pPr>
          </w:p>
          <w:p w14:paraId="692A686C" w14:textId="77777777" w:rsidR="00BC6380" w:rsidRDefault="00BC6380" w:rsidP="00BC6380">
            <w:pPr>
              <w:keepNext/>
              <w:tabs>
                <w:tab w:val="left" w:pos="426"/>
              </w:tabs>
              <w:ind w:right="281"/>
              <w:textAlignment w:val="top"/>
              <w:rPr>
                <w:rFonts w:cs="Arial"/>
                <w:color w:val="000000"/>
                <w:lang w:eastAsia="de-DE"/>
              </w:rPr>
            </w:pPr>
            <w:r>
              <w:rPr>
                <w:rFonts w:cs="Arial"/>
                <w:color w:val="000000"/>
                <w:lang w:eastAsia="de-DE"/>
              </w:rPr>
              <w:t>O</w:t>
            </w:r>
            <w:r w:rsidRPr="004A4DAB">
              <w:rPr>
                <w:rFonts w:cs="Arial"/>
                <w:color w:val="000000"/>
                <w:lang w:eastAsia="de-DE"/>
              </w:rPr>
              <w:t>utdoor around buildings</w:t>
            </w:r>
            <w:r w:rsidRPr="0025667C">
              <w:rPr>
                <w:rFonts w:cs="Arial"/>
                <w:color w:val="000000"/>
                <w:lang w:eastAsia="de-DE"/>
              </w:rPr>
              <w:t xml:space="preserve"> </w:t>
            </w:r>
          </w:p>
          <w:p w14:paraId="5149022D" w14:textId="4DEBC67C" w:rsidR="00A36B2C" w:rsidRPr="0025667C" w:rsidRDefault="00A36B2C" w:rsidP="00BC6380">
            <w:pPr>
              <w:keepNext/>
              <w:tabs>
                <w:tab w:val="left" w:pos="426"/>
              </w:tabs>
              <w:ind w:right="281"/>
              <w:textAlignment w:val="top"/>
              <w:rPr>
                <w:rFonts w:cs="Arial"/>
                <w:color w:val="000000"/>
                <w:lang w:eastAsia="de-DE"/>
              </w:rPr>
            </w:pPr>
            <w:r w:rsidRPr="0025667C">
              <w:rPr>
                <w:rFonts w:cs="Arial"/>
                <w:color w:val="000000"/>
                <w:lang w:eastAsia="de-DE"/>
              </w:rPr>
              <w:t>Open area</w:t>
            </w:r>
          </w:p>
        </w:tc>
      </w:tr>
    </w:tbl>
    <w:p w14:paraId="2816A1C6" w14:textId="77777777" w:rsidR="00EC0A9B" w:rsidRDefault="00EC0A9B">
      <w:pPr>
        <w:suppressAutoHyphens w:val="0"/>
        <w:rPr>
          <w:rFonts w:eastAsia="Calibri"/>
          <w:lang w:eastAsia="en-US"/>
        </w:rPr>
      </w:pPr>
      <w:r>
        <w:rPr>
          <w:rFonts w:eastAsia="Calibri"/>
          <w:lang w:eastAsia="en-US"/>
        </w:rPr>
        <w:br w:type="page"/>
      </w:r>
    </w:p>
    <w:p w14:paraId="153305CE" w14:textId="77777777" w:rsidR="009D0C0B" w:rsidRDefault="00FA480B">
      <w:pPr>
        <w:pStyle w:val="Titre1"/>
        <w:pageBreakBefore/>
      </w:pPr>
      <w:bookmarkStart w:id="1" w:name="_Toc127276914"/>
      <w:r>
        <w:rPr>
          <w:rFonts w:eastAsia="Calibri"/>
        </w:rPr>
        <w:lastRenderedPageBreak/>
        <w:t>ASSESSMENT REPORT</w:t>
      </w:r>
      <w:bookmarkEnd w:id="1"/>
    </w:p>
    <w:p w14:paraId="617265EF" w14:textId="77777777" w:rsidR="009D0C0B" w:rsidRDefault="00FA480B">
      <w:pPr>
        <w:pStyle w:val="Titre2"/>
      </w:pPr>
      <w:bookmarkStart w:id="2" w:name="_Toc127276915"/>
      <w:bookmarkStart w:id="3" w:name="d0e6"/>
      <w:bookmarkStart w:id="4" w:name="d0e7"/>
      <w:r>
        <w:t>Summary of the product assessment</w:t>
      </w:r>
      <w:bookmarkEnd w:id="2"/>
      <w:r>
        <w:t xml:space="preserve"> </w:t>
      </w:r>
    </w:p>
    <w:p w14:paraId="7CBD6134" w14:textId="77777777" w:rsidR="009D0C0B" w:rsidRDefault="00FA480B">
      <w:pPr>
        <w:pStyle w:val="Titre3"/>
      </w:pPr>
      <w:bookmarkStart w:id="5" w:name="_Toc127276916"/>
      <w:r>
        <w:t>Administrative information</w:t>
      </w:r>
      <w:bookmarkEnd w:id="5"/>
    </w:p>
    <w:p w14:paraId="084710DD" w14:textId="77777777" w:rsidR="009D0C0B" w:rsidRDefault="00FA480B">
      <w:pPr>
        <w:pStyle w:val="Titre4"/>
        <w:rPr>
          <w:b/>
          <w:bCs/>
          <w:lang w:eastAsia="en-GB"/>
        </w:rPr>
      </w:pPr>
      <w:bookmarkStart w:id="6" w:name="d0e10"/>
      <w:bookmarkStart w:id="7" w:name="_Toc127276917"/>
      <w:bookmarkEnd w:id="3"/>
      <w:bookmarkEnd w:id="4"/>
      <w:r>
        <w:t>Identifier of the product</w:t>
      </w:r>
      <w:bookmarkEnd w:id="6"/>
      <w:bookmarkEnd w:id="7"/>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rsidRPr="00A36B2C" w14:paraId="4B8BCBCB" w14:textId="77777777">
        <w:trPr>
          <w:tblHeader/>
        </w:trPr>
        <w:tc>
          <w:tcPr>
            <w:tcW w:w="3397" w:type="dxa"/>
            <w:tcBorders>
              <w:top w:val="single" w:sz="4" w:space="0" w:color="000000"/>
              <w:left w:val="single" w:sz="4" w:space="0" w:color="000000"/>
              <w:bottom w:val="single" w:sz="4" w:space="0" w:color="000000"/>
            </w:tcBorders>
            <w:shd w:val="clear" w:color="auto" w:fill="auto"/>
          </w:tcPr>
          <w:p w14:paraId="295EA343" w14:textId="77777777" w:rsidR="009D0C0B" w:rsidRPr="006A708F" w:rsidRDefault="00FA480B">
            <w:pPr>
              <w:rPr>
                <w:b/>
                <w:bCs/>
                <w:szCs w:val="24"/>
                <w:lang w:eastAsia="en-GB"/>
              </w:rPr>
            </w:pPr>
            <w:r w:rsidRPr="006A708F">
              <w:rPr>
                <w:b/>
                <w:bCs/>
                <w:szCs w:val="24"/>
                <w:lang w:eastAsia="en-GB"/>
              </w:rPr>
              <w:t>Identifier</w:t>
            </w:r>
            <w:r w:rsidRPr="006A708F">
              <w:rPr>
                <w:rStyle w:val="Numrodelign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EAA04ED" w14:textId="77777777" w:rsidR="009D0C0B" w:rsidRPr="00B140F6" w:rsidRDefault="00FA480B">
            <w:r w:rsidRPr="00B140F6">
              <w:rPr>
                <w:b/>
                <w:bCs/>
                <w:szCs w:val="24"/>
                <w:lang w:eastAsia="en-GB"/>
              </w:rPr>
              <w:t>Country (if relevant)</w:t>
            </w:r>
          </w:p>
        </w:tc>
      </w:tr>
      <w:tr w:rsidR="009D0C0B" w:rsidRPr="00A36B2C" w14:paraId="7BC7F5BA" w14:textId="77777777">
        <w:tc>
          <w:tcPr>
            <w:tcW w:w="3397" w:type="dxa"/>
            <w:tcBorders>
              <w:left w:val="single" w:sz="4" w:space="0" w:color="000000"/>
              <w:bottom w:val="single" w:sz="4" w:space="0" w:color="000000"/>
            </w:tcBorders>
            <w:shd w:val="clear" w:color="auto" w:fill="auto"/>
          </w:tcPr>
          <w:p w14:paraId="4D160077" w14:textId="1E5361FE" w:rsidR="009D0C0B" w:rsidRPr="006A708F" w:rsidRDefault="00525F08">
            <w:pPr>
              <w:snapToGrid w:val="0"/>
            </w:pPr>
            <w:r w:rsidRPr="006A708F">
              <w:t>BRODITEC WB-17F</w:t>
            </w:r>
          </w:p>
          <w:p w14:paraId="601CA746" w14:textId="56BCA539" w:rsidR="00525F08" w:rsidRPr="00B140F6" w:rsidRDefault="00525F08" w:rsidP="00525F08">
            <w:pPr>
              <w:snapToGrid w:val="0"/>
            </w:pPr>
            <w:r w:rsidRPr="00B140F6">
              <w:t>Broditop Strike WBF</w:t>
            </w:r>
          </w:p>
          <w:p w14:paraId="464A24A9" w14:textId="3A349520" w:rsidR="00525F08" w:rsidRPr="00B140F6" w:rsidRDefault="00525F08" w:rsidP="00525F08">
            <w:pPr>
              <w:snapToGrid w:val="0"/>
            </w:pPr>
            <w:r w:rsidRPr="00B140F6">
              <w:t>Broditop Matrix WBF</w:t>
            </w:r>
          </w:p>
          <w:p w14:paraId="256D4761" w14:textId="4BD39DEF" w:rsidR="00525F08" w:rsidRPr="001B4F1F" w:rsidRDefault="00525F08" w:rsidP="00525F08">
            <w:pPr>
              <w:snapToGrid w:val="0"/>
            </w:pPr>
            <w:r w:rsidRPr="00B140F6">
              <w:t>Broditop L</w:t>
            </w:r>
            <w:r w:rsidRPr="001B4F1F">
              <w:t>C WBF</w:t>
            </w:r>
          </w:p>
          <w:p w14:paraId="6C5821DD" w14:textId="290845CB" w:rsidR="00525F08" w:rsidRPr="001B4F1F" w:rsidRDefault="00525F08" w:rsidP="00525F08">
            <w:pPr>
              <w:snapToGrid w:val="0"/>
            </w:pPr>
            <w:r w:rsidRPr="001B4F1F">
              <w:t>Zed Strike WBF</w:t>
            </w:r>
          </w:p>
          <w:p w14:paraId="0C17FC05" w14:textId="15DCFE81" w:rsidR="00525F08" w:rsidRPr="006B113A" w:rsidRDefault="00525F08" w:rsidP="00525F08">
            <w:pPr>
              <w:snapToGrid w:val="0"/>
            </w:pPr>
            <w:r w:rsidRPr="006B113A">
              <w:t>Zed Matrix WBF</w:t>
            </w:r>
          </w:p>
          <w:p w14:paraId="0F2C127A" w14:textId="767B3C2A" w:rsidR="00525F08" w:rsidRPr="006B113A" w:rsidRDefault="00525F08" w:rsidP="00525F08">
            <w:pPr>
              <w:snapToGrid w:val="0"/>
            </w:pPr>
            <w:r w:rsidRPr="006B113A">
              <w:t>Zed LC WBF</w:t>
            </w:r>
          </w:p>
          <w:p w14:paraId="28CD90D0" w14:textId="3046D7FA" w:rsidR="00525F08" w:rsidRPr="006B113A" w:rsidRDefault="00525F08" w:rsidP="00525F08">
            <w:pPr>
              <w:snapToGrid w:val="0"/>
            </w:pPr>
            <w:r w:rsidRPr="006B113A">
              <w:t>Rodibrod Strike WBF</w:t>
            </w:r>
          </w:p>
          <w:p w14:paraId="713941C5" w14:textId="77777777" w:rsidR="00525F08" w:rsidRPr="00756CA2" w:rsidRDefault="00525F08" w:rsidP="00525F08">
            <w:pPr>
              <w:snapToGrid w:val="0"/>
            </w:pPr>
            <w:r w:rsidRPr="00756CA2">
              <w:t>Rodibrod Matrix WBF</w:t>
            </w:r>
          </w:p>
          <w:p w14:paraId="3C9D03F9" w14:textId="77777777" w:rsidR="00525F08" w:rsidRPr="00756CA2" w:rsidRDefault="00525F08" w:rsidP="00525F08">
            <w:pPr>
              <w:snapToGrid w:val="0"/>
            </w:pPr>
            <w:r w:rsidRPr="00756CA2">
              <w:t>Rodibrod LC WBF</w:t>
            </w:r>
          </w:p>
          <w:p w14:paraId="6EAE4663" w14:textId="77777777" w:rsidR="00525F08" w:rsidRPr="00756CA2" w:rsidRDefault="00525F08" w:rsidP="00525F08">
            <w:pPr>
              <w:snapToGrid w:val="0"/>
            </w:pPr>
            <w:r w:rsidRPr="00756CA2">
              <w:t>Protemax Strike WBF</w:t>
            </w:r>
          </w:p>
          <w:p w14:paraId="2ECF497D" w14:textId="77777777" w:rsidR="00525F08" w:rsidRPr="001E42C4" w:rsidRDefault="00525F08" w:rsidP="00525F08">
            <w:pPr>
              <w:snapToGrid w:val="0"/>
              <w:rPr>
                <w:lang w:val="fr-FR"/>
              </w:rPr>
            </w:pPr>
            <w:r w:rsidRPr="001E42C4">
              <w:rPr>
                <w:lang w:val="fr-FR"/>
              </w:rPr>
              <w:t>Protemax Matrix WBF</w:t>
            </w:r>
          </w:p>
          <w:p w14:paraId="61430E42" w14:textId="77777777" w:rsidR="00525F08" w:rsidRPr="001E42C4" w:rsidRDefault="00525F08" w:rsidP="00525F08">
            <w:pPr>
              <w:snapToGrid w:val="0"/>
              <w:rPr>
                <w:lang w:val="fr-FR"/>
              </w:rPr>
            </w:pPr>
            <w:r w:rsidRPr="001E42C4">
              <w:rPr>
                <w:lang w:val="fr-FR"/>
              </w:rPr>
              <w:t>Protemax LC WBF</w:t>
            </w:r>
          </w:p>
          <w:p w14:paraId="6486EF9D" w14:textId="77777777" w:rsidR="00525F08" w:rsidRPr="0098376E" w:rsidRDefault="00525F08" w:rsidP="00525F08">
            <w:pPr>
              <w:snapToGrid w:val="0"/>
            </w:pPr>
            <w:r w:rsidRPr="0098376E">
              <w:t>Deviltop Strike WBF</w:t>
            </w:r>
          </w:p>
          <w:p w14:paraId="27A33A9F" w14:textId="77777777" w:rsidR="00525F08" w:rsidRPr="007905A9" w:rsidRDefault="00525F08" w:rsidP="00525F08">
            <w:pPr>
              <w:snapToGrid w:val="0"/>
            </w:pPr>
            <w:r w:rsidRPr="007905A9">
              <w:t>Deviltop Matrix WBF</w:t>
            </w:r>
          </w:p>
          <w:p w14:paraId="3C0C9E68" w14:textId="77777777" w:rsidR="00525F08" w:rsidRPr="00672D11" w:rsidRDefault="00525F08" w:rsidP="00525F08">
            <w:pPr>
              <w:snapToGrid w:val="0"/>
            </w:pPr>
            <w:r w:rsidRPr="00672D11">
              <w:t>Deviltop LC WBF</w:t>
            </w:r>
          </w:p>
          <w:p w14:paraId="4B25E1E8" w14:textId="77777777" w:rsidR="00525F08" w:rsidRPr="00672D11" w:rsidRDefault="00525F08" w:rsidP="00525F08">
            <w:pPr>
              <w:snapToGrid w:val="0"/>
            </w:pPr>
            <w:r w:rsidRPr="00672D11">
              <w:t>ZAPI-TOP Strike WBF</w:t>
            </w:r>
          </w:p>
          <w:p w14:paraId="0758713A" w14:textId="77777777" w:rsidR="00525F08" w:rsidRPr="00A36B2C" w:rsidRDefault="00525F08" w:rsidP="00525F08">
            <w:pPr>
              <w:snapToGrid w:val="0"/>
            </w:pPr>
            <w:r w:rsidRPr="00A36B2C">
              <w:t>ZAPI-TOP Matrix WBF</w:t>
            </w:r>
          </w:p>
          <w:p w14:paraId="66FC7FC8" w14:textId="77777777" w:rsidR="00525F08" w:rsidRPr="00A36B2C" w:rsidRDefault="00525F08" w:rsidP="00525F08">
            <w:pPr>
              <w:snapToGrid w:val="0"/>
            </w:pPr>
            <w:r w:rsidRPr="00A36B2C">
              <w:t>ZAPI-TOP LC WBF</w:t>
            </w:r>
          </w:p>
          <w:p w14:paraId="7FBF00F5" w14:textId="77777777" w:rsidR="00525F08" w:rsidRPr="00A36B2C" w:rsidRDefault="00525F08" w:rsidP="00525F08">
            <w:pPr>
              <w:snapToGrid w:val="0"/>
            </w:pPr>
            <w:r w:rsidRPr="00A36B2C">
              <w:t>ZAPI-RAT Strike WBF</w:t>
            </w:r>
          </w:p>
          <w:p w14:paraId="5D94A705" w14:textId="77777777" w:rsidR="00525F08" w:rsidRPr="00A36B2C" w:rsidRDefault="00525F08" w:rsidP="00525F08">
            <w:pPr>
              <w:snapToGrid w:val="0"/>
            </w:pPr>
            <w:r w:rsidRPr="00A36B2C">
              <w:t>ZAPI-RAT Matrix WBF</w:t>
            </w:r>
          </w:p>
          <w:p w14:paraId="2AD859F0" w14:textId="77777777" w:rsidR="00525F08" w:rsidRPr="00A36B2C" w:rsidRDefault="00525F08" w:rsidP="00525F08">
            <w:pPr>
              <w:snapToGrid w:val="0"/>
            </w:pPr>
            <w:r w:rsidRPr="00A36B2C">
              <w:t>ZAPI-RAT LC WBF</w:t>
            </w:r>
          </w:p>
        </w:tc>
        <w:tc>
          <w:tcPr>
            <w:tcW w:w="5680" w:type="dxa"/>
            <w:tcBorders>
              <w:left w:val="single" w:sz="4" w:space="0" w:color="000000"/>
              <w:bottom w:val="single" w:sz="4" w:space="0" w:color="000000"/>
              <w:right w:val="single" w:sz="4" w:space="0" w:color="000000"/>
            </w:tcBorders>
            <w:shd w:val="clear" w:color="auto" w:fill="auto"/>
          </w:tcPr>
          <w:p w14:paraId="48FF0DF9" w14:textId="154D45F1" w:rsidR="009D0C0B" w:rsidRPr="00A36B2C" w:rsidRDefault="00BE71B7">
            <w:pPr>
              <w:snapToGrid w:val="0"/>
            </w:pPr>
            <w:r>
              <w:t xml:space="preserve">France </w:t>
            </w:r>
          </w:p>
        </w:tc>
      </w:tr>
    </w:tbl>
    <w:p w14:paraId="412ACC78" w14:textId="77777777" w:rsidR="009D0C0B" w:rsidRDefault="00FA480B">
      <w:pPr>
        <w:pStyle w:val="Titre4"/>
        <w:rPr>
          <w:b/>
          <w:bCs/>
          <w:color w:val="000000"/>
          <w:lang w:eastAsia="en-GB"/>
        </w:rPr>
      </w:pPr>
      <w:bookmarkStart w:id="8" w:name="_Toc127276918"/>
      <w:bookmarkStart w:id="9" w:name="d0e350"/>
      <w:r>
        <w:t>Authorisation holder</w:t>
      </w:r>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1C417D6D"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21F2E0A7" w14:textId="77777777" w:rsidR="009D0C0B" w:rsidRDefault="00FA480B">
            <w:pPr>
              <w:rPr>
                <w:b/>
              </w:rPr>
            </w:pPr>
            <w:bookmarkStart w:id="10" w:name="d0e66"/>
            <w:bookmarkEnd w:id="10"/>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7DA11DF6"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9076885" w14:textId="1B2824EA" w:rsidR="009D0C0B" w:rsidRPr="00525F08" w:rsidRDefault="00272737">
            <w:pPr>
              <w:snapToGrid w:val="0"/>
            </w:pPr>
            <w:r w:rsidRPr="00272737">
              <w:t>Zapi S.p.A.</w:t>
            </w:r>
          </w:p>
        </w:tc>
      </w:tr>
      <w:tr w:rsidR="009D0C0B" w14:paraId="72C8C51A"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1775808A" w14:textId="77777777" w:rsidR="009D0C0B" w:rsidRDefault="009D0C0B"/>
        </w:tc>
        <w:tc>
          <w:tcPr>
            <w:tcW w:w="1115" w:type="dxa"/>
            <w:tcBorders>
              <w:left w:val="single" w:sz="4" w:space="0" w:color="auto"/>
              <w:bottom w:val="single" w:sz="4" w:space="0" w:color="000000"/>
            </w:tcBorders>
            <w:shd w:val="clear" w:color="auto" w:fill="auto"/>
          </w:tcPr>
          <w:p w14:paraId="11D0DB9E"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1485F9B1" w14:textId="288E7D88" w:rsidR="009D0C0B" w:rsidRPr="00272737" w:rsidRDefault="00272737">
            <w:pPr>
              <w:snapToGrid w:val="0"/>
            </w:pPr>
            <w:r w:rsidRPr="00272737">
              <w:t>Via Terza Strada 12, 35026 Conselve Italy</w:t>
            </w:r>
          </w:p>
        </w:tc>
      </w:tr>
      <w:tr w:rsidR="009D0C0B" w14:paraId="157E79EA"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1B3E736E"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45DEF58A" w14:textId="69C9A8CE" w:rsidR="009D0C0B" w:rsidRPr="00F47713" w:rsidRDefault="00F47713">
            <w:pPr>
              <w:snapToGrid w:val="0"/>
            </w:pPr>
            <w:r w:rsidRPr="00F47713">
              <w:t>FR-2023-0011</w:t>
            </w:r>
          </w:p>
        </w:tc>
      </w:tr>
      <w:tr w:rsidR="009D0C0B" w14:paraId="16F877B6" w14:textId="77777777" w:rsidTr="00F33B28">
        <w:tc>
          <w:tcPr>
            <w:tcW w:w="3397" w:type="dxa"/>
            <w:tcBorders>
              <w:top w:val="single" w:sz="4" w:space="0" w:color="auto"/>
              <w:left w:val="single" w:sz="4" w:space="0" w:color="000000"/>
              <w:bottom w:val="single" w:sz="4" w:space="0" w:color="000000"/>
            </w:tcBorders>
            <w:shd w:val="clear" w:color="auto" w:fill="auto"/>
          </w:tcPr>
          <w:p w14:paraId="3017C420"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ACBC95B" w14:textId="4820AAF6" w:rsidR="009D0C0B" w:rsidRPr="00F47713" w:rsidRDefault="00F47713">
            <w:pPr>
              <w:snapToGrid w:val="0"/>
            </w:pPr>
            <w:r>
              <w:t>17/02/2023</w:t>
            </w:r>
          </w:p>
        </w:tc>
      </w:tr>
      <w:tr w:rsidR="009D0C0B" w14:paraId="068AD985" w14:textId="77777777">
        <w:tc>
          <w:tcPr>
            <w:tcW w:w="3397" w:type="dxa"/>
            <w:tcBorders>
              <w:left w:val="single" w:sz="4" w:space="0" w:color="000000"/>
              <w:bottom w:val="single" w:sz="4" w:space="0" w:color="000000"/>
            </w:tcBorders>
            <w:shd w:val="clear" w:color="auto" w:fill="auto"/>
          </w:tcPr>
          <w:p w14:paraId="551537D0"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A0B1755" w14:textId="1C630EB1" w:rsidR="009D0C0B" w:rsidRPr="00F47713" w:rsidRDefault="00F47713">
            <w:pPr>
              <w:snapToGrid w:val="0"/>
            </w:pPr>
            <w:r>
              <w:t>16/02/2028</w:t>
            </w:r>
            <w:bookmarkStart w:id="11" w:name="_GoBack"/>
            <w:bookmarkEnd w:id="11"/>
          </w:p>
        </w:tc>
      </w:tr>
    </w:tbl>
    <w:p w14:paraId="17C77B4A" w14:textId="77777777" w:rsidR="009D0C0B" w:rsidRDefault="00FA480B">
      <w:pPr>
        <w:pStyle w:val="Titre4"/>
        <w:rPr>
          <w:b/>
          <w:bCs/>
          <w:color w:val="000000"/>
          <w:lang w:eastAsia="en-GB"/>
        </w:rPr>
      </w:pPr>
      <w:bookmarkStart w:id="12" w:name="_Toc127276919"/>
      <w:bookmarkStart w:id="13" w:name="d0e146"/>
      <w:r>
        <w:t>Manufacturer(s) of the products</w:t>
      </w:r>
      <w:bookmarkEnd w:id="12"/>
      <w:r>
        <w:t xml:space="preserve"> </w:t>
      </w:r>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5514F1BB" w14:textId="77777777">
        <w:tc>
          <w:tcPr>
            <w:tcW w:w="3397" w:type="dxa"/>
            <w:tcBorders>
              <w:top w:val="single" w:sz="4" w:space="0" w:color="000000"/>
              <w:left w:val="single" w:sz="4" w:space="0" w:color="000000"/>
              <w:bottom w:val="single" w:sz="4" w:space="0" w:color="000000"/>
            </w:tcBorders>
            <w:shd w:val="clear" w:color="auto" w:fill="auto"/>
          </w:tcPr>
          <w:p w14:paraId="5AD193A8"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351A82B4" w14:textId="77777777" w:rsidR="009D0C0B" w:rsidRDefault="00525F08">
            <w:pPr>
              <w:snapToGrid w:val="0"/>
              <w:rPr>
                <w:b/>
              </w:rPr>
            </w:pPr>
            <w:r w:rsidRPr="00525F08">
              <w:t>Zapi S.p.A.</w:t>
            </w:r>
          </w:p>
        </w:tc>
      </w:tr>
      <w:tr w:rsidR="009D0C0B" w14:paraId="63269B56" w14:textId="77777777">
        <w:tc>
          <w:tcPr>
            <w:tcW w:w="3397" w:type="dxa"/>
            <w:tcBorders>
              <w:left w:val="single" w:sz="4" w:space="0" w:color="000000"/>
              <w:bottom w:val="single" w:sz="4" w:space="0" w:color="000000"/>
            </w:tcBorders>
            <w:shd w:val="clear" w:color="auto" w:fill="auto"/>
          </w:tcPr>
          <w:p w14:paraId="1F8A7192"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D33B154" w14:textId="77777777" w:rsidR="009D0C0B" w:rsidRPr="00525F08" w:rsidRDefault="00525F08">
            <w:pPr>
              <w:snapToGrid w:val="0"/>
            </w:pPr>
            <w:r w:rsidRPr="00525F08">
              <w:t>Via Terza Strada 12, 35026 Conselve Italy</w:t>
            </w:r>
          </w:p>
        </w:tc>
      </w:tr>
      <w:tr w:rsidR="009D0C0B" w14:paraId="0688CA53" w14:textId="77777777">
        <w:tc>
          <w:tcPr>
            <w:tcW w:w="3397" w:type="dxa"/>
            <w:tcBorders>
              <w:left w:val="single" w:sz="4" w:space="0" w:color="000000"/>
              <w:bottom w:val="single" w:sz="4" w:space="0" w:color="000000"/>
            </w:tcBorders>
            <w:shd w:val="clear" w:color="auto" w:fill="auto"/>
          </w:tcPr>
          <w:p w14:paraId="5B221871"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46109DF6" w14:textId="02544BBF" w:rsidR="009D0C0B" w:rsidRPr="00525F08" w:rsidRDefault="00525F08">
            <w:pPr>
              <w:snapToGrid w:val="0"/>
            </w:pPr>
            <w:r w:rsidRPr="00525F08">
              <w:t>Via Terza Strada 12</w:t>
            </w:r>
            <w:r w:rsidR="00077604">
              <w:t>,</w:t>
            </w:r>
            <w:r w:rsidRPr="00525F08">
              <w:t xml:space="preserve"> 35026 </w:t>
            </w:r>
            <w:r w:rsidR="00077604" w:rsidRPr="00525F08">
              <w:t xml:space="preserve">Conselve </w:t>
            </w:r>
            <w:r w:rsidRPr="00525F08">
              <w:t>Italy</w:t>
            </w:r>
          </w:p>
        </w:tc>
      </w:tr>
    </w:tbl>
    <w:p w14:paraId="48C69177" w14:textId="77777777" w:rsidR="009D0C0B" w:rsidRDefault="00FA480B">
      <w:pPr>
        <w:pStyle w:val="Titre4"/>
        <w:rPr>
          <w:b/>
          <w:bCs/>
          <w:color w:val="000000"/>
          <w:lang w:eastAsia="en-GB"/>
        </w:rPr>
      </w:pPr>
      <w:bookmarkStart w:id="14" w:name="_Toc127276920"/>
      <w:r>
        <w:t>Manufacturer(s) of the active substance(s)</w:t>
      </w:r>
      <w:bookmarkEnd w:id="14"/>
    </w:p>
    <w:tbl>
      <w:tblPr>
        <w:tblW w:w="9035" w:type="dxa"/>
        <w:tblInd w:w="5" w:type="dxa"/>
        <w:tblLayout w:type="fixed"/>
        <w:tblCellMar>
          <w:left w:w="0" w:type="dxa"/>
          <w:right w:w="0" w:type="dxa"/>
        </w:tblCellMar>
        <w:tblLook w:val="0000" w:firstRow="0" w:lastRow="0" w:firstColumn="0" w:lastColumn="0" w:noHBand="0" w:noVBand="0"/>
      </w:tblPr>
      <w:tblGrid>
        <w:gridCol w:w="3397"/>
        <w:gridCol w:w="5638"/>
      </w:tblGrid>
      <w:tr w:rsidR="00525F08" w14:paraId="13401FC9" w14:textId="77777777" w:rsidTr="00525F08">
        <w:tc>
          <w:tcPr>
            <w:tcW w:w="3397" w:type="dxa"/>
            <w:tcBorders>
              <w:top w:val="single" w:sz="4" w:space="0" w:color="000000"/>
              <w:left w:val="single" w:sz="4" w:space="0" w:color="000000"/>
              <w:bottom w:val="single" w:sz="4" w:space="0" w:color="000000"/>
            </w:tcBorders>
            <w:shd w:val="clear" w:color="auto" w:fill="auto"/>
          </w:tcPr>
          <w:p w14:paraId="04C76EBB" w14:textId="77777777" w:rsidR="00525F08" w:rsidRDefault="00525F08" w:rsidP="00525F08">
            <w:pPr>
              <w:rPr>
                <w:b/>
              </w:rPr>
            </w:pPr>
            <w:bookmarkStart w:id="15" w:name="d0e246"/>
            <w:bookmarkEnd w:id="15"/>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auto"/>
            </w:tcBorders>
          </w:tcPr>
          <w:p w14:paraId="71EFB002" w14:textId="77777777" w:rsidR="00525F08" w:rsidRDefault="00525F08" w:rsidP="00525F08">
            <w:r>
              <w:t>Brodifacoum</w:t>
            </w:r>
          </w:p>
        </w:tc>
      </w:tr>
      <w:tr w:rsidR="00525F08" w14:paraId="1FC95128" w14:textId="77777777" w:rsidTr="00525F08">
        <w:tc>
          <w:tcPr>
            <w:tcW w:w="3397" w:type="dxa"/>
            <w:tcBorders>
              <w:left w:val="single" w:sz="4" w:space="0" w:color="000000"/>
              <w:bottom w:val="single" w:sz="4" w:space="0" w:color="000000"/>
            </w:tcBorders>
            <w:shd w:val="clear" w:color="auto" w:fill="auto"/>
          </w:tcPr>
          <w:p w14:paraId="1E101A98" w14:textId="77777777" w:rsidR="00525F08" w:rsidRDefault="00525F08" w:rsidP="00525F08">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auto"/>
            </w:tcBorders>
          </w:tcPr>
          <w:p w14:paraId="6AD8F203" w14:textId="1E781081" w:rsidR="00525F08" w:rsidRDefault="00525F08" w:rsidP="00AB03EE">
            <w:pPr>
              <w:tabs>
                <w:tab w:val="left" w:pos="4739"/>
              </w:tabs>
            </w:pPr>
            <w:r>
              <w:t>P.M. Tezza S.r.l.</w:t>
            </w:r>
            <w:r w:rsidR="000839E1">
              <w:t xml:space="preserve"> </w:t>
            </w:r>
            <w:r w:rsidR="000839E1" w:rsidRPr="00A565AD">
              <w:rPr>
                <w:sz w:val="18"/>
                <w:szCs w:val="18"/>
                <w:lang w:eastAsia="en-GB"/>
              </w:rPr>
              <w:t>(Art. 95 list: ACTIVA</w:t>
            </w:r>
            <w:r w:rsidR="000839E1">
              <w:rPr>
                <w:sz w:val="18"/>
                <w:szCs w:val="18"/>
                <w:lang w:eastAsia="en-GB"/>
              </w:rPr>
              <w:t xml:space="preserve"> S.r.l.</w:t>
            </w:r>
            <w:r w:rsidR="000839E1" w:rsidRPr="00A565AD">
              <w:rPr>
                <w:sz w:val="18"/>
                <w:szCs w:val="18"/>
                <w:lang w:eastAsia="en-GB"/>
              </w:rPr>
              <w:t>)</w:t>
            </w:r>
            <w:r w:rsidR="00AB03EE">
              <w:rPr>
                <w:sz w:val="18"/>
                <w:szCs w:val="18"/>
                <w:lang w:eastAsia="en-GB"/>
              </w:rPr>
              <w:tab/>
            </w:r>
          </w:p>
        </w:tc>
      </w:tr>
      <w:tr w:rsidR="00525F08" w14:paraId="06CB4F1C" w14:textId="77777777" w:rsidTr="00525F08">
        <w:tc>
          <w:tcPr>
            <w:tcW w:w="3397" w:type="dxa"/>
            <w:tcBorders>
              <w:left w:val="single" w:sz="4" w:space="0" w:color="000000"/>
              <w:bottom w:val="single" w:sz="4" w:space="0" w:color="000000"/>
            </w:tcBorders>
            <w:shd w:val="clear" w:color="auto" w:fill="auto"/>
          </w:tcPr>
          <w:p w14:paraId="093B2CF3" w14:textId="77777777" w:rsidR="00525F08" w:rsidRDefault="00525F08" w:rsidP="00525F08">
            <w:pPr>
              <w:rPr>
                <w:b/>
              </w:rPr>
            </w:pPr>
            <w:bookmarkStart w:id="16" w:name="d0e269"/>
            <w:bookmarkEnd w:id="16"/>
            <w:r>
              <w:rPr>
                <w:b/>
                <w:bCs/>
                <w:color w:val="000000"/>
                <w:szCs w:val="24"/>
                <w:lang w:eastAsia="en-GB"/>
              </w:rPr>
              <w:t>Address of manufacturer</w:t>
            </w:r>
          </w:p>
        </w:tc>
        <w:tc>
          <w:tcPr>
            <w:tcW w:w="5638" w:type="dxa"/>
            <w:tcBorders>
              <w:top w:val="single" w:sz="4" w:space="0" w:color="000000"/>
              <w:left w:val="single" w:sz="4" w:space="0" w:color="000000"/>
              <w:bottom w:val="single" w:sz="4" w:space="0" w:color="000000"/>
              <w:right w:val="single" w:sz="4" w:space="0" w:color="auto"/>
            </w:tcBorders>
          </w:tcPr>
          <w:p w14:paraId="3E380958" w14:textId="77777777" w:rsidR="00525F08" w:rsidRDefault="00525F08" w:rsidP="00525F08">
            <w:r>
              <w:t>Via del Lavoro 326, 37050 Angiari (VR) Italy</w:t>
            </w:r>
          </w:p>
        </w:tc>
      </w:tr>
      <w:tr w:rsidR="00525F08" w14:paraId="0385BE75" w14:textId="77777777" w:rsidTr="00525F08">
        <w:tc>
          <w:tcPr>
            <w:tcW w:w="3397" w:type="dxa"/>
            <w:tcBorders>
              <w:left w:val="single" w:sz="4" w:space="0" w:color="000000"/>
              <w:bottom w:val="single" w:sz="4" w:space="0" w:color="000000"/>
            </w:tcBorders>
            <w:shd w:val="clear" w:color="auto" w:fill="auto"/>
          </w:tcPr>
          <w:p w14:paraId="40A6AC5B" w14:textId="77777777" w:rsidR="00525F08" w:rsidRDefault="00525F08" w:rsidP="00525F08">
            <w:pPr>
              <w:rPr>
                <w:b/>
              </w:rPr>
            </w:pPr>
            <w:r>
              <w:rPr>
                <w:b/>
                <w:bCs/>
                <w:color w:val="000000"/>
                <w:szCs w:val="24"/>
                <w:lang w:eastAsia="en-GB"/>
              </w:rPr>
              <w:lastRenderedPageBreak/>
              <w:t>Location of manufacturing sites</w:t>
            </w:r>
          </w:p>
        </w:tc>
        <w:tc>
          <w:tcPr>
            <w:tcW w:w="5638" w:type="dxa"/>
            <w:tcBorders>
              <w:top w:val="single" w:sz="4" w:space="0" w:color="000000"/>
              <w:left w:val="single" w:sz="4" w:space="0" w:color="000000"/>
              <w:bottom w:val="single" w:sz="4" w:space="0" w:color="000000"/>
              <w:right w:val="single" w:sz="4" w:space="0" w:color="auto"/>
            </w:tcBorders>
          </w:tcPr>
          <w:p w14:paraId="552EE7F6" w14:textId="77777777" w:rsidR="00525F08" w:rsidRDefault="00525F08" w:rsidP="00525F08">
            <w:r>
              <w:t>Via Tre Ponti 22, 37050 S.Maria di Zevio (VR) Italy</w:t>
            </w:r>
          </w:p>
        </w:tc>
      </w:tr>
    </w:tbl>
    <w:p w14:paraId="3CE84C2C"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36BEFA45" w14:textId="77777777" w:rsidR="009D0C0B" w:rsidRDefault="00FA480B">
      <w:pPr>
        <w:pStyle w:val="Titre3"/>
        <w:rPr>
          <w:rFonts w:eastAsia="Calibri"/>
          <w:lang w:eastAsia="en-US"/>
        </w:rPr>
      </w:pPr>
      <w:bookmarkStart w:id="17" w:name="_Toc127276921"/>
      <w:r>
        <w:lastRenderedPageBreak/>
        <w:t>Product composition and formulation</w:t>
      </w:r>
      <w:bookmarkEnd w:id="17"/>
    </w:p>
    <w:bookmarkEnd w:id="9"/>
    <w:p w14:paraId="5793EB14"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60AE3914" w14:textId="77777777" w:rsidR="009D0C0B" w:rsidRDefault="009D0C0B">
      <w:pPr>
        <w:spacing w:line="260" w:lineRule="atLeast"/>
        <w:rPr>
          <w:rFonts w:eastAsia="Calibri"/>
          <w:lang w:eastAsia="en-US"/>
        </w:rPr>
      </w:pPr>
    </w:p>
    <w:p w14:paraId="16D093CD"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AC2E9A6"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F47713">
        <w:fldChar w:fldCharType="separate"/>
      </w:r>
      <w:r>
        <w:fldChar w:fldCharType="end"/>
      </w:r>
      <w:bookmarkEnd w:id="18"/>
    </w:p>
    <w:p w14:paraId="028A7EC4" w14:textId="7CF9DF38" w:rsidR="009D0C0B" w:rsidRDefault="00FA480B">
      <w:pPr>
        <w:spacing w:line="260" w:lineRule="atLeast"/>
        <w:ind w:left="720"/>
        <w:jc w:val="both"/>
      </w:pPr>
      <w:r>
        <w:rPr>
          <w:rFonts w:eastAsia="Calibri"/>
          <w:lang w:eastAsia="en-US"/>
        </w:rPr>
        <w:t xml:space="preserve">No </w:t>
      </w:r>
      <w:r>
        <w:rPr>
          <w:rFonts w:eastAsia="Calibri"/>
          <w:lang w:eastAsia="en-US"/>
        </w:rPr>
        <w:tab/>
      </w:r>
      <w:bookmarkStart w:id="19" w:name="__Fieldmark__1130_528645922"/>
      <w:r w:rsidR="00C637EC">
        <w:fldChar w:fldCharType="begin">
          <w:ffData>
            <w:name w:val=""/>
            <w:enabled/>
            <w:calcOnExit w:val="0"/>
            <w:checkBox>
              <w:sizeAuto/>
              <w:default w:val="1"/>
            </w:checkBox>
          </w:ffData>
        </w:fldChar>
      </w:r>
      <w:r w:rsidR="00C637EC">
        <w:instrText xml:space="preserve"> FORMCHECKBOX </w:instrText>
      </w:r>
      <w:r w:rsidR="00F47713">
        <w:fldChar w:fldCharType="separate"/>
      </w:r>
      <w:r w:rsidR="00C637EC">
        <w:fldChar w:fldCharType="end"/>
      </w:r>
      <w:bookmarkEnd w:id="19"/>
    </w:p>
    <w:p w14:paraId="162DE98A" w14:textId="77777777" w:rsidR="009D0C0B" w:rsidRDefault="00FA480B">
      <w:pPr>
        <w:pStyle w:val="Titre4"/>
        <w:rPr>
          <w:b/>
          <w:lang w:eastAsia="en-US"/>
        </w:rPr>
      </w:pPr>
      <w:bookmarkStart w:id="20" w:name="_Toc127276922"/>
      <w:r>
        <w:t>Identity of the active substance</w:t>
      </w:r>
      <w:bookmarkEnd w:id="20"/>
    </w:p>
    <w:tbl>
      <w:tblPr>
        <w:tblW w:w="9440" w:type="dxa"/>
        <w:tblInd w:w="-5" w:type="dxa"/>
        <w:tblLayout w:type="fixed"/>
        <w:tblLook w:val="0000" w:firstRow="0" w:lastRow="0" w:firstColumn="0" w:lastColumn="0" w:noHBand="0" w:noVBand="0"/>
      </w:tblPr>
      <w:tblGrid>
        <w:gridCol w:w="3799"/>
        <w:gridCol w:w="5641"/>
      </w:tblGrid>
      <w:tr w:rsidR="009D0C0B" w14:paraId="14814BE5" w14:textId="77777777" w:rsidTr="0024422F">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7A651FC9" w14:textId="77777777" w:rsidR="009D0C0B" w:rsidRDefault="00FA480B">
            <w:pPr>
              <w:spacing w:line="260" w:lineRule="atLeast"/>
              <w:jc w:val="center"/>
            </w:pPr>
            <w:r>
              <w:rPr>
                <w:rFonts w:eastAsia="Calibri"/>
                <w:b/>
                <w:lang w:eastAsia="en-US"/>
              </w:rPr>
              <w:t>Main constituent(s)</w:t>
            </w:r>
          </w:p>
        </w:tc>
      </w:tr>
      <w:tr w:rsidR="0024422F" w14:paraId="09DCBC2F" w14:textId="77777777" w:rsidTr="004A195B">
        <w:tc>
          <w:tcPr>
            <w:tcW w:w="3799" w:type="dxa"/>
            <w:tcBorders>
              <w:top w:val="single" w:sz="4" w:space="0" w:color="000000"/>
              <w:left w:val="single" w:sz="4" w:space="0" w:color="000000"/>
              <w:bottom w:val="single" w:sz="4" w:space="0" w:color="000000"/>
            </w:tcBorders>
            <w:shd w:val="clear" w:color="auto" w:fill="auto"/>
          </w:tcPr>
          <w:p w14:paraId="3F495CFE" w14:textId="77777777" w:rsidR="0024422F" w:rsidRDefault="0024422F" w:rsidP="0024422F">
            <w:pPr>
              <w:spacing w:line="260" w:lineRule="atLeast"/>
              <w:rPr>
                <w:rFonts w:eastAsia="Calibri"/>
                <w:b/>
                <w:lang w:eastAsia="en-US"/>
              </w:rPr>
            </w:pPr>
            <w:r>
              <w:rPr>
                <w:rFonts w:eastAsia="Calibri"/>
                <w:b/>
                <w:lang w:eastAsia="en-US"/>
              </w:rPr>
              <w:t>ISO name</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C815D14" w14:textId="7A712A32" w:rsidR="0024422F" w:rsidRDefault="0024422F" w:rsidP="0024422F">
            <w:pPr>
              <w:snapToGrid w:val="0"/>
              <w:spacing w:line="260" w:lineRule="atLeast"/>
              <w:rPr>
                <w:rFonts w:eastAsia="Calibri"/>
                <w:b/>
                <w:lang w:eastAsia="en-US"/>
              </w:rPr>
            </w:pPr>
            <w:r w:rsidRPr="00F706C4">
              <w:t>Brodifacoum</w:t>
            </w:r>
          </w:p>
        </w:tc>
      </w:tr>
      <w:tr w:rsidR="0024422F" w14:paraId="3065EEBB" w14:textId="77777777" w:rsidTr="004A195B">
        <w:tc>
          <w:tcPr>
            <w:tcW w:w="3799" w:type="dxa"/>
            <w:tcBorders>
              <w:top w:val="single" w:sz="4" w:space="0" w:color="000000"/>
              <w:left w:val="single" w:sz="4" w:space="0" w:color="000000"/>
              <w:bottom w:val="single" w:sz="4" w:space="0" w:color="000000"/>
            </w:tcBorders>
            <w:shd w:val="clear" w:color="auto" w:fill="auto"/>
          </w:tcPr>
          <w:p w14:paraId="742C0A8C" w14:textId="77777777" w:rsidR="0024422F" w:rsidRDefault="0024422F" w:rsidP="0024422F">
            <w:pPr>
              <w:spacing w:line="260" w:lineRule="atLeast"/>
              <w:rPr>
                <w:rFonts w:eastAsia="Calibri"/>
                <w:b/>
                <w:lang w:eastAsia="en-US"/>
              </w:rPr>
            </w:pPr>
            <w:r>
              <w:rPr>
                <w:rFonts w:eastAsia="Calibri"/>
                <w:b/>
                <w:lang w:eastAsia="en-US"/>
              </w:rPr>
              <w:t>IUPAC or EC name</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89D94E5" w14:textId="626CBF04" w:rsidR="0024422F" w:rsidRDefault="0024422F" w:rsidP="0024422F">
            <w:pPr>
              <w:snapToGrid w:val="0"/>
              <w:spacing w:line="260" w:lineRule="atLeast"/>
              <w:rPr>
                <w:rFonts w:eastAsia="Calibri"/>
                <w:b/>
                <w:lang w:eastAsia="en-US"/>
              </w:rPr>
            </w:pPr>
            <w:r w:rsidRPr="00F706C4">
              <w:t>3-[(1RS,3RS;1RS,3SR)-3-(4′-bromobiphenyl-4-yl)-1,2,3,4- tetrahydro-1-naphthyl]-4-hydroxycoumarin</w:t>
            </w:r>
          </w:p>
        </w:tc>
      </w:tr>
      <w:tr w:rsidR="0024422F" w14:paraId="414FE5F2" w14:textId="77777777" w:rsidTr="004A195B">
        <w:tc>
          <w:tcPr>
            <w:tcW w:w="3799" w:type="dxa"/>
            <w:tcBorders>
              <w:top w:val="single" w:sz="4" w:space="0" w:color="000000"/>
              <w:left w:val="single" w:sz="4" w:space="0" w:color="000000"/>
              <w:bottom w:val="single" w:sz="4" w:space="0" w:color="000000"/>
            </w:tcBorders>
            <w:shd w:val="clear" w:color="auto" w:fill="auto"/>
          </w:tcPr>
          <w:p w14:paraId="51845818" w14:textId="77777777" w:rsidR="0024422F" w:rsidRDefault="0024422F" w:rsidP="0024422F">
            <w:pPr>
              <w:spacing w:line="260" w:lineRule="atLeast"/>
              <w:rPr>
                <w:rFonts w:eastAsia="Calibri"/>
                <w:b/>
                <w:lang w:eastAsia="en-US"/>
              </w:rPr>
            </w:pPr>
            <w:r>
              <w:rPr>
                <w:rFonts w:eastAsia="Calibri"/>
                <w:b/>
                <w:lang w:eastAsia="en-US"/>
              </w:rPr>
              <w:t>EC number</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D347A97" w14:textId="00E8EA3A" w:rsidR="0024422F" w:rsidRDefault="0024422F" w:rsidP="0024422F">
            <w:pPr>
              <w:snapToGrid w:val="0"/>
              <w:spacing w:line="260" w:lineRule="atLeast"/>
              <w:rPr>
                <w:rFonts w:eastAsia="Calibri"/>
                <w:b/>
                <w:lang w:eastAsia="en-US"/>
              </w:rPr>
            </w:pPr>
            <w:r w:rsidRPr="00F706C4">
              <w:rPr>
                <w:shd w:val="clear" w:color="auto" w:fill="FFFFFF"/>
              </w:rPr>
              <w:t>259-980-5</w:t>
            </w:r>
          </w:p>
        </w:tc>
      </w:tr>
      <w:tr w:rsidR="0024422F" w14:paraId="5AD2DF68" w14:textId="77777777" w:rsidTr="004A195B">
        <w:tc>
          <w:tcPr>
            <w:tcW w:w="3799" w:type="dxa"/>
            <w:tcBorders>
              <w:top w:val="single" w:sz="4" w:space="0" w:color="000000"/>
              <w:left w:val="single" w:sz="4" w:space="0" w:color="000000"/>
              <w:bottom w:val="single" w:sz="4" w:space="0" w:color="000000"/>
            </w:tcBorders>
            <w:shd w:val="clear" w:color="auto" w:fill="auto"/>
          </w:tcPr>
          <w:p w14:paraId="31354EC1" w14:textId="77777777" w:rsidR="0024422F" w:rsidRDefault="0024422F" w:rsidP="0024422F">
            <w:pPr>
              <w:spacing w:line="260" w:lineRule="atLeast"/>
              <w:rPr>
                <w:rFonts w:eastAsia="Calibri"/>
                <w:b/>
                <w:lang w:eastAsia="en-US"/>
              </w:rPr>
            </w:pPr>
            <w:r>
              <w:rPr>
                <w:rFonts w:eastAsia="Calibri"/>
                <w:b/>
                <w:lang w:eastAsia="en-US"/>
              </w:rPr>
              <w:t>CAS number</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51B13C8" w14:textId="026E6A85" w:rsidR="0024422F" w:rsidRDefault="0024422F" w:rsidP="0024422F">
            <w:pPr>
              <w:snapToGrid w:val="0"/>
              <w:spacing w:line="260" w:lineRule="atLeast"/>
              <w:rPr>
                <w:rFonts w:eastAsia="Calibri"/>
                <w:b/>
                <w:lang w:eastAsia="en-US"/>
              </w:rPr>
            </w:pPr>
            <w:r w:rsidRPr="00F706C4">
              <w:rPr>
                <w:shd w:val="clear" w:color="auto" w:fill="FFFFFF"/>
              </w:rPr>
              <w:t>56073-10-0</w:t>
            </w:r>
          </w:p>
        </w:tc>
      </w:tr>
      <w:tr w:rsidR="0024422F" w14:paraId="19B999AF" w14:textId="77777777" w:rsidTr="004A195B">
        <w:tc>
          <w:tcPr>
            <w:tcW w:w="3799" w:type="dxa"/>
            <w:tcBorders>
              <w:top w:val="single" w:sz="4" w:space="0" w:color="000000"/>
              <w:left w:val="single" w:sz="4" w:space="0" w:color="000000"/>
              <w:bottom w:val="single" w:sz="4" w:space="0" w:color="000000"/>
            </w:tcBorders>
            <w:shd w:val="clear" w:color="auto" w:fill="auto"/>
          </w:tcPr>
          <w:p w14:paraId="66D18D5E" w14:textId="77777777" w:rsidR="0024422F" w:rsidRDefault="0024422F" w:rsidP="0024422F">
            <w:pPr>
              <w:spacing w:line="260" w:lineRule="atLeast"/>
              <w:rPr>
                <w:rFonts w:eastAsia="Calibri"/>
                <w:b/>
                <w:lang w:eastAsia="en-US"/>
              </w:rPr>
            </w:pPr>
            <w:r>
              <w:rPr>
                <w:rFonts w:eastAsia="Calibri"/>
                <w:b/>
                <w:lang w:eastAsia="en-US"/>
              </w:rPr>
              <w:t>Index number in Annex VI of CLP</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0294144" w14:textId="60F933AD" w:rsidR="0024422F" w:rsidRDefault="0024422F" w:rsidP="0024422F">
            <w:pPr>
              <w:snapToGrid w:val="0"/>
              <w:spacing w:line="260" w:lineRule="atLeast"/>
              <w:rPr>
                <w:rFonts w:eastAsia="Calibri"/>
                <w:b/>
                <w:lang w:eastAsia="en-US"/>
              </w:rPr>
            </w:pPr>
            <w:r w:rsidRPr="00F706C4">
              <w:rPr>
                <w:shd w:val="clear" w:color="auto" w:fill="FFFFFF"/>
              </w:rPr>
              <w:t>607-172-00-1</w:t>
            </w:r>
          </w:p>
        </w:tc>
      </w:tr>
      <w:tr w:rsidR="0024422F" w14:paraId="1B1D23CF" w14:textId="77777777" w:rsidTr="004A195B">
        <w:tc>
          <w:tcPr>
            <w:tcW w:w="3799" w:type="dxa"/>
            <w:tcBorders>
              <w:top w:val="single" w:sz="4" w:space="0" w:color="000000"/>
              <w:left w:val="single" w:sz="4" w:space="0" w:color="000000"/>
              <w:bottom w:val="single" w:sz="4" w:space="0" w:color="000000"/>
            </w:tcBorders>
            <w:shd w:val="clear" w:color="auto" w:fill="auto"/>
          </w:tcPr>
          <w:p w14:paraId="00498919" w14:textId="77777777" w:rsidR="0024422F" w:rsidRDefault="0024422F" w:rsidP="0024422F">
            <w:pPr>
              <w:spacing w:line="260" w:lineRule="atLeast"/>
              <w:rPr>
                <w:rFonts w:eastAsia="Calibri"/>
                <w:b/>
                <w:lang w:eastAsia="en-US"/>
              </w:rPr>
            </w:pPr>
            <w:r>
              <w:rPr>
                <w:rFonts w:eastAsia="Calibri"/>
                <w:b/>
                <w:lang w:eastAsia="en-US"/>
              </w:rPr>
              <w:t>Minimum purity / content</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01D323D" w14:textId="53406480" w:rsidR="0024422F" w:rsidRDefault="0024422F" w:rsidP="0024422F">
            <w:pPr>
              <w:snapToGrid w:val="0"/>
              <w:spacing w:line="260" w:lineRule="atLeast"/>
              <w:rPr>
                <w:rFonts w:eastAsia="Calibri"/>
                <w:b/>
                <w:lang w:eastAsia="en-US"/>
              </w:rPr>
            </w:pPr>
            <w:r w:rsidRPr="00F706C4">
              <w:rPr>
                <w:shd w:val="clear" w:color="auto" w:fill="FFFFFF"/>
              </w:rPr>
              <w:t>992 g/kg</w:t>
            </w:r>
          </w:p>
        </w:tc>
      </w:tr>
      <w:tr w:rsidR="0024422F" w14:paraId="191CE341" w14:textId="77777777" w:rsidTr="004A195B">
        <w:trPr>
          <w:trHeight w:val="1359"/>
        </w:trPr>
        <w:tc>
          <w:tcPr>
            <w:tcW w:w="3799" w:type="dxa"/>
            <w:tcBorders>
              <w:top w:val="single" w:sz="4" w:space="0" w:color="000000"/>
              <w:left w:val="single" w:sz="4" w:space="0" w:color="000000"/>
              <w:bottom w:val="single" w:sz="4" w:space="0" w:color="000000"/>
            </w:tcBorders>
            <w:shd w:val="clear" w:color="auto" w:fill="auto"/>
          </w:tcPr>
          <w:p w14:paraId="47F36F4D" w14:textId="77777777" w:rsidR="0024422F" w:rsidRDefault="0024422F" w:rsidP="0024422F">
            <w:pPr>
              <w:spacing w:line="260" w:lineRule="atLeast"/>
              <w:rPr>
                <w:rFonts w:eastAsia="Calibri"/>
                <w:b/>
                <w:lang w:eastAsia="en-US"/>
              </w:rPr>
            </w:pPr>
            <w:r>
              <w:rPr>
                <w:rFonts w:eastAsia="Calibri"/>
                <w:b/>
                <w:lang w:eastAsia="en-US"/>
              </w:rPr>
              <w:t>Structural formula</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01B22A" w14:textId="3A4C6768" w:rsidR="0024422F" w:rsidRDefault="0024422F" w:rsidP="0024422F">
            <w:pPr>
              <w:snapToGrid w:val="0"/>
              <w:spacing w:line="260" w:lineRule="atLeast"/>
              <w:rPr>
                <w:rFonts w:eastAsia="Calibri"/>
                <w:b/>
                <w:lang w:eastAsia="en-US"/>
              </w:rPr>
            </w:pPr>
            <w:r w:rsidRPr="001E0908">
              <w:rPr>
                <w:highlight w:val="green"/>
              </w:rPr>
              <w:object w:dxaOrig="4035" w:dyaOrig="2235" w14:anchorId="685C5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5pt;height:84.5pt" o:ole="">
                  <v:imagedata r:id="rId14" o:title=""/>
                </v:shape>
                <o:OLEObject Type="Embed" ProgID="PBrush" ShapeID="_x0000_i1025" DrawAspect="Content" ObjectID="_1738390063" r:id="rId15"/>
              </w:object>
            </w:r>
          </w:p>
        </w:tc>
      </w:tr>
    </w:tbl>
    <w:p w14:paraId="044700F8" w14:textId="77777777" w:rsidR="009D0C0B" w:rsidRDefault="009D0C0B">
      <w:pPr>
        <w:spacing w:line="260" w:lineRule="atLeast"/>
        <w:jc w:val="both"/>
        <w:rPr>
          <w:rFonts w:eastAsia="Calibri"/>
          <w:lang w:eastAsia="fr-FR"/>
        </w:rPr>
      </w:pPr>
    </w:p>
    <w:p w14:paraId="32FCE118" w14:textId="77777777" w:rsidR="009D0C0B" w:rsidRDefault="00FA480B">
      <w:pPr>
        <w:pStyle w:val="Titre4"/>
        <w:rPr>
          <w:rFonts w:ascii="Times New Roman" w:hAnsi="Times New Roman" w:cs="Times New Roman"/>
          <w:i/>
          <w:lang w:eastAsia="fr-FR"/>
        </w:rPr>
      </w:pPr>
      <w:bookmarkStart w:id="21" w:name="_Toc127276923"/>
      <w:r>
        <w:t>Candidate(s) for substitution</w:t>
      </w:r>
      <w:bookmarkEnd w:id="21"/>
    </w:p>
    <w:p w14:paraId="76CEBF5D" w14:textId="076EDADC" w:rsidR="009D0C0B" w:rsidRDefault="009D0C0B">
      <w:pPr>
        <w:spacing w:line="260" w:lineRule="atLeast"/>
        <w:jc w:val="both"/>
        <w:rPr>
          <w:rFonts w:ascii="Times New Roman" w:eastAsia="Calibri" w:hAnsi="Times New Roman" w:cs="Times New Roman"/>
          <w:i/>
          <w:lang w:eastAsia="fr-FR"/>
        </w:rPr>
      </w:pPr>
    </w:p>
    <w:p w14:paraId="47D6402D" w14:textId="77777777" w:rsidR="00D2299D" w:rsidRPr="00316C6B" w:rsidRDefault="00D2299D" w:rsidP="00E5053E">
      <w:pPr>
        <w:suppressAutoHyphens w:val="0"/>
        <w:autoSpaceDE w:val="0"/>
        <w:autoSpaceDN w:val="0"/>
        <w:adjustRightInd w:val="0"/>
        <w:jc w:val="both"/>
        <w:rPr>
          <w:lang w:val="en-US" w:eastAsia="fr-FR"/>
        </w:rPr>
      </w:pPr>
      <w:r w:rsidRPr="00316C6B">
        <w:rPr>
          <w:lang w:val="en-US" w:eastAsia="fr-FR"/>
        </w:rPr>
        <w:t>Brodifacoum does meet the exclusion criteria laid down in Article 5(1</w:t>
      </w:r>
      <w:proofErr w:type="gramStart"/>
      <w:r w:rsidRPr="00316C6B">
        <w:rPr>
          <w:lang w:val="en-US" w:eastAsia="fr-FR"/>
        </w:rPr>
        <w:t>)(</w:t>
      </w:r>
      <w:proofErr w:type="gramEnd"/>
      <w:r w:rsidRPr="00316C6B">
        <w:rPr>
          <w:lang w:val="en-US" w:eastAsia="fr-FR"/>
        </w:rPr>
        <w:t>c) of Regulation (EU) No 528/2012. Brodifacoum does meet the conditions laid down in Article 10(1</w:t>
      </w:r>
      <w:proofErr w:type="gramStart"/>
      <w:r w:rsidRPr="00316C6B">
        <w:rPr>
          <w:lang w:val="en-US" w:eastAsia="fr-FR"/>
        </w:rPr>
        <w:t>)(</w:t>
      </w:r>
      <w:proofErr w:type="gramEnd"/>
      <w:r w:rsidRPr="00316C6B">
        <w:rPr>
          <w:lang w:val="en-US" w:eastAsia="fr-FR"/>
        </w:rPr>
        <w:t>a) and (e) of Regulation (EU) No 528/2012 if approved, and is therefore considered as a candidate for substitution.</w:t>
      </w:r>
    </w:p>
    <w:p w14:paraId="0168E827" w14:textId="77777777" w:rsidR="00D2299D" w:rsidRPr="00316C6B" w:rsidRDefault="00D2299D" w:rsidP="00E5053E">
      <w:pPr>
        <w:suppressAutoHyphens w:val="0"/>
        <w:autoSpaceDE w:val="0"/>
        <w:autoSpaceDN w:val="0"/>
        <w:adjustRightInd w:val="0"/>
        <w:jc w:val="both"/>
        <w:rPr>
          <w:lang w:val="en-US" w:eastAsia="fr-FR"/>
        </w:rPr>
      </w:pPr>
    </w:p>
    <w:p w14:paraId="309EBF90" w14:textId="77777777" w:rsidR="00D2299D" w:rsidRPr="00316C6B" w:rsidRDefault="00D2299D" w:rsidP="00E5053E">
      <w:pPr>
        <w:suppressAutoHyphens w:val="0"/>
        <w:autoSpaceDE w:val="0"/>
        <w:autoSpaceDN w:val="0"/>
        <w:adjustRightInd w:val="0"/>
        <w:jc w:val="both"/>
        <w:rPr>
          <w:lang w:val="en-US" w:eastAsia="fr-FR"/>
        </w:rPr>
      </w:pPr>
      <w:r w:rsidRPr="00316C6B">
        <w:rPr>
          <w:lang w:val="en-US" w:eastAsia="fr-FR"/>
        </w:rPr>
        <w:t xml:space="preserve">A comparative assessment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 </w:t>
      </w:r>
    </w:p>
    <w:p w14:paraId="42CEE7D0" w14:textId="77777777" w:rsidR="00D2299D" w:rsidRPr="00670153" w:rsidRDefault="00D2299D">
      <w:pPr>
        <w:spacing w:line="260" w:lineRule="atLeast"/>
        <w:jc w:val="both"/>
        <w:rPr>
          <w:rFonts w:ascii="Times New Roman" w:eastAsia="Calibri" w:hAnsi="Times New Roman" w:cs="Times New Roman"/>
          <w:i/>
          <w:lang w:val="en-US" w:eastAsia="fr-FR"/>
        </w:rPr>
      </w:pPr>
    </w:p>
    <w:p w14:paraId="749058FB" w14:textId="55509250" w:rsidR="009D0C0B" w:rsidRDefault="00FA480B">
      <w:pPr>
        <w:pStyle w:val="Titre4"/>
        <w:pageBreakBefore/>
        <w:rPr>
          <w:b/>
          <w:bCs/>
          <w:color w:val="000000"/>
          <w:lang w:eastAsia="en-GB"/>
        </w:rPr>
      </w:pPr>
      <w:bookmarkStart w:id="22" w:name="_Toc127276924"/>
      <w:r>
        <w:lastRenderedPageBreak/>
        <w:t>Qualitative and quantitative information on the composition of the biocidal product</w:t>
      </w:r>
      <w:bookmarkEnd w:id="22"/>
      <w:r>
        <w:rPr>
          <w:vertAlign w:val="superscript"/>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843"/>
        <w:gridCol w:w="1766"/>
        <w:gridCol w:w="1353"/>
        <w:gridCol w:w="1353"/>
        <w:gridCol w:w="1353"/>
        <w:gridCol w:w="1363"/>
      </w:tblGrid>
      <w:tr w:rsidR="009D0C0B" w14:paraId="2F441C12" w14:textId="77777777" w:rsidTr="004A195B">
        <w:trPr>
          <w:tblHeader/>
        </w:trPr>
        <w:tc>
          <w:tcPr>
            <w:tcW w:w="1843" w:type="dxa"/>
            <w:tcBorders>
              <w:top w:val="single" w:sz="4" w:space="0" w:color="000000"/>
              <w:left w:val="single" w:sz="4" w:space="0" w:color="000000"/>
              <w:bottom w:val="single" w:sz="4" w:space="0" w:color="000000"/>
            </w:tcBorders>
            <w:shd w:val="clear" w:color="auto" w:fill="auto"/>
          </w:tcPr>
          <w:p w14:paraId="60B27B4F" w14:textId="77777777" w:rsidR="009D0C0B" w:rsidRDefault="00FA480B">
            <w:pPr>
              <w:rPr>
                <w:b/>
                <w:bCs/>
                <w:color w:val="000000"/>
                <w:szCs w:val="24"/>
                <w:lang w:eastAsia="en-GB"/>
              </w:rPr>
            </w:pPr>
            <w:r>
              <w:rPr>
                <w:b/>
                <w:bCs/>
                <w:color w:val="000000"/>
                <w:szCs w:val="24"/>
                <w:lang w:eastAsia="en-GB"/>
              </w:rPr>
              <w:t>Common name</w:t>
            </w:r>
          </w:p>
        </w:tc>
        <w:tc>
          <w:tcPr>
            <w:tcW w:w="1766" w:type="dxa"/>
            <w:tcBorders>
              <w:top w:val="single" w:sz="4" w:space="0" w:color="000000"/>
              <w:left w:val="single" w:sz="4" w:space="0" w:color="000000"/>
              <w:bottom w:val="single" w:sz="4" w:space="0" w:color="000000"/>
            </w:tcBorders>
            <w:shd w:val="clear" w:color="auto" w:fill="auto"/>
          </w:tcPr>
          <w:p w14:paraId="3A3175B8"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167DDC87"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7581E1DC"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12C2A551"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504CD995" w14:textId="77777777" w:rsidR="009D0C0B" w:rsidRDefault="00525F08">
            <w:r>
              <w:rPr>
                <w:b/>
                <w:bCs/>
                <w:color w:val="000000"/>
                <w:szCs w:val="24"/>
                <w:lang w:eastAsia="en-GB"/>
              </w:rPr>
              <w:t xml:space="preserve">Technical </w:t>
            </w:r>
            <w:r w:rsidR="00FA480B">
              <w:rPr>
                <w:b/>
                <w:bCs/>
                <w:color w:val="000000"/>
                <w:szCs w:val="24"/>
                <w:lang w:eastAsia="en-GB"/>
              </w:rPr>
              <w:t>Content (%)</w:t>
            </w:r>
          </w:p>
        </w:tc>
      </w:tr>
      <w:tr w:rsidR="00525F08" w14:paraId="24F23CFE" w14:textId="77777777" w:rsidTr="004A195B">
        <w:tc>
          <w:tcPr>
            <w:tcW w:w="1843" w:type="dxa"/>
            <w:tcBorders>
              <w:left w:val="single" w:sz="4" w:space="0" w:color="000000"/>
              <w:bottom w:val="single" w:sz="4" w:space="0" w:color="000000"/>
            </w:tcBorders>
            <w:shd w:val="clear" w:color="auto" w:fill="auto"/>
          </w:tcPr>
          <w:p w14:paraId="35B8DB77" w14:textId="77777777" w:rsidR="00525F08" w:rsidRDefault="00525F08" w:rsidP="00525F08">
            <w:r>
              <w:t>Brodifacoum</w:t>
            </w:r>
          </w:p>
          <w:p w14:paraId="62F5AA71" w14:textId="4A634656" w:rsidR="00A36B2C" w:rsidRDefault="00A36B2C" w:rsidP="00525F08">
            <w:r>
              <w:t>(technical)</w:t>
            </w:r>
          </w:p>
        </w:tc>
        <w:tc>
          <w:tcPr>
            <w:tcW w:w="1766" w:type="dxa"/>
            <w:tcBorders>
              <w:left w:val="single" w:sz="4" w:space="0" w:color="000000"/>
              <w:bottom w:val="single" w:sz="4" w:space="0" w:color="000000"/>
            </w:tcBorders>
            <w:shd w:val="clear" w:color="auto" w:fill="auto"/>
          </w:tcPr>
          <w:p w14:paraId="05988AF8" w14:textId="77777777" w:rsidR="00525F08" w:rsidRDefault="00525F08" w:rsidP="00525F08">
            <w:r>
              <w:t>3-[3-(4'-bromobiphenyl- 4-yl)-1,2,3,4-tetrahydro -1-napthyl]-4-hydroxycoumarin</w:t>
            </w:r>
          </w:p>
        </w:tc>
        <w:tc>
          <w:tcPr>
            <w:tcW w:w="1353" w:type="dxa"/>
            <w:tcBorders>
              <w:left w:val="single" w:sz="4" w:space="0" w:color="000000"/>
              <w:bottom w:val="single" w:sz="4" w:space="0" w:color="000000"/>
            </w:tcBorders>
            <w:shd w:val="clear" w:color="auto" w:fill="auto"/>
          </w:tcPr>
          <w:p w14:paraId="4817FE5F" w14:textId="77777777" w:rsidR="00525F08" w:rsidRDefault="00525F08" w:rsidP="00525F08">
            <w:r>
              <w:t>Active Substance</w:t>
            </w:r>
          </w:p>
        </w:tc>
        <w:tc>
          <w:tcPr>
            <w:tcW w:w="1353" w:type="dxa"/>
            <w:tcBorders>
              <w:left w:val="single" w:sz="4" w:space="0" w:color="000000"/>
              <w:bottom w:val="single" w:sz="4" w:space="0" w:color="000000"/>
            </w:tcBorders>
            <w:shd w:val="clear" w:color="auto" w:fill="auto"/>
          </w:tcPr>
          <w:p w14:paraId="5B8657C7" w14:textId="77777777" w:rsidR="00525F08" w:rsidRDefault="00525F08" w:rsidP="00525F08">
            <w:r>
              <w:t>56073-10-0</w:t>
            </w:r>
          </w:p>
        </w:tc>
        <w:tc>
          <w:tcPr>
            <w:tcW w:w="1353" w:type="dxa"/>
            <w:tcBorders>
              <w:left w:val="single" w:sz="4" w:space="0" w:color="000000"/>
              <w:bottom w:val="single" w:sz="4" w:space="0" w:color="000000"/>
            </w:tcBorders>
            <w:shd w:val="clear" w:color="auto" w:fill="auto"/>
          </w:tcPr>
          <w:p w14:paraId="4BE26241" w14:textId="77777777" w:rsidR="00525F08" w:rsidRDefault="00525F08" w:rsidP="00525F08">
            <w:r>
              <w:t>259-980-5</w:t>
            </w:r>
          </w:p>
        </w:tc>
        <w:tc>
          <w:tcPr>
            <w:tcW w:w="1363" w:type="dxa"/>
            <w:tcBorders>
              <w:left w:val="single" w:sz="4" w:space="0" w:color="000000"/>
              <w:bottom w:val="single" w:sz="4" w:space="0" w:color="000000"/>
              <w:right w:val="single" w:sz="4" w:space="0" w:color="000000"/>
            </w:tcBorders>
            <w:shd w:val="clear" w:color="auto" w:fill="auto"/>
          </w:tcPr>
          <w:p w14:paraId="46E04635" w14:textId="50DEFF70" w:rsidR="00525F08" w:rsidRDefault="00525F08" w:rsidP="00525F08">
            <w:r>
              <w:t>0.0017</w:t>
            </w:r>
          </w:p>
        </w:tc>
      </w:tr>
    </w:tbl>
    <w:p w14:paraId="7C1A98AA" w14:textId="77777777" w:rsidR="009D0C0B" w:rsidRDefault="00FA480B">
      <w:pPr>
        <w:pStyle w:val="Titre4"/>
        <w:rPr>
          <w:rFonts w:ascii="Times New Roman" w:hAnsi="Times New Roman" w:cs="Times New Roman"/>
          <w:i/>
          <w:lang w:eastAsia="fr-FR"/>
        </w:rPr>
      </w:pPr>
      <w:bookmarkStart w:id="23" w:name="d0e437"/>
      <w:bookmarkStart w:id="24" w:name="_Toc127276925"/>
      <w:bookmarkEnd w:id="23"/>
      <w:r>
        <w:t>Information on technical equivalence</w:t>
      </w:r>
      <w:bookmarkEnd w:id="24"/>
    </w:p>
    <w:p w14:paraId="25CB63B1" w14:textId="444BCD71" w:rsidR="009D0C0B" w:rsidRPr="006656D1" w:rsidRDefault="00B0139D">
      <w:pPr>
        <w:spacing w:line="260" w:lineRule="atLeast"/>
        <w:rPr>
          <w:rFonts w:eastAsia="Calibri" w:cs="Times New Roman"/>
          <w:szCs w:val="24"/>
          <w:lang w:eastAsia="en-US"/>
        </w:rPr>
      </w:pPr>
      <w:r w:rsidRPr="006656D1">
        <w:rPr>
          <w:rFonts w:eastAsia="Calibri" w:cs="Times New Roman"/>
          <w:szCs w:val="24"/>
          <w:lang w:eastAsia="en-US"/>
        </w:rPr>
        <w:t>The source of the active substance is Activa Srl</w:t>
      </w:r>
      <w:r w:rsidR="006656D1">
        <w:rPr>
          <w:rFonts w:eastAsia="Calibri" w:cs="Times New Roman"/>
          <w:szCs w:val="24"/>
          <w:lang w:eastAsia="en-US"/>
        </w:rPr>
        <w:t xml:space="preserve"> and it is the same as indicated in the CAR</w:t>
      </w:r>
      <w:r w:rsidRPr="006656D1">
        <w:rPr>
          <w:rFonts w:eastAsia="Calibri" w:cs="Times New Roman"/>
          <w:szCs w:val="24"/>
          <w:lang w:eastAsia="en-US"/>
        </w:rPr>
        <w:t>. The Letter of Access is provided in section 13 of the IUCLID dossier.</w:t>
      </w:r>
    </w:p>
    <w:p w14:paraId="06BC325B" w14:textId="77777777" w:rsidR="009D0C0B" w:rsidRDefault="00FA480B">
      <w:pPr>
        <w:pStyle w:val="Titre4"/>
        <w:rPr>
          <w:rFonts w:cs="Times"/>
          <w:bCs/>
          <w:szCs w:val="29"/>
        </w:rPr>
      </w:pPr>
      <w:bookmarkStart w:id="25" w:name="_Toc127276926"/>
      <w:r>
        <w:t>Information on the substance(s) of concern</w:t>
      </w:r>
      <w:bookmarkEnd w:id="25"/>
    </w:p>
    <w:p w14:paraId="0891587D" w14:textId="77777777" w:rsidR="006A708F" w:rsidRDefault="006A708F" w:rsidP="006A708F">
      <w:pPr>
        <w:spacing w:line="260" w:lineRule="atLeast"/>
        <w:jc w:val="both"/>
        <w:rPr>
          <w:rFonts w:eastAsia="Calibri" w:cs="Times"/>
          <w:bCs/>
          <w:szCs w:val="29"/>
        </w:rPr>
      </w:pPr>
      <w:r w:rsidRPr="00B06767">
        <w:rPr>
          <w:rFonts w:eastAsia="Calibri"/>
        </w:rPr>
        <w:t>The biocidal product does not contain any substance of concern</w:t>
      </w:r>
      <w:r>
        <w:rPr>
          <w:rFonts w:eastAsia="Calibri"/>
        </w:rPr>
        <w:t>.</w:t>
      </w:r>
    </w:p>
    <w:p w14:paraId="7CE4713F" w14:textId="77777777" w:rsidR="009D0C0B" w:rsidRDefault="00FA480B">
      <w:pPr>
        <w:spacing w:line="260" w:lineRule="atLeast"/>
        <w:jc w:val="both"/>
        <w:rPr>
          <w:rFonts w:eastAsia="Calibri" w:cs="Times"/>
          <w:bCs/>
          <w:szCs w:val="29"/>
        </w:rPr>
      </w:pPr>
      <w:r>
        <w:rPr>
          <w:rFonts w:eastAsia="Calibri" w:cs="Times"/>
          <w:bCs/>
          <w:szCs w:val="29"/>
        </w:rPr>
        <w:t>Please see the confidential annex for further details.</w:t>
      </w:r>
    </w:p>
    <w:p w14:paraId="62D973D2" w14:textId="77777777" w:rsidR="00671E49" w:rsidRDefault="00671E49">
      <w:pPr>
        <w:spacing w:line="260" w:lineRule="atLeast"/>
        <w:jc w:val="both"/>
        <w:rPr>
          <w:rFonts w:eastAsia="Calibri" w:cs="Times"/>
          <w:bCs/>
          <w:szCs w:val="29"/>
        </w:rPr>
      </w:pPr>
    </w:p>
    <w:p w14:paraId="4B3D3BE5" w14:textId="77777777" w:rsidR="00671E49" w:rsidRDefault="00671E49" w:rsidP="00671E49">
      <w:pPr>
        <w:pStyle w:val="Titre4"/>
      </w:pPr>
      <w:bookmarkStart w:id="26" w:name="_Toc532221594"/>
      <w:bookmarkStart w:id="27" w:name="_Toc533154532"/>
      <w:bookmarkStart w:id="28" w:name="_Toc2154055"/>
      <w:bookmarkStart w:id="29" w:name="_Toc2154494"/>
      <w:bookmarkStart w:id="30" w:name="_Toc127276927"/>
      <w:r>
        <w:t>Assessment of endocrine disruption (ED) properties of the biocidal product</w:t>
      </w:r>
      <w:bookmarkEnd w:id="26"/>
      <w:bookmarkEnd w:id="27"/>
      <w:bookmarkEnd w:id="28"/>
      <w:bookmarkEnd w:id="29"/>
      <w:bookmarkEnd w:id="30"/>
    </w:p>
    <w:p w14:paraId="7F094157" w14:textId="77777777" w:rsidR="00C955BB" w:rsidRPr="007A19C5" w:rsidRDefault="00C955BB" w:rsidP="00C955BB">
      <w:pPr>
        <w:spacing w:line="260" w:lineRule="atLeast"/>
        <w:jc w:val="both"/>
        <w:rPr>
          <w:rFonts w:eastAsia="Calibri" w:cs="Times"/>
          <w:bCs/>
          <w:szCs w:val="29"/>
          <w:lang w:val="de-DE"/>
        </w:rPr>
      </w:pPr>
      <w:r w:rsidRPr="007A19C5">
        <w:rPr>
          <w:rFonts w:eastAsia="Calibri" w:cs="Times"/>
          <w:bCs/>
          <w:szCs w:val="29"/>
          <w:lang w:val="de-DE"/>
        </w:rPr>
        <w:t>The biocidal product contains the active substance “Brodifacoum”, which has not yet been evaluated according to the scientific criteria set out in the Regulation (EU) 2017/2100.</w:t>
      </w:r>
    </w:p>
    <w:p w14:paraId="0BB149BF" w14:textId="77777777" w:rsidR="004A4DAB" w:rsidRPr="00916CA3" w:rsidRDefault="004A4DAB" w:rsidP="004A4DAB">
      <w:pPr>
        <w:spacing w:before="120" w:after="120"/>
        <w:jc w:val="both"/>
        <w:rPr>
          <w:rFonts w:eastAsia="Calibri"/>
          <w:lang w:eastAsia="en-US"/>
        </w:rPr>
      </w:pPr>
      <w:r w:rsidRPr="00916CA3">
        <w:rPr>
          <w:rFonts w:eastAsia="Calibri"/>
          <w:lang w:eastAsia="en-US"/>
        </w:rPr>
        <w:t>Based on the available information, no indications of endocrine-disrupting properties according to Regulation (EU) 2017/2100 were identified for the non-active substances contained in the biocidal product.</w:t>
      </w:r>
    </w:p>
    <w:p w14:paraId="14DDA0DE" w14:textId="778C7696" w:rsidR="00C955BB" w:rsidRPr="00671E49" w:rsidRDefault="00C955BB" w:rsidP="00C955BB">
      <w:pPr>
        <w:spacing w:line="260" w:lineRule="atLeast"/>
        <w:jc w:val="both"/>
        <w:rPr>
          <w:rFonts w:eastAsia="Calibri" w:cs="Times"/>
          <w:bCs/>
          <w:szCs w:val="29"/>
          <w:lang w:val="de-DE"/>
        </w:rPr>
      </w:pPr>
      <w:r w:rsidRPr="007A19C5">
        <w:rPr>
          <w:rFonts w:eastAsia="Calibri" w:cs="Times"/>
          <w:bCs/>
          <w:szCs w:val="29"/>
          <w:lang w:val="de-DE"/>
        </w:rPr>
        <w:t>Please see the confidential annex for further details</w:t>
      </w:r>
      <w:r>
        <w:rPr>
          <w:rFonts w:eastAsia="Calibri" w:cs="Times"/>
          <w:bCs/>
          <w:szCs w:val="29"/>
          <w:lang w:val="de-DE"/>
        </w:rPr>
        <w:t>.</w:t>
      </w:r>
    </w:p>
    <w:p w14:paraId="4899920D" w14:textId="161C3F24" w:rsidR="009D0C0B" w:rsidRPr="006A708F" w:rsidRDefault="009D0C0B">
      <w:pPr>
        <w:spacing w:line="260" w:lineRule="atLeast"/>
        <w:jc w:val="both"/>
        <w:rPr>
          <w:rFonts w:eastAsia="Calibri" w:cs="Times"/>
          <w:bCs/>
          <w:szCs w:val="29"/>
          <w:lang w:val="de-DE"/>
        </w:rPr>
      </w:pPr>
    </w:p>
    <w:p w14:paraId="4684DF54" w14:textId="77777777" w:rsidR="009D0C0B" w:rsidRDefault="00FA480B">
      <w:pPr>
        <w:pStyle w:val="Titre4"/>
      </w:pPr>
      <w:bookmarkStart w:id="31" w:name="_Toc127276928"/>
      <w:r>
        <w:t>Type of formulation</w:t>
      </w:r>
      <w:bookmarkEnd w:id="3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227B92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7874DA" w14:textId="1F944A71" w:rsidR="009D0C0B" w:rsidRDefault="00525F08">
            <w:pPr>
              <w:snapToGrid w:val="0"/>
            </w:pPr>
            <w:r w:rsidRPr="00525F08">
              <w:t>RB - Bait (ready for use</w:t>
            </w:r>
            <w:r w:rsidR="00DE403B">
              <w:t xml:space="preserve"> wax block</w:t>
            </w:r>
            <w:r w:rsidRPr="00525F08">
              <w:t>)</w:t>
            </w:r>
          </w:p>
        </w:tc>
      </w:tr>
    </w:tbl>
    <w:p w14:paraId="18F6944A" w14:textId="77777777" w:rsidR="009D0C0B" w:rsidRDefault="009D0C0B">
      <w:bookmarkStart w:id="32" w:name="d0e452"/>
    </w:p>
    <w:p w14:paraId="46A3982D" w14:textId="77777777" w:rsidR="009D0C0B" w:rsidRDefault="009D0C0B"/>
    <w:p w14:paraId="0D11C028" w14:textId="77777777" w:rsidR="009D0C0B" w:rsidRDefault="00FA480B">
      <w:pPr>
        <w:pStyle w:val="Titre3"/>
      </w:pPr>
      <w:bookmarkStart w:id="33" w:name="_Toc127276929"/>
      <w:r>
        <w:t>Hazard and precautionary statements</w:t>
      </w:r>
      <w:r>
        <w:footnoteReference w:id="3"/>
      </w:r>
      <w:bookmarkEnd w:id="33"/>
    </w:p>
    <w:p w14:paraId="7D056EC8"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5477EDF5" w14:textId="77777777" w:rsidR="009D0C0B" w:rsidRDefault="00FA480B">
      <w:pPr>
        <w:jc w:val="both"/>
        <w:rPr>
          <w:rFonts w:ascii="Times New Roman" w:hAnsi="Times New Roman" w:cs="Times New Roman"/>
          <w:b/>
          <w:bCs/>
          <w:i/>
          <w:szCs w:val="24"/>
          <w:lang w:eastAsia="en-GB"/>
        </w:rPr>
      </w:pPr>
      <w:r>
        <w:rPr>
          <w:rFonts w:ascii="Times New Roman" w:hAnsi="Times New Roman" w:cs="Times New Roman"/>
          <w:i/>
          <w:szCs w:val="24"/>
          <w:lang w:eastAsia="en-GB"/>
        </w:rPr>
        <w:t>[It should also be stated if some P statements triggered by the criteria in CLP has been excluded due to the risk assessment.]</w:t>
      </w:r>
    </w:p>
    <w:p w14:paraId="17F0C139"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25276D5B"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A316CCB" w14:textId="77777777" w:rsidR="009D0C0B" w:rsidRDefault="00FA480B">
            <w:r>
              <w:rPr>
                <w:b/>
                <w:lang w:eastAsia="en-US"/>
              </w:rPr>
              <w:t>Classification</w:t>
            </w:r>
          </w:p>
        </w:tc>
      </w:tr>
      <w:tr w:rsidR="009D0C0B" w14:paraId="49555CDC" w14:textId="77777777">
        <w:trPr>
          <w:cantSplit/>
        </w:trPr>
        <w:tc>
          <w:tcPr>
            <w:tcW w:w="2606" w:type="dxa"/>
            <w:tcBorders>
              <w:top w:val="single" w:sz="2" w:space="0" w:color="000000"/>
              <w:left w:val="single" w:sz="2" w:space="0" w:color="000000"/>
              <w:bottom w:val="single" w:sz="2" w:space="0" w:color="000000"/>
            </w:tcBorders>
            <w:shd w:val="clear" w:color="auto" w:fill="auto"/>
          </w:tcPr>
          <w:p w14:paraId="749B0C14"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B2B5B2A" w14:textId="02A81A4C" w:rsidR="009D0C0B" w:rsidRDefault="00EA366E">
            <w:pPr>
              <w:snapToGrid w:val="0"/>
              <w:rPr>
                <w:lang w:eastAsia="fi-FI"/>
              </w:rPr>
            </w:pPr>
            <w:r>
              <w:rPr>
                <w:lang w:eastAsia="fi-FI"/>
              </w:rPr>
              <w:t>-</w:t>
            </w:r>
          </w:p>
        </w:tc>
      </w:tr>
      <w:tr w:rsidR="009D0C0B" w14:paraId="6296A06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AD82E79"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27BCDE6" w14:textId="6EDDA486" w:rsidR="009D0C0B" w:rsidRDefault="00EA366E">
            <w:pPr>
              <w:snapToGrid w:val="0"/>
              <w:rPr>
                <w:lang w:eastAsia="fi-FI"/>
              </w:rPr>
            </w:pPr>
            <w:r>
              <w:rPr>
                <w:lang w:eastAsia="fi-FI"/>
              </w:rPr>
              <w:t>-</w:t>
            </w:r>
          </w:p>
        </w:tc>
      </w:tr>
      <w:tr w:rsidR="009D0C0B" w14:paraId="51F97B68"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47959ECA" w14:textId="77777777" w:rsidR="009D0C0B" w:rsidRDefault="009D0C0B">
            <w:pPr>
              <w:snapToGrid w:val="0"/>
              <w:rPr>
                <w:lang w:eastAsia="fi-FI"/>
              </w:rPr>
            </w:pPr>
          </w:p>
        </w:tc>
      </w:tr>
      <w:tr w:rsidR="009D0C0B" w14:paraId="7E980BF3"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6B001E51" w14:textId="77777777" w:rsidR="009D0C0B" w:rsidRDefault="00FA480B">
            <w:r>
              <w:rPr>
                <w:b/>
                <w:lang w:eastAsia="en-US"/>
              </w:rPr>
              <w:lastRenderedPageBreak/>
              <w:t>Labelling</w:t>
            </w:r>
          </w:p>
        </w:tc>
      </w:tr>
      <w:tr w:rsidR="009D0C0B" w14:paraId="552B9DAE"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A0F534D" w14:textId="77777777" w:rsidR="009D0C0B" w:rsidRDefault="00FA480B">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8FB8BB6" w14:textId="17AF16DB" w:rsidR="009D0C0B" w:rsidRDefault="00EA366E">
            <w:pPr>
              <w:snapToGrid w:val="0"/>
              <w:rPr>
                <w:lang w:eastAsia="fi-FI"/>
              </w:rPr>
            </w:pPr>
            <w:r>
              <w:rPr>
                <w:lang w:eastAsia="fi-FI"/>
              </w:rPr>
              <w:t>-</w:t>
            </w:r>
          </w:p>
        </w:tc>
      </w:tr>
      <w:tr w:rsidR="009D0C0B" w14:paraId="5C146AF0"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54D10E1" w14:textId="77777777" w:rsidR="009D0C0B" w:rsidRDefault="00FA480B">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88D3418" w14:textId="0D258997" w:rsidR="009D0C0B" w:rsidRDefault="00EA366E">
            <w:pPr>
              <w:snapToGrid w:val="0"/>
              <w:rPr>
                <w:lang w:eastAsia="fi-FI"/>
              </w:rPr>
            </w:pPr>
            <w:r>
              <w:rPr>
                <w:lang w:eastAsia="fi-FI"/>
              </w:rPr>
              <w:t>-</w:t>
            </w:r>
          </w:p>
        </w:tc>
      </w:tr>
      <w:tr w:rsidR="009D0C0B" w14:paraId="016B4571" w14:textId="77777777">
        <w:trPr>
          <w:cantSplit/>
        </w:trPr>
        <w:tc>
          <w:tcPr>
            <w:tcW w:w="2606" w:type="dxa"/>
            <w:tcBorders>
              <w:top w:val="single" w:sz="2" w:space="0" w:color="000000"/>
              <w:left w:val="single" w:sz="2" w:space="0" w:color="000000"/>
              <w:bottom w:val="single" w:sz="2" w:space="0" w:color="000000"/>
            </w:tcBorders>
            <w:shd w:val="clear" w:color="auto" w:fill="auto"/>
          </w:tcPr>
          <w:p w14:paraId="16575A86" w14:textId="77777777" w:rsidR="009D0C0B" w:rsidRDefault="00FA480B">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0387849" w14:textId="532A7494" w:rsidR="009D0C0B" w:rsidRDefault="00EA366E">
            <w:pPr>
              <w:snapToGrid w:val="0"/>
              <w:rPr>
                <w:lang w:eastAsia="fi-FI"/>
              </w:rPr>
            </w:pPr>
            <w:r>
              <w:rPr>
                <w:lang w:eastAsia="fi-FI"/>
              </w:rPr>
              <w:t>-</w:t>
            </w:r>
          </w:p>
        </w:tc>
      </w:tr>
      <w:tr w:rsidR="009D0C0B" w14:paraId="233B0951"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B53A704" w14:textId="77777777" w:rsidR="009D0C0B" w:rsidRDefault="009D0C0B">
            <w:pPr>
              <w:snapToGrid w:val="0"/>
              <w:rPr>
                <w:lang w:eastAsia="fi-FI"/>
              </w:rPr>
            </w:pPr>
          </w:p>
        </w:tc>
      </w:tr>
      <w:tr w:rsidR="009D0C0B" w14:paraId="35913082"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AE124A2"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A471F87" w14:textId="7125566D" w:rsidR="009D0C0B" w:rsidRDefault="00EA366E">
            <w:pPr>
              <w:snapToGrid w:val="0"/>
              <w:rPr>
                <w:b/>
                <w:lang w:eastAsia="fi-FI"/>
              </w:rPr>
            </w:pPr>
            <w:r>
              <w:rPr>
                <w:lang w:eastAsia="fi-FI"/>
              </w:rPr>
              <w:t>-</w:t>
            </w:r>
          </w:p>
        </w:tc>
      </w:tr>
    </w:tbl>
    <w:p w14:paraId="1DFEBEBD" w14:textId="77777777" w:rsidR="009D0C0B" w:rsidRDefault="009D0C0B">
      <w:pPr>
        <w:tabs>
          <w:tab w:val="left" w:pos="500"/>
        </w:tabs>
        <w:ind w:left="500" w:hanging="500"/>
      </w:pPr>
    </w:p>
    <w:p w14:paraId="50E809D0" w14:textId="77777777" w:rsidR="009D0C0B" w:rsidRDefault="009D0C0B"/>
    <w:p w14:paraId="70CD5065" w14:textId="77777777" w:rsidR="009D0C0B" w:rsidRDefault="00FA480B">
      <w:pPr>
        <w:pStyle w:val="Titre3"/>
      </w:pPr>
      <w:bookmarkStart w:id="34" w:name="_Toc127276930"/>
      <w:r>
        <w:t>Authorised use(s)</w:t>
      </w:r>
      <w:bookmarkEnd w:id="34"/>
    </w:p>
    <w:p w14:paraId="0F9218BF" w14:textId="77777777" w:rsidR="00EC0A9B" w:rsidRDefault="00EC0A9B" w:rsidP="00EC0A9B">
      <w:pPr>
        <w:pStyle w:val="Titre4"/>
        <w:numPr>
          <w:ilvl w:val="3"/>
          <w:numId w:val="6"/>
        </w:numPr>
      </w:pPr>
      <w:bookmarkStart w:id="35" w:name="_Toc2154505"/>
      <w:bookmarkStart w:id="36" w:name="_Toc517184299"/>
      <w:bookmarkStart w:id="37" w:name="_Toc127276931"/>
      <w:bookmarkStart w:id="38" w:name="d0e1044"/>
      <w:bookmarkEnd w:id="32"/>
      <w:r>
        <w:t>Use description</w:t>
      </w:r>
      <w:bookmarkEnd w:id="35"/>
      <w:bookmarkEnd w:id="36"/>
      <w:bookmarkEnd w:id="37"/>
    </w:p>
    <w:p w14:paraId="72CC1A25" w14:textId="77777777" w:rsidR="00EC0A9B" w:rsidRDefault="00EC0A9B" w:rsidP="006A708F">
      <w:pPr>
        <w:pStyle w:val="Absatz"/>
        <w:spacing w:after="120"/>
        <w:ind w:left="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1</w:t>
      </w:r>
      <w:r>
        <w:rPr>
          <w:rFonts w:ascii="Verdana" w:hAnsi="Verdana" w:cs="Verdana"/>
        </w:rPr>
        <w:fldChar w:fldCharType="end"/>
      </w:r>
      <w:r>
        <w:rPr>
          <w:rFonts w:ascii="Verdana" w:hAnsi="Verdana"/>
        </w:rPr>
        <w:t xml:space="preserve">. Use # 1 – </w:t>
      </w:r>
      <w:r w:rsidR="00525F08" w:rsidRPr="00525F08">
        <w:rPr>
          <w:rFonts w:ascii="Verdana" w:hAnsi="Verdana"/>
        </w:rPr>
        <w:t>House mice – general public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EC0A9B" w14:paraId="6DA2C305" w14:textId="77777777" w:rsidTr="00EC0A9B">
        <w:tc>
          <w:tcPr>
            <w:tcW w:w="2707" w:type="dxa"/>
            <w:tcBorders>
              <w:top w:val="single" w:sz="4" w:space="0" w:color="000000"/>
              <w:left w:val="single" w:sz="4" w:space="0" w:color="000000"/>
              <w:bottom w:val="single" w:sz="4" w:space="0" w:color="000000"/>
              <w:right w:val="nil"/>
            </w:tcBorders>
            <w:hideMark/>
          </w:tcPr>
          <w:p w14:paraId="1B13F794" w14:textId="77777777" w:rsidR="00EC0A9B" w:rsidRDefault="00EC0A9B" w:rsidP="00EC0A9B">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80D9F3D" w14:textId="77777777" w:rsidR="00EC0A9B" w:rsidRDefault="00525F08" w:rsidP="00EC0A9B">
            <w:pPr>
              <w:snapToGrid w:val="0"/>
              <w:spacing w:line="254" w:lineRule="auto"/>
              <w:rPr>
                <w:b/>
              </w:rPr>
            </w:pPr>
            <w:r>
              <w:t xml:space="preserve">PT14 - </w:t>
            </w:r>
            <w:r w:rsidRPr="00525F08">
              <w:t>Rodenticides (Pest control)</w:t>
            </w:r>
          </w:p>
        </w:tc>
      </w:tr>
      <w:tr w:rsidR="00EC0A9B" w:rsidRPr="008766C7" w14:paraId="0D3255F3" w14:textId="77777777" w:rsidTr="00EC0A9B">
        <w:tc>
          <w:tcPr>
            <w:tcW w:w="2707" w:type="dxa"/>
            <w:tcBorders>
              <w:top w:val="nil"/>
              <w:left w:val="single" w:sz="4" w:space="0" w:color="000000"/>
              <w:bottom w:val="single" w:sz="4" w:space="0" w:color="000000"/>
              <w:right w:val="nil"/>
            </w:tcBorders>
            <w:hideMark/>
          </w:tcPr>
          <w:p w14:paraId="18208B2F" w14:textId="77777777" w:rsidR="00EC0A9B" w:rsidRDefault="00EC0A9B" w:rsidP="00EC0A9B">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338840FF" w14:textId="77777777" w:rsidR="00EC0A9B" w:rsidRPr="00525F08" w:rsidRDefault="00525F08" w:rsidP="00EC0A9B">
            <w:pPr>
              <w:snapToGrid w:val="0"/>
              <w:spacing w:line="254" w:lineRule="auto"/>
            </w:pPr>
            <w:r w:rsidRPr="00525F08">
              <w:t>Not relevant for rodenticides</w:t>
            </w:r>
          </w:p>
        </w:tc>
      </w:tr>
      <w:tr w:rsidR="00EC0A9B" w:rsidRPr="008766C7" w14:paraId="6458FCC8" w14:textId="77777777" w:rsidTr="00EC0A9B">
        <w:tc>
          <w:tcPr>
            <w:tcW w:w="2707" w:type="dxa"/>
            <w:tcBorders>
              <w:top w:val="nil"/>
              <w:left w:val="single" w:sz="4" w:space="0" w:color="000000"/>
              <w:bottom w:val="single" w:sz="4" w:space="0" w:color="000000"/>
              <w:right w:val="nil"/>
            </w:tcBorders>
            <w:hideMark/>
          </w:tcPr>
          <w:p w14:paraId="5F18008D"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36DA00AF" w14:textId="6D2A5B5A" w:rsidR="00EC0A9B" w:rsidRPr="006A708F" w:rsidRDefault="00E30EFB" w:rsidP="0076035A">
            <w:pPr>
              <w:pStyle w:val="CSRHeading1"/>
              <w:jc w:val="both"/>
              <w:rPr>
                <w:rFonts w:ascii="Verdana" w:hAnsi="Verdana"/>
                <w:b w:val="0"/>
                <w:sz w:val="20"/>
                <w:szCs w:val="18"/>
              </w:rPr>
            </w:pPr>
            <w:r w:rsidRPr="006A708F">
              <w:rPr>
                <w:rFonts w:ascii="Verdana" w:hAnsi="Verdana"/>
                <w:b w:val="0"/>
                <w:i/>
                <w:iCs/>
                <w:sz w:val="20"/>
                <w:szCs w:val="18"/>
              </w:rPr>
              <w:t xml:space="preserve">Mus musculus </w:t>
            </w:r>
            <w:r w:rsidRPr="006A708F">
              <w:rPr>
                <w:rFonts w:ascii="Verdana" w:hAnsi="Verdana"/>
                <w:b w:val="0"/>
                <w:sz w:val="20"/>
                <w:szCs w:val="18"/>
              </w:rPr>
              <w:t xml:space="preserve">(house mice) </w:t>
            </w:r>
            <w:r w:rsidR="0076035A" w:rsidRPr="006A708F">
              <w:rPr>
                <w:rFonts w:ascii="Verdana" w:hAnsi="Verdana"/>
                <w:b w:val="0"/>
                <w:sz w:val="20"/>
                <w:szCs w:val="18"/>
              </w:rPr>
              <w:t>j</w:t>
            </w:r>
            <w:r w:rsidRPr="006A708F">
              <w:rPr>
                <w:rFonts w:ascii="Verdana" w:hAnsi="Verdana"/>
                <w:b w:val="0"/>
                <w:sz w:val="20"/>
                <w:szCs w:val="18"/>
              </w:rPr>
              <w:t>uveniles and adults</w:t>
            </w:r>
          </w:p>
        </w:tc>
      </w:tr>
      <w:tr w:rsidR="00EC0A9B" w14:paraId="776CCF6F" w14:textId="77777777" w:rsidTr="00EC0A9B">
        <w:tc>
          <w:tcPr>
            <w:tcW w:w="2707" w:type="dxa"/>
            <w:tcBorders>
              <w:top w:val="nil"/>
              <w:left w:val="single" w:sz="4" w:space="0" w:color="000000"/>
              <w:bottom w:val="single" w:sz="4" w:space="0" w:color="000000"/>
              <w:right w:val="nil"/>
            </w:tcBorders>
            <w:hideMark/>
          </w:tcPr>
          <w:p w14:paraId="44E6823C"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5A1F221E" w14:textId="77777777" w:rsidR="00EC0A9B" w:rsidRPr="00525F08" w:rsidRDefault="00525F08" w:rsidP="00EC0A9B">
            <w:pPr>
              <w:snapToGrid w:val="0"/>
              <w:spacing w:line="254" w:lineRule="auto"/>
            </w:pPr>
            <w:r w:rsidRPr="00525F08">
              <w:t>Indoor</w:t>
            </w:r>
          </w:p>
        </w:tc>
      </w:tr>
      <w:tr w:rsidR="00EC0A9B" w14:paraId="33E63ED3" w14:textId="77777777" w:rsidTr="00EC0A9B">
        <w:tc>
          <w:tcPr>
            <w:tcW w:w="2707" w:type="dxa"/>
            <w:tcBorders>
              <w:top w:val="nil"/>
              <w:left w:val="single" w:sz="4" w:space="0" w:color="000000"/>
              <w:bottom w:val="single" w:sz="4" w:space="0" w:color="000000"/>
              <w:right w:val="nil"/>
            </w:tcBorders>
            <w:hideMark/>
          </w:tcPr>
          <w:p w14:paraId="245EBCCD"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617DD877" w14:textId="57452A64" w:rsidR="00EC0A9B" w:rsidRPr="00163564" w:rsidRDefault="00163564" w:rsidP="00EC0A9B">
            <w:pPr>
              <w:suppressAutoHyphens w:val="0"/>
              <w:snapToGrid w:val="0"/>
              <w:spacing w:line="260" w:lineRule="atLeast"/>
              <w:rPr>
                <w:rFonts w:cs="Times New Roman"/>
                <w:lang w:eastAsia="de-DE"/>
              </w:rPr>
            </w:pPr>
            <w:r w:rsidRPr="00163564">
              <w:rPr>
                <w:szCs w:val="18"/>
              </w:rPr>
              <w:t>Ready-to-use bait to be used in tamper-resistant bait stations</w:t>
            </w:r>
          </w:p>
        </w:tc>
      </w:tr>
      <w:tr w:rsidR="00EC0A9B" w:rsidRPr="008766C7" w14:paraId="49875F3A" w14:textId="77777777" w:rsidTr="00EC0A9B">
        <w:tc>
          <w:tcPr>
            <w:tcW w:w="2707" w:type="dxa"/>
            <w:tcBorders>
              <w:top w:val="nil"/>
              <w:left w:val="single" w:sz="4" w:space="0" w:color="000000"/>
              <w:bottom w:val="single" w:sz="4" w:space="0" w:color="000000"/>
              <w:right w:val="nil"/>
            </w:tcBorders>
            <w:hideMark/>
          </w:tcPr>
          <w:p w14:paraId="2304E637"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3CD6D25B" w14:textId="77777777" w:rsidR="0076035A" w:rsidRPr="003D6348" w:rsidRDefault="0076035A" w:rsidP="0076035A">
            <w:r w:rsidRPr="000A77C5">
              <w:t>Bait products:</w:t>
            </w:r>
          </w:p>
          <w:p w14:paraId="0E00A35A" w14:textId="39082B05" w:rsidR="00EC0A9B" w:rsidRDefault="0076035A" w:rsidP="00261B16">
            <w:pPr>
              <w:suppressAutoHyphens w:val="0"/>
              <w:snapToGrid w:val="0"/>
              <w:spacing w:line="260" w:lineRule="atLeast"/>
              <w:rPr>
                <w:rFonts w:cs="Times New Roman"/>
                <w:lang w:eastAsia="de-DE"/>
              </w:rPr>
            </w:pPr>
            <w:r>
              <w:rPr>
                <w:color w:val="000000"/>
                <w:szCs w:val="18"/>
                <w:lang w:eastAsia="en-GB"/>
              </w:rPr>
              <w:t>30</w:t>
            </w:r>
            <w:r w:rsidRPr="003D6348">
              <w:rPr>
                <w:color w:val="000000"/>
                <w:szCs w:val="18"/>
                <w:lang w:eastAsia="en-GB"/>
              </w:rPr>
              <w:t xml:space="preserve">-50 g of bait per baiting point spaced </w:t>
            </w:r>
            <w:r>
              <w:rPr>
                <w:color w:val="000000"/>
                <w:szCs w:val="18"/>
                <w:lang w:eastAsia="en-GB"/>
              </w:rPr>
              <w:t>2</w:t>
            </w:r>
            <w:r w:rsidR="00261B16">
              <w:rPr>
                <w:color w:val="000000"/>
                <w:szCs w:val="18"/>
                <w:lang w:eastAsia="en-GB"/>
              </w:rPr>
              <w:t>-5</w:t>
            </w:r>
            <w:r>
              <w:rPr>
                <w:color w:val="000000"/>
                <w:szCs w:val="18"/>
                <w:lang w:eastAsia="en-GB"/>
              </w:rPr>
              <w:t>m apart.</w:t>
            </w:r>
          </w:p>
        </w:tc>
      </w:tr>
      <w:tr w:rsidR="00EC0A9B" w14:paraId="4A1769F7" w14:textId="77777777" w:rsidTr="00EC0A9B">
        <w:tc>
          <w:tcPr>
            <w:tcW w:w="2707" w:type="dxa"/>
            <w:tcBorders>
              <w:top w:val="nil"/>
              <w:left w:val="single" w:sz="4" w:space="0" w:color="000000"/>
              <w:bottom w:val="single" w:sz="4" w:space="0" w:color="000000"/>
              <w:right w:val="nil"/>
            </w:tcBorders>
            <w:hideMark/>
          </w:tcPr>
          <w:p w14:paraId="695D225D"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34FC3203" w14:textId="376925C6" w:rsidR="00EC0A9B" w:rsidRPr="00525F08" w:rsidRDefault="00525F08" w:rsidP="006A708F">
            <w:pPr>
              <w:snapToGrid w:val="0"/>
              <w:spacing w:line="254" w:lineRule="auto"/>
            </w:pPr>
            <w:r w:rsidRPr="00525F08">
              <w:t xml:space="preserve">General public </w:t>
            </w:r>
          </w:p>
        </w:tc>
      </w:tr>
      <w:tr w:rsidR="00EC0A9B" w:rsidRPr="008766C7" w14:paraId="11244B2C" w14:textId="77777777" w:rsidTr="00EC0A9B">
        <w:tc>
          <w:tcPr>
            <w:tcW w:w="2707" w:type="dxa"/>
            <w:tcBorders>
              <w:top w:val="nil"/>
              <w:left w:val="single" w:sz="4" w:space="0" w:color="000000"/>
              <w:bottom w:val="single" w:sz="4" w:space="0" w:color="000000"/>
              <w:right w:val="nil"/>
            </w:tcBorders>
            <w:hideMark/>
          </w:tcPr>
          <w:p w14:paraId="7F491081" w14:textId="77777777" w:rsidR="00EC0A9B" w:rsidRDefault="00EC0A9B" w:rsidP="00EC0A9B">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3163AB98" w14:textId="51F9DE0F" w:rsidR="007E560E" w:rsidRDefault="00D95414" w:rsidP="00D95414">
            <w:pPr>
              <w:spacing w:line="254" w:lineRule="auto"/>
            </w:pPr>
            <w:r>
              <w:t>Maximum</w:t>
            </w:r>
            <w:r w:rsidR="001D18D1">
              <w:t xml:space="preserve"> quantity of bait per unit sold</w:t>
            </w:r>
            <w:r>
              <w:t xml:space="preserve"> (</w:t>
            </w:r>
            <w:r w:rsidR="00DD3D17">
              <w:t xml:space="preserve">product for mice and rats use) : </w:t>
            </w:r>
            <w:r w:rsidR="007E560E">
              <w:t xml:space="preserve">300g in single blocks of 5-100g </w:t>
            </w:r>
          </w:p>
          <w:p w14:paraId="2693656C" w14:textId="77777777" w:rsidR="007E560E" w:rsidRDefault="007E560E" w:rsidP="00D95414">
            <w:pPr>
              <w:spacing w:line="254" w:lineRule="auto"/>
            </w:pPr>
          </w:p>
          <w:p w14:paraId="28D4D13E" w14:textId="5D47B5FD" w:rsidR="00D95414" w:rsidRDefault="00DD3D17" w:rsidP="00D95414">
            <w:pPr>
              <w:spacing w:line="254" w:lineRule="auto"/>
            </w:pPr>
            <w:r>
              <w:t>single blocks</w:t>
            </w:r>
            <w:r w:rsidR="003B18E8">
              <w:t>,</w:t>
            </w:r>
            <w:r>
              <w:t xml:space="preserve"> </w:t>
            </w:r>
            <w:r w:rsidR="007E560E">
              <w:t xml:space="preserve">individual wrapped </w:t>
            </w:r>
            <w:r>
              <w:t>in LDPE or BOPP sachets</w:t>
            </w:r>
            <w:r w:rsidR="003B18E8">
              <w:t>,</w:t>
            </w:r>
            <w:r w:rsidR="007E560E">
              <w:t xml:space="preserve"> are packed in: </w:t>
            </w:r>
          </w:p>
          <w:p w14:paraId="53092653" w14:textId="791BEF7D" w:rsidR="00D95414" w:rsidRDefault="00D95414" w:rsidP="00D95414">
            <w:pPr>
              <w:spacing w:line="254" w:lineRule="auto"/>
            </w:pPr>
            <w:r>
              <w:t xml:space="preserve">- </w:t>
            </w:r>
            <w:r w:rsidR="007E560E">
              <w:t xml:space="preserve">30g to 300g </w:t>
            </w:r>
            <w:r>
              <w:t>Blister (PVC or PVC + carton) with or without inner plastic bag (LDPE or LDPE/OPA</w:t>
            </w:r>
            <w:r w:rsidR="000718DC">
              <w:footnoteReference w:id="4"/>
            </w:r>
            <w:r>
              <w:t xml:space="preserve"> or LDPE/PET or LDPE/OPA/PET) </w:t>
            </w:r>
          </w:p>
          <w:p w14:paraId="21102721" w14:textId="3FBF7CEE" w:rsidR="00D95414" w:rsidRDefault="00D95414" w:rsidP="00D95414">
            <w:pPr>
              <w:spacing w:line="254" w:lineRule="auto"/>
            </w:pPr>
            <w:r>
              <w:t xml:space="preserve">- </w:t>
            </w:r>
            <w:r w:rsidR="007E560E">
              <w:t xml:space="preserve">30g to 300g </w:t>
            </w:r>
            <w:r>
              <w:t xml:space="preserve">Bucket or pot (PP or PET or PVC or HDPE) with or without inner liner (LDPE) </w:t>
            </w:r>
          </w:p>
          <w:p w14:paraId="03B9E2D3" w14:textId="30288D4E" w:rsidR="00D95414" w:rsidRDefault="00D95414" w:rsidP="00D95414">
            <w:pPr>
              <w:spacing w:line="254" w:lineRule="auto"/>
            </w:pPr>
            <w:r>
              <w:t xml:space="preserve">- </w:t>
            </w:r>
            <w:r w:rsidR="007E560E">
              <w:t xml:space="preserve">30g to 300g </w:t>
            </w:r>
            <w:r>
              <w:t xml:space="preserve">Bucket or pot (PP or PET or PVC or HDPE) with or without inner bag (LDPE or LDPE/OPA or LDPE/PET or LDPE/OPA/PET) </w:t>
            </w:r>
          </w:p>
          <w:p w14:paraId="0D3F7739" w14:textId="1EC1B0D2" w:rsidR="00D95414" w:rsidRDefault="00D95414" w:rsidP="00D95414">
            <w:pPr>
              <w:spacing w:line="254" w:lineRule="auto"/>
            </w:pPr>
            <w:r>
              <w:t xml:space="preserve">- </w:t>
            </w:r>
            <w:r w:rsidR="007E560E">
              <w:t xml:space="preserve">30g to 300g </w:t>
            </w:r>
            <w:r>
              <w:t xml:space="preserve">Bag (LDPE or LDPE/OPA or LDPE/PET or LDPE/OPA/PET) </w:t>
            </w:r>
          </w:p>
          <w:p w14:paraId="56CD6C85" w14:textId="07A926B5" w:rsidR="00D95414" w:rsidRDefault="00D95414" w:rsidP="00D95414">
            <w:pPr>
              <w:spacing w:line="254" w:lineRule="auto"/>
            </w:pPr>
            <w:r>
              <w:t xml:space="preserve">- </w:t>
            </w:r>
            <w:r w:rsidR="007E560E">
              <w:t xml:space="preserve">30g to 300g </w:t>
            </w:r>
            <w:r>
              <w:t xml:space="preserve">Non-coated electrolytic tin plate metal can with or without inner bag (LDPE or LDPE/OPA or LDPE/PET or LDPE/OPA/PET) </w:t>
            </w:r>
          </w:p>
          <w:p w14:paraId="3A084804" w14:textId="26FEDE2D" w:rsidR="00DA42C7" w:rsidRPr="00DA1C23" w:rsidRDefault="00DA42C7" w:rsidP="00D95414">
            <w:pPr>
              <w:spacing w:line="254" w:lineRule="auto"/>
              <w:rPr>
                <w:lang w:val="en-US"/>
              </w:rPr>
            </w:pPr>
            <w:r w:rsidRPr="00DA1C23">
              <w:rPr>
                <w:lang w:val="en-US"/>
              </w:rPr>
              <w:t xml:space="preserve">- 30g to 300g cardoard box </w:t>
            </w:r>
            <w:r>
              <w:t>with or without inner bag (LDPE or LDPE/OPA or LDPE/PET or LDPE/OPA/PET)</w:t>
            </w:r>
          </w:p>
          <w:p w14:paraId="01335476" w14:textId="17D68B10" w:rsidR="00DA42C7" w:rsidRPr="00DA1C23" w:rsidRDefault="00DA42C7" w:rsidP="00D95414">
            <w:pPr>
              <w:spacing w:line="254" w:lineRule="auto"/>
              <w:rPr>
                <w:lang w:val="en-US"/>
              </w:rPr>
            </w:pPr>
          </w:p>
          <w:p w14:paraId="1CA1B657" w14:textId="4FF804B1" w:rsidR="00DA42C7" w:rsidRPr="00DA1C23" w:rsidRDefault="00DA42C7" w:rsidP="00D95414">
            <w:pPr>
              <w:spacing w:line="254" w:lineRule="auto"/>
              <w:rPr>
                <w:lang w:val="en-US"/>
              </w:rPr>
            </w:pPr>
          </w:p>
          <w:p w14:paraId="79DA6D73" w14:textId="0E3DA41C" w:rsidR="00DA42C7" w:rsidRDefault="00DD3D17" w:rsidP="00D95414">
            <w:pPr>
              <w:spacing w:line="254" w:lineRule="auto"/>
            </w:pPr>
            <w:r>
              <w:lastRenderedPageBreak/>
              <w:t xml:space="preserve">bait station product with single blocks without sachets </w:t>
            </w:r>
            <w:r w:rsidR="00505ECF">
              <w:t xml:space="preserve">are </w:t>
            </w:r>
            <w:r w:rsidR="00DA42C7">
              <w:t>packed in :</w:t>
            </w:r>
          </w:p>
          <w:p w14:paraId="69347E08" w14:textId="77777777" w:rsidR="00DA42C7" w:rsidRDefault="00DA42C7" w:rsidP="00DA42C7">
            <w:pPr>
              <w:spacing w:line="254" w:lineRule="auto"/>
            </w:pPr>
            <w:r>
              <w:t xml:space="preserve">- </w:t>
            </w:r>
            <w:r w:rsidRPr="00015659">
              <w:rPr>
                <w:lang w:val="en-US"/>
              </w:rPr>
              <w:t xml:space="preserve">30g to 300g </w:t>
            </w:r>
            <w:r>
              <w:t xml:space="preserve">Box (carton) with inner pre-filled tamper resistant bait station(s)* (PP or PET or PVC or HDPE) with inner bag (LDPE or LDPE/OPA or LDPE/PET or LDPE/OPA/PET) </w:t>
            </w:r>
          </w:p>
          <w:p w14:paraId="1DD3F403" w14:textId="0F56A1C0" w:rsidR="00DA42C7" w:rsidRDefault="00DA42C7" w:rsidP="00DA42C7">
            <w:pPr>
              <w:spacing w:line="254" w:lineRule="auto"/>
            </w:pPr>
            <w:r>
              <w:t xml:space="preserve">- </w:t>
            </w:r>
            <w:r w:rsidRPr="00015659">
              <w:rPr>
                <w:lang w:val="en-US"/>
              </w:rPr>
              <w:t xml:space="preserve">30g to 300g </w:t>
            </w:r>
            <w:r>
              <w:t>Box (carton) with inner pre-filled tamper resistant bait station(s) (PP or PET or PVC or HDPE) enveloped in a protective polyolefin film.</w:t>
            </w:r>
          </w:p>
          <w:p w14:paraId="6744C82A" w14:textId="77777777" w:rsidR="00DA42C7" w:rsidRDefault="00DA42C7" w:rsidP="00DA42C7">
            <w:pPr>
              <w:spacing w:line="254" w:lineRule="auto"/>
            </w:pPr>
            <w:r>
              <w:t xml:space="preserve">- </w:t>
            </w:r>
            <w:r w:rsidRPr="00015659">
              <w:rPr>
                <w:lang w:val="en-US"/>
              </w:rPr>
              <w:t xml:space="preserve">30g to 300g </w:t>
            </w:r>
            <w:r>
              <w:t xml:space="preserve">Bag (LDPE or LDPE/OPA or LDPE/PET or LDPE/OPA/PET) with inner pre-filled tamper resistant bait station(s)* (PP or PET or PVC or HDPE) with inner bag (LDPE or LDPE/OPA or LDPE/PET or LDPE/OPA/PET) </w:t>
            </w:r>
          </w:p>
          <w:p w14:paraId="54BFF27C" w14:textId="7213F26F" w:rsidR="00DA42C7" w:rsidRDefault="00DA42C7" w:rsidP="00DA42C7">
            <w:pPr>
              <w:spacing w:line="254" w:lineRule="auto"/>
            </w:pPr>
            <w:r>
              <w:t xml:space="preserve">- </w:t>
            </w:r>
            <w:r w:rsidRPr="00015659">
              <w:rPr>
                <w:lang w:val="en-US"/>
              </w:rPr>
              <w:t xml:space="preserve">30g to 300g </w:t>
            </w:r>
            <w:r>
              <w:t>Bag (LDPE or LDPE/OPA or LDPE/PET or LDPE/OPA/PET) with inner pre-filled tamper resistant bait station(s) (PP or PET or PVC or HDPE) enveloped in a protective polyolefin film.</w:t>
            </w:r>
          </w:p>
          <w:p w14:paraId="6091B8BD" w14:textId="77777777" w:rsidR="00D95414" w:rsidRDefault="00D95414" w:rsidP="00D95414">
            <w:pPr>
              <w:spacing w:line="254" w:lineRule="auto"/>
            </w:pPr>
          </w:p>
          <w:p w14:paraId="310B14A8" w14:textId="67C429C2" w:rsidR="00EC0A9B" w:rsidRDefault="00D95414" w:rsidP="00BF2335">
            <w:pPr>
              <w:spacing w:line="254" w:lineRule="auto"/>
            </w:pPr>
            <w:r>
              <w:t xml:space="preserve">* </w:t>
            </w:r>
            <w:proofErr w:type="gramStart"/>
            <w:r>
              <w:t>the</w:t>
            </w:r>
            <w:proofErr w:type="gramEnd"/>
            <w:r>
              <w:t xml:space="preserve"> bait station could be enveloped in a protective polyolefin film.</w:t>
            </w:r>
          </w:p>
        </w:tc>
      </w:tr>
    </w:tbl>
    <w:p w14:paraId="38649E2B" w14:textId="77777777" w:rsidR="00EC0A9B" w:rsidRDefault="00EC0A9B" w:rsidP="00EC0A9B">
      <w:pPr>
        <w:pStyle w:val="Titre5"/>
        <w:numPr>
          <w:ilvl w:val="4"/>
          <w:numId w:val="6"/>
        </w:numPr>
        <w:spacing w:before="255" w:after="80"/>
        <w:rPr>
          <w:rFonts w:cs="Times"/>
          <w:bCs/>
          <w:szCs w:val="29"/>
        </w:rPr>
      </w:pPr>
      <w:bookmarkStart w:id="39" w:name="_Toc517184300"/>
      <w:r>
        <w:lastRenderedPageBreak/>
        <w:t>Use-specific instructions for use</w:t>
      </w:r>
      <w:bookmarkEnd w:id="39"/>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3D5F2AC4"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714A088" w14:textId="428B2929" w:rsidR="00EC0A9B" w:rsidRDefault="00630202"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r w:rsidRPr="0076035A">
              <w:rPr>
                <w:rFonts w:eastAsia="Calibri" w:cs="Times"/>
                <w:bCs/>
                <w:szCs w:val="24"/>
                <w:lang w:val="sv-SE" w:eastAsia="sv-S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06F8853C" w14:textId="77777777" w:rsidR="00EC0A9B" w:rsidRDefault="00EC0A9B" w:rsidP="00EC0A9B">
      <w:pPr>
        <w:pStyle w:val="Titre5"/>
        <w:numPr>
          <w:ilvl w:val="4"/>
          <w:numId w:val="6"/>
        </w:numPr>
        <w:spacing w:before="255" w:after="80"/>
        <w:rPr>
          <w:rFonts w:cs="Times"/>
          <w:bCs/>
          <w:szCs w:val="29"/>
        </w:rPr>
      </w:pPr>
      <w:bookmarkStart w:id="40" w:name="_Toc517184301"/>
      <w:r>
        <w:t>Use-specific risk mitigation measures</w:t>
      </w:r>
      <w:bookmarkEnd w:id="40"/>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5B6188A4"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71C1515" w14:textId="72475326"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47C3D664" w14:textId="77777777" w:rsidR="00EC0A9B" w:rsidRDefault="00EC0A9B" w:rsidP="00EC0A9B">
      <w:pPr>
        <w:pStyle w:val="Titre5"/>
        <w:numPr>
          <w:ilvl w:val="4"/>
          <w:numId w:val="6"/>
        </w:numPr>
        <w:spacing w:before="255" w:after="80"/>
        <w:rPr>
          <w:rFonts w:cs="Times"/>
          <w:bCs/>
          <w:szCs w:val="29"/>
        </w:rPr>
      </w:pPr>
      <w:bookmarkStart w:id="41" w:name="_Toc517184302"/>
      <w:r>
        <w:t>Where specific to the use, the particulars of likely direct or indirect effects, first aid instructions and emergency measures to protect the environment</w:t>
      </w:r>
      <w:bookmarkEnd w:id="41"/>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E8F7D7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3F0499DD" w14:textId="1BCEE045"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51CD1153" w14:textId="77777777" w:rsidR="00EC0A9B" w:rsidRDefault="00EC0A9B" w:rsidP="00EC0A9B">
      <w:pPr>
        <w:pStyle w:val="Titre5"/>
        <w:numPr>
          <w:ilvl w:val="4"/>
          <w:numId w:val="6"/>
        </w:numPr>
        <w:spacing w:before="255" w:after="80"/>
        <w:rPr>
          <w:rFonts w:cs="Times"/>
          <w:bCs/>
          <w:szCs w:val="29"/>
        </w:rPr>
      </w:pPr>
      <w:bookmarkStart w:id="42" w:name="_Toc517184303"/>
      <w:r>
        <w:t>Where specific to the use, the instructions for safe disposal of the product and its packaging</w:t>
      </w:r>
      <w:bookmarkEnd w:id="42"/>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054E82D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31E87DA" w14:textId="243E9795"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2FFE91B4" w14:textId="77777777" w:rsidR="00EC0A9B" w:rsidRDefault="00EC0A9B" w:rsidP="00EC0A9B">
      <w:pPr>
        <w:pStyle w:val="Titre5"/>
        <w:numPr>
          <w:ilvl w:val="4"/>
          <w:numId w:val="6"/>
        </w:numPr>
        <w:spacing w:before="255" w:after="80"/>
        <w:rPr>
          <w:rFonts w:cs="Times"/>
          <w:bCs/>
          <w:szCs w:val="29"/>
        </w:rPr>
      </w:pPr>
      <w:bookmarkStart w:id="43" w:name="_Toc517184304"/>
      <w:r>
        <w:t>Where specific to the use, the conditions of storage and shelf-life of the product under normal conditions of storage</w:t>
      </w:r>
      <w:bookmarkEnd w:id="43"/>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030F01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4287C2F" w14:textId="4C4F2F90"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6077741A" w14:textId="77777777" w:rsidR="00EC0A9B" w:rsidRDefault="00EC0A9B" w:rsidP="00EC0A9B">
      <w:pPr>
        <w:widowControl w:val="0"/>
        <w:autoSpaceDE w:val="0"/>
        <w:rPr>
          <w:rFonts w:cs="Times"/>
          <w:bCs/>
          <w:szCs w:val="29"/>
        </w:rPr>
      </w:pPr>
    </w:p>
    <w:p w14:paraId="61ADE9CD" w14:textId="77777777" w:rsidR="00EC0A9B" w:rsidRDefault="00EC0A9B" w:rsidP="00EC0A9B">
      <w:pPr>
        <w:pStyle w:val="Titre4"/>
        <w:numPr>
          <w:ilvl w:val="3"/>
          <w:numId w:val="6"/>
        </w:numPr>
      </w:pPr>
      <w:bookmarkStart w:id="44" w:name="_Toc2154506"/>
      <w:bookmarkStart w:id="45" w:name="_Toc127276932"/>
      <w:r>
        <w:t>Use description</w:t>
      </w:r>
      <w:bookmarkEnd w:id="44"/>
      <w:bookmarkEnd w:id="45"/>
    </w:p>
    <w:p w14:paraId="67EF4DF0" w14:textId="77777777" w:rsidR="00EC0A9B" w:rsidRDefault="00EC0A9B" w:rsidP="00EC0A9B">
      <w:pPr>
        <w:widowControl w:val="0"/>
        <w:autoSpaceDE w:val="0"/>
        <w:rPr>
          <w:rFonts w:cs="Times"/>
          <w:bCs/>
          <w:szCs w:val="29"/>
        </w:rPr>
      </w:pPr>
    </w:p>
    <w:p w14:paraId="628DE2AD" w14:textId="77777777" w:rsidR="00EC0A9B" w:rsidRDefault="00EC0A9B" w:rsidP="001A03C6">
      <w:pPr>
        <w:pStyle w:val="Absatz"/>
        <w:spacing w:after="120"/>
        <w:ind w:left="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2</w:t>
      </w:r>
      <w:r>
        <w:rPr>
          <w:rFonts w:ascii="Verdana" w:hAnsi="Verdana" w:cs="Verdana"/>
        </w:rPr>
        <w:fldChar w:fldCharType="end"/>
      </w:r>
      <w:r>
        <w:rPr>
          <w:rFonts w:ascii="Verdana" w:hAnsi="Verdana"/>
        </w:rPr>
        <w:t xml:space="preserve">. Use # 2 – </w:t>
      </w:r>
      <w:r w:rsidR="00525F08" w:rsidRPr="00525F08">
        <w:rPr>
          <w:rFonts w:ascii="Verdana" w:hAnsi="Verdana"/>
        </w:rPr>
        <w:t>Rats – general public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EC0A9B" w14:paraId="1D9FB899" w14:textId="77777777" w:rsidTr="00EC0A9B">
        <w:tc>
          <w:tcPr>
            <w:tcW w:w="2707" w:type="dxa"/>
            <w:tcBorders>
              <w:top w:val="single" w:sz="4" w:space="0" w:color="000000"/>
              <w:left w:val="single" w:sz="4" w:space="0" w:color="000000"/>
              <w:bottom w:val="single" w:sz="4" w:space="0" w:color="000000"/>
              <w:right w:val="nil"/>
            </w:tcBorders>
            <w:hideMark/>
          </w:tcPr>
          <w:p w14:paraId="783DF5AA" w14:textId="77777777" w:rsidR="00EC0A9B" w:rsidRDefault="00EC0A9B" w:rsidP="00EC0A9B">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7C066D65" w14:textId="77777777" w:rsidR="00EC0A9B" w:rsidRPr="00525F08" w:rsidRDefault="00525F08" w:rsidP="00EC0A9B">
            <w:pPr>
              <w:snapToGrid w:val="0"/>
              <w:spacing w:line="254" w:lineRule="auto"/>
            </w:pPr>
            <w:r>
              <w:t xml:space="preserve">PT14 - </w:t>
            </w:r>
            <w:r w:rsidRPr="00525F08">
              <w:t>Rodenticides (Pest control)</w:t>
            </w:r>
          </w:p>
        </w:tc>
      </w:tr>
      <w:tr w:rsidR="00EC0A9B" w:rsidRPr="008766C7" w14:paraId="2BFE700B" w14:textId="77777777" w:rsidTr="00EC0A9B">
        <w:tc>
          <w:tcPr>
            <w:tcW w:w="2707" w:type="dxa"/>
            <w:tcBorders>
              <w:top w:val="nil"/>
              <w:left w:val="single" w:sz="4" w:space="0" w:color="000000"/>
              <w:bottom w:val="single" w:sz="4" w:space="0" w:color="000000"/>
              <w:right w:val="nil"/>
            </w:tcBorders>
            <w:hideMark/>
          </w:tcPr>
          <w:p w14:paraId="137997A2" w14:textId="77777777" w:rsidR="00EC0A9B" w:rsidRDefault="00EC0A9B" w:rsidP="00EC0A9B">
            <w:pPr>
              <w:spacing w:line="254" w:lineRule="auto"/>
              <w:rPr>
                <w:b/>
              </w:rPr>
            </w:pPr>
            <w:r>
              <w:rPr>
                <w:b/>
                <w:bCs/>
                <w:szCs w:val="24"/>
                <w:lang w:eastAsia="en-GB"/>
              </w:rPr>
              <w:lastRenderedPageBreak/>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3ABAD15B" w14:textId="77777777" w:rsidR="00EC0A9B" w:rsidRDefault="00525F08" w:rsidP="00EC0A9B">
            <w:pPr>
              <w:snapToGrid w:val="0"/>
              <w:spacing w:line="254" w:lineRule="auto"/>
              <w:rPr>
                <w:b/>
              </w:rPr>
            </w:pPr>
            <w:r w:rsidRPr="00525F08">
              <w:t>Not relevant for rodenticides</w:t>
            </w:r>
          </w:p>
        </w:tc>
      </w:tr>
      <w:tr w:rsidR="00EC0A9B" w:rsidRPr="008766C7" w14:paraId="13E4ADB9" w14:textId="77777777" w:rsidTr="00EC0A9B">
        <w:tc>
          <w:tcPr>
            <w:tcW w:w="2707" w:type="dxa"/>
            <w:tcBorders>
              <w:top w:val="nil"/>
              <w:left w:val="single" w:sz="4" w:space="0" w:color="000000"/>
              <w:bottom w:val="single" w:sz="4" w:space="0" w:color="000000"/>
              <w:right w:val="nil"/>
            </w:tcBorders>
            <w:hideMark/>
          </w:tcPr>
          <w:p w14:paraId="5B1D239F"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584DE590" w14:textId="77777777" w:rsidR="0076035A" w:rsidRPr="00D96AA0" w:rsidRDefault="0076035A" w:rsidP="0076035A">
            <w:pPr>
              <w:pStyle w:val="CSRHeading1"/>
              <w:jc w:val="both"/>
              <w:rPr>
                <w:rFonts w:ascii="Verdana" w:hAnsi="Verdana"/>
                <w:b w:val="0"/>
                <w:iCs/>
                <w:sz w:val="20"/>
                <w:szCs w:val="20"/>
              </w:rPr>
            </w:pPr>
            <w:r w:rsidRPr="00D96AA0">
              <w:rPr>
                <w:rFonts w:ascii="Verdana" w:hAnsi="Verdana"/>
                <w:b w:val="0"/>
                <w:i/>
                <w:iCs/>
                <w:sz w:val="20"/>
                <w:szCs w:val="20"/>
              </w:rPr>
              <w:t>Rattus norvegicus</w:t>
            </w:r>
            <w:r w:rsidRPr="00D96AA0">
              <w:rPr>
                <w:rFonts w:ascii="Verdana" w:hAnsi="Verdana"/>
                <w:b w:val="0"/>
                <w:iCs/>
                <w:sz w:val="20"/>
                <w:szCs w:val="20"/>
              </w:rPr>
              <w:t xml:space="preserve"> (brown rat) </w:t>
            </w:r>
            <w:r w:rsidRPr="00D96AA0">
              <w:rPr>
                <w:rFonts w:ascii="Verdana" w:hAnsi="Verdana"/>
                <w:b w:val="0"/>
                <w:sz w:val="20"/>
                <w:szCs w:val="20"/>
              </w:rPr>
              <w:t>juveniles and adults</w:t>
            </w:r>
          </w:p>
          <w:p w14:paraId="3F6C9E1A" w14:textId="77777777" w:rsidR="0076035A" w:rsidRPr="003D6348" w:rsidRDefault="0076035A" w:rsidP="0076035A">
            <w:pPr>
              <w:pStyle w:val="CSRHeading1"/>
              <w:jc w:val="both"/>
              <w:rPr>
                <w:rFonts w:ascii="Verdana" w:hAnsi="Verdana"/>
                <w:iCs/>
                <w:sz w:val="20"/>
                <w:szCs w:val="20"/>
              </w:rPr>
            </w:pPr>
          </w:p>
          <w:p w14:paraId="07EC6B7F" w14:textId="44FA2EA7" w:rsidR="00EC0A9B" w:rsidRDefault="0076035A" w:rsidP="0076035A">
            <w:pPr>
              <w:snapToGrid w:val="0"/>
              <w:spacing w:line="254" w:lineRule="auto"/>
              <w:rPr>
                <w:lang w:eastAsia="de-DE"/>
              </w:rPr>
            </w:pPr>
            <w:r w:rsidRPr="003D6348">
              <w:rPr>
                <w:i/>
                <w:iCs/>
              </w:rPr>
              <w:t>Rattus rattus</w:t>
            </w:r>
            <w:r w:rsidRPr="003D6348">
              <w:rPr>
                <w:iCs/>
              </w:rPr>
              <w:t xml:space="preserve"> (black or roof rat) </w:t>
            </w:r>
            <w:r w:rsidRPr="003D6348">
              <w:t>juveniles and adults</w:t>
            </w:r>
          </w:p>
        </w:tc>
      </w:tr>
      <w:tr w:rsidR="00EC0A9B" w14:paraId="66D9CC5F" w14:textId="77777777" w:rsidTr="00EC0A9B">
        <w:tc>
          <w:tcPr>
            <w:tcW w:w="2707" w:type="dxa"/>
            <w:tcBorders>
              <w:top w:val="nil"/>
              <w:left w:val="single" w:sz="4" w:space="0" w:color="000000"/>
              <w:bottom w:val="single" w:sz="4" w:space="0" w:color="000000"/>
              <w:right w:val="nil"/>
            </w:tcBorders>
            <w:hideMark/>
          </w:tcPr>
          <w:p w14:paraId="46E949BB"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7EBE5542" w14:textId="77777777" w:rsidR="00EC0A9B" w:rsidRPr="00525F08" w:rsidRDefault="00525F08" w:rsidP="00EC0A9B">
            <w:pPr>
              <w:suppressAutoHyphens w:val="0"/>
              <w:snapToGrid w:val="0"/>
              <w:spacing w:line="260" w:lineRule="atLeast"/>
              <w:jc w:val="both"/>
              <w:rPr>
                <w:rFonts w:cs="Times New Roman"/>
                <w:lang w:eastAsia="de-DE"/>
              </w:rPr>
            </w:pPr>
            <w:r>
              <w:rPr>
                <w:rFonts w:cs="Times New Roman"/>
                <w:lang w:eastAsia="de-DE"/>
              </w:rPr>
              <w:t>Indoor</w:t>
            </w:r>
          </w:p>
        </w:tc>
      </w:tr>
      <w:tr w:rsidR="00EC0A9B" w14:paraId="524882DB" w14:textId="77777777" w:rsidTr="00EC0A9B">
        <w:tc>
          <w:tcPr>
            <w:tcW w:w="2707" w:type="dxa"/>
            <w:tcBorders>
              <w:top w:val="nil"/>
              <w:left w:val="single" w:sz="4" w:space="0" w:color="000000"/>
              <w:bottom w:val="single" w:sz="4" w:space="0" w:color="000000"/>
              <w:right w:val="nil"/>
            </w:tcBorders>
            <w:hideMark/>
          </w:tcPr>
          <w:p w14:paraId="4C823B0B"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3B1FE95E" w14:textId="24568933" w:rsidR="00EC0A9B" w:rsidRDefault="0076035A" w:rsidP="00EC0A9B">
            <w:pPr>
              <w:suppressAutoHyphens w:val="0"/>
              <w:snapToGrid w:val="0"/>
              <w:spacing w:line="260" w:lineRule="atLeast"/>
              <w:rPr>
                <w:rFonts w:cs="Times New Roman"/>
                <w:lang w:eastAsia="de-DE"/>
              </w:rPr>
            </w:pPr>
            <w:r w:rsidRPr="003D6348">
              <w:rPr>
                <w:szCs w:val="18"/>
              </w:rPr>
              <w:t>Ready-to-use bait to be used in tamper-resistant bait stations</w:t>
            </w:r>
          </w:p>
        </w:tc>
      </w:tr>
      <w:tr w:rsidR="00EC0A9B" w:rsidRPr="008766C7" w14:paraId="3060FB79" w14:textId="77777777" w:rsidTr="00EC0A9B">
        <w:tc>
          <w:tcPr>
            <w:tcW w:w="2707" w:type="dxa"/>
            <w:tcBorders>
              <w:top w:val="nil"/>
              <w:left w:val="single" w:sz="4" w:space="0" w:color="000000"/>
              <w:bottom w:val="single" w:sz="4" w:space="0" w:color="000000"/>
              <w:right w:val="nil"/>
            </w:tcBorders>
            <w:hideMark/>
          </w:tcPr>
          <w:p w14:paraId="42D0DEE1"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02E7001D" w14:textId="77777777" w:rsidR="0076035A" w:rsidRPr="00CD4524" w:rsidRDefault="0076035A" w:rsidP="0076035A">
            <w:r w:rsidRPr="00CD4524">
              <w:t>Bait products:</w:t>
            </w:r>
          </w:p>
          <w:p w14:paraId="620336FA" w14:textId="01C6BE26" w:rsidR="00EC0A9B" w:rsidRDefault="0076035A">
            <w:pPr>
              <w:suppressAutoHyphens w:val="0"/>
              <w:snapToGrid w:val="0"/>
              <w:spacing w:line="260" w:lineRule="atLeast"/>
              <w:rPr>
                <w:rFonts w:cs="Times New Roman"/>
                <w:lang w:eastAsia="de-DE"/>
              </w:rPr>
            </w:pPr>
            <w:r>
              <w:t>75</w:t>
            </w:r>
            <w:r w:rsidRPr="00CD4524">
              <w:t>-100 g of bait per baiting point spaced</w:t>
            </w:r>
            <w:r>
              <w:t xml:space="preserve"> 5</w:t>
            </w:r>
            <w:r w:rsidR="00261B16">
              <w:t>-10</w:t>
            </w:r>
            <w:r>
              <w:t>m apart.</w:t>
            </w:r>
          </w:p>
        </w:tc>
      </w:tr>
      <w:tr w:rsidR="00EC0A9B" w14:paraId="57CA7F93" w14:textId="77777777" w:rsidTr="00EC0A9B">
        <w:tc>
          <w:tcPr>
            <w:tcW w:w="2707" w:type="dxa"/>
            <w:tcBorders>
              <w:top w:val="nil"/>
              <w:left w:val="single" w:sz="4" w:space="0" w:color="000000"/>
              <w:bottom w:val="single" w:sz="4" w:space="0" w:color="000000"/>
              <w:right w:val="nil"/>
            </w:tcBorders>
            <w:hideMark/>
          </w:tcPr>
          <w:p w14:paraId="139C24F4"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68426FDE" w14:textId="43B403B2" w:rsidR="00EC0A9B" w:rsidRPr="00525F08" w:rsidRDefault="00525F08" w:rsidP="001A03C6">
            <w:pPr>
              <w:snapToGrid w:val="0"/>
              <w:spacing w:line="254" w:lineRule="auto"/>
            </w:pPr>
            <w:r w:rsidRPr="00525F08">
              <w:t xml:space="preserve">General public </w:t>
            </w:r>
          </w:p>
        </w:tc>
      </w:tr>
      <w:tr w:rsidR="00EC0A9B" w:rsidRPr="008766C7" w14:paraId="07DD012A" w14:textId="77777777" w:rsidTr="00EC0A9B">
        <w:tc>
          <w:tcPr>
            <w:tcW w:w="2707" w:type="dxa"/>
            <w:tcBorders>
              <w:top w:val="nil"/>
              <w:left w:val="single" w:sz="4" w:space="0" w:color="000000"/>
              <w:bottom w:val="single" w:sz="4" w:space="0" w:color="000000"/>
              <w:right w:val="nil"/>
            </w:tcBorders>
            <w:hideMark/>
          </w:tcPr>
          <w:p w14:paraId="0E8D01C6" w14:textId="77777777" w:rsidR="00EC0A9B" w:rsidRDefault="00EC0A9B" w:rsidP="00EC0A9B">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52910164" w14:textId="77777777" w:rsidR="003B18E8" w:rsidRDefault="003B18E8" w:rsidP="003B18E8">
            <w:pPr>
              <w:spacing w:line="254" w:lineRule="auto"/>
            </w:pPr>
            <w:r>
              <w:t xml:space="preserve">Maximum quantity of bait per unit sold (product for mice and rats use) : 300g in single blocks of 5-100g </w:t>
            </w:r>
          </w:p>
          <w:p w14:paraId="1FEF4993" w14:textId="77777777" w:rsidR="003B18E8" w:rsidRDefault="003B18E8" w:rsidP="003B18E8">
            <w:pPr>
              <w:spacing w:line="254" w:lineRule="auto"/>
            </w:pPr>
          </w:p>
          <w:p w14:paraId="39E643A0" w14:textId="77777777" w:rsidR="003B18E8" w:rsidRDefault="003B18E8" w:rsidP="003B18E8">
            <w:pPr>
              <w:spacing w:line="254" w:lineRule="auto"/>
            </w:pPr>
            <w:r>
              <w:t xml:space="preserve">single blocks, individual wrapped in LDPE or BOPP sachets, are packed in: </w:t>
            </w:r>
          </w:p>
          <w:p w14:paraId="51BD25F1" w14:textId="77777777" w:rsidR="003B18E8" w:rsidRDefault="003B18E8" w:rsidP="003B18E8">
            <w:pPr>
              <w:spacing w:line="254" w:lineRule="auto"/>
            </w:pPr>
            <w:r>
              <w:t>- 30g to 300g Blister (PVC or PVC + carton) with or without inner plastic bag (LDPE or LDPE/OPA</w:t>
            </w:r>
            <w:r>
              <w:footnoteReference w:id="5"/>
            </w:r>
            <w:r>
              <w:t xml:space="preserve"> or LDPE/PET or LDPE/OPA/PET) </w:t>
            </w:r>
          </w:p>
          <w:p w14:paraId="60658011" w14:textId="77777777" w:rsidR="003B18E8" w:rsidRDefault="003B18E8" w:rsidP="003B18E8">
            <w:pPr>
              <w:spacing w:line="254" w:lineRule="auto"/>
            </w:pPr>
            <w:r>
              <w:t xml:space="preserve">- 30g to 300g Bucket or pot (PP or PET or PVC or HDPE) with or without inner liner (LDPE) </w:t>
            </w:r>
          </w:p>
          <w:p w14:paraId="30EEED22" w14:textId="77777777" w:rsidR="003B18E8" w:rsidRDefault="003B18E8" w:rsidP="003B18E8">
            <w:pPr>
              <w:spacing w:line="254" w:lineRule="auto"/>
            </w:pPr>
            <w:r>
              <w:t xml:space="preserve">- 30g to 300g Bucket or pot (PP or PET or PVC or HDPE) with or without inner bag (LDPE or LDPE/OPA or LDPE/PET or LDPE/OPA/PET) </w:t>
            </w:r>
          </w:p>
          <w:p w14:paraId="590C0CD6" w14:textId="77777777" w:rsidR="003B18E8" w:rsidRDefault="003B18E8" w:rsidP="003B18E8">
            <w:pPr>
              <w:spacing w:line="254" w:lineRule="auto"/>
            </w:pPr>
            <w:r>
              <w:t xml:space="preserve">- 30g to 300g Bag (LDPE or LDPE/OPA or LDPE/PET or LDPE/OPA/PET) </w:t>
            </w:r>
          </w:p>
          <w:p w14:paraId="3E5565A1" w14:textId="77777777" w:rsidR="003B18E8" w:rsidRDefault="003B18E8" w:rsidP="003B18E8">
            <w:pPr>
              <w:spacing w:line="254" w:lineRule="auto"/>
            </w:pPr>
            <w:r>
              <w:t xml:space="preserve">- 30g to 300g Non-coated electrolytic tin plate metal can with or without inner bag (LDPE or LDPE/OPA or LDPE/PET or LDPE/OPA/PET) </w:t>
            </w:r>
          </w:p>
          <w:p w14:paraId="6D289CF0" w14:textId="77777777" w:rsidR="003B18E8" w:rsidRPr="00C66221" w:rsidRDefault="003B18E8" w:rsidP="003B18E8">
            <w:pPr>
              <w:spacing w:line="254" w:lineRule="auto"/>
              <w:rPr>
                <w:lang w:val="en-US"/>
              </w:rPr>
            </w:pPr>
            <w:r w:rsidRPr="00C66221">
              <w:rPr>
                <w:lang w:val="en-US"/>
              </w:rPr>
              <w:t xml:space="preserve">- 30g to 300g cardoard box </w:t>
            </w:r>
            <w:r>
              <w:t>with or without inner bag (LDPE or LDPE/OPA or LDPE/PET or LDPE/OPA/PET)</w:t>
            </w:r>
          </w:p>
          <w:p w14:paraId="541CAAF8" w14:textId="77777777" w:rsidR="003B18E8" w:rsidRPr="00C66221" w:rsidRDefault="003B18E8" w:rsidP="003B18E8">
            <w:pPr>
              <w:spacing w:line="254" w:lineRule="auto"/>
              <w:rPr>
                <w:lang w:val="en-US"/>
              </w:rPr>
            </w:pPr>
          </w:p>
          <w:p w14:paraId="6AD7CD0C" w14:textId="77777777" w:rsidR="003B18E8" w:rsidRDefault="003B18E8" w:rsidP="003B18E8">
            <w:pPr>
              <w:spacing w:line="254" w:lineRule="auto"/>
            </w:pPr>
            <w:r>
              <w:t>bait station product with single blocks without sachets are packed in :</w:t>
            </w:r>
          </w:p>
          <w:p w14:paraId="73E24735" w14:textId="77777777" w:rsidR="003B18E8" w:rsidRDefault="003B18E8" w:rsidP="003B18E8">
            <w:pPr>
              <w:spacing w:line="254" w:lineRule="auto"/>
            </w:pPr>
            <w:r>
              <w:t xml:space="preserve">- </w:t>
            </w:r>
            <w:r w:rsidRPr="00015659">
              <w:rPr>
                <w:lang w:val="en-US"/>
              </w:rPr>
              <w:t xml:space="preserve">30g to 300g </w:t>
            </w:r>
            <w:r>
              <w:t xml:space="preserve">Box (carton) with inner pre-filled tamper resistant bait station(s)* (PP or PET or PVC or HDPE) with inner bag (LDPE or LDPE/OPA or LDPE/PET or LDPE/OPA/PET) </w:t>
            </w:r>
          </w:p>
          <w:p w14:paraId="4AD2B437" w14:textId="77777777" w:rsidR="003B18E8" w:rsidRDefault="003B18E8" w:rsidP="003B18E8">
            <w:pPr>
              <w:spacing w:line="254" w:lineRule="auto"/>
            </w:pPr>
            <w:r>
              <w:t xml:space="preserve">- </w:t>
            </w:r>
            <w:r w:rsidRPr="00015659">
              <w:rPr>
                <w:lang w:val="en-US"/>
              </w:rPr>
              <w:t xml:space="preserve">30g to 300g </w:t>
            </w:r>
            <w:r>
              <w:t>Box (carton) with inner pre-filled tamper resistant bait station(s) (PP or PET or PVC or HDPE) enveloped in a protective polyolefin film.</w:t>
            </w:r>
          </w:p>
          <w:p w14:paraId="1058747B" w14:textId="77777777" w:rsidR="003B18E8" w:rsidRDefault="003B18E8" w:rsidP="003B18E8">
            <w:pPr>
              <w:spacing w:line="254" w:lineRule="auto"/>
            </w:pPr>
            <w:r>
              <w:t xml:space="preserve">- </w:t>
            </w:r>
            <w:r w:rsidRPr="00015659">
              <w:rPr>
                <w:lang w:val="en-US"/>
              </w:rPr>
              <w:t xml:space="preserve">30g to 300g </w:t>
            </w:r>
            <w:r>
              <w:t xml:space="preserve">Bag (LDPE or LDPE/OPA or LDPE/PET or LDPE/OPA/PET) with inner pre-filled tamper resistant bait station(s)* (PP or PET or PVC or HDPE) with inner bag (LDPE or LDPE/OPA or LDPE/PET or LDPE/OPA/PET) </w:t>
            </w:r>
          </w:p>
          <w:p w14:paraId="2C7945A3" w14:textId="77777777" w:rsidR="003B18E8" w:rsidRDefault="003B18E8" w:rsidP="003B18E8">
            <w:pPr>
              <w:spacing w:line="254" w:lineRule="auto"/>
            </w:pPr>
            <w:r>
              <w:t xml:space="preserve">- </w:t>
            </w:r>
            <w:r w:rsidRPr="00015659">
              <w:rPr>
                <w:lang w:val="en-US"/>
              </w:rPr>
              <w:t xml:space="preserve">30g to 300g </w:t>
            </w:r>
            <w:r>
              <w:t>Bag (LDPE or LDPE/OPA or LDPE/PET or LDPE/OPA/PET) with inner pre-filled tamper resistant bait station(s) (PP or PET or PVC or HDPE) enveloped in a protective polyolefin film.</w:t>
            </w:r>
          </w:p>
          <w:p w14:paraId="43714579" w14:textId="77777777" w:rsidR="003B18E8" w:rsidRDefault="003B18E8" w:rsidP="003B18E8">
            <w:pPr>
              <w:spacing w:line="254" w:lineRule="auto"/>
            </w:pPr>
          </w:p>
          <w:p w14:paraId="5289B476" w14:textId="0E6346C8" w:rsidR="00DA42C7" w:rsidRDefault="003B18E8" w:rsidP="00BF2335">
            <w:pPr>
              <w:spacing w:line="254" w:lineRule="auto"/>
            </w:pPr>
            <w:r>
              <w:t xml:space="preserve">* </w:t>
            </w:r>
            <w:proofErr w:type="gramStart"/>
            <w:r>
              <w:t>the</w:t>
            </w:r>
            <w:proofErr w:type="gramEnd"/>
            <w:r>
              <w:t xml:space="preserve"> bait station could be enveloped in a protective polyolefin film.</w:t>
            </w:r>
          </w:p>
        </w:tc>
      </w:tr>
    </w:tbl>
    <w:p w14:paraId="44826A1F" w14:textId="77777777" w:rsidR="00EC0A9B" w:rsidRPr="00D96AA0" w:rsidRDefault="00EC0A9B" w:rsidP="00EC0A9B">
      <w:pPr>
        <w:tabs>
          <w:tab w:val="left" w:pos="500"/>
        </w:tabs>
        <w:ind w:left="500" w:hanging="500"/>
        <w:rPr>
          <w:lang w:val="en-US"/>
        </w:rPr>
      </w:pPr>
    </w:p>
    <w:p w14:paraId="5A2DF423" w14:textId="77777777" w:rsidR="00EC0A9B" w:rsidRDefault="00EC0A9B" w:rsidP="00EC0A9B">
      <w:pPr>
        <w:pStyle w:val="Titre5"/>
        <w:numPr>
          <w:ilvl w:val="4"/>
          <w:numId w:val="6"/>
        </w:numPr>
        <w:spacing w:before="255" w:after="80"/>
        <w:rPr>
          <w:rFonts w:cs="Times"/>
          <w:bCs/>
          <w:szCs w:val="29"/>
        </w:rPr>
      </w:pPr>
      <w:bookmarkStart w:id="46" w:name="_Toc517184305"/>
      <w:r>
        <w:t>Use-specific instructions for use</w:t>
      </w:r>
      <w:bookmarkEnd w:id="46"/>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69940D33"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FFBCA7E" w14:textId="6D487128" w:rsidR="00EC0A9B" w:rsidRDefault="00630202"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r>
              <w:t xml:space="preserve">- </w:t>
            </w:r>
            <w:r w:rsidRPr="00ED7711">
              <w:t xml:space="preserve">The bait </w:t>
            </w:r>
            <w:r>
              <w:t>stations</w:t>
            </w:r>
            <w:r w:rsidRPr="00ED7711">
              <w:t xml:space="preserve"> </w:t>
            </w:r>
            <w:r>
              <w:t>should</w:t>
            </w:r>
            <w:r w:rsidRPr="00ED7711">
              <w:t xml:space="preserve"> be visited </w:t>
            </w:r>
            <w:r>
              <w:t xml:space="preserve">only 5 to 7 days after the </w:t>
            </w:r>
            <w:r w:rsidRPr="00ED7711">
              <w:t xml:space="preserve">beginning of the </w:t>
            </w:r>
            <w:r>
              <w:t>treatment</w:t>
            </w:r>
            <w:r w:rsidRPr="00ED7711">
              <w:t xml:space="preserve"> and at least weekly afterwards</w:t>
            </w:r>
            <w:r>
              <w:t>, in order</w:t>
            </w:r>
            <w:r w:rsidRPr="00ED7711">
              <w:t xml:space="preserve"> to check whether the bait is accepted</w:t>
            </w:r>
            <w:r>
              <w:t xml:space="preserve">, the </w:t>
            </w:r>
            <w:r w:rsidRPr="00ED7711">
              <w:t xml:space="preserve">bait </w:t>
            </w:r>
            <w:r>
              <w:t>stations</w:t>
            </w:r>
            <w:r w:rsidRPr="00ED7711">
              <w:t xml:space="preserve"> are intact</w:t>
            </w:r>
            <w:r w:rsidRPr="00C32FAD">
              <w:t xml:space="preserve"> and to remove rodent bodies</w:t>
            </w:r>
            <w:r>
              <w:t>.</w:t>
            </w:r>
            <w:r w:rsidRPr="003E5F59">
              <w:t xml:space="preserve"> Re-fill bait when necessary.</w:t>
            </w:r>
          </w:p>
        </w:tc>
      </w:tr>
    </w:tbl>
    <w:p w14:paraId="6FCB5E07" w14:textId="77777777" w:rsidR="00EC0A9B" w:rsidRDefault="00EC0A9B" w:rsidP="00EC0A9B">
      <w:pPr>
        <w:pStyle w:val="Titre5"/>
        <w:numPr>
          <w:ilvl w:val="4"/>
          <w:numId w:val="6"/>
        </w:numPr>
        <w:spacing w:before="255" w:after="80"/>
        <w:rPr>
          <w:rFonts w:cs="Times"/>
          <w:bCs/>
          <w:szCs w:val="29"/>
        </w:rPr>
      </w:pPr>
      <w:bookmarkStart w:id="47" w:name="_Toc517184306"/>
      <w:r>
        <w:t>Use-specific risk mitigation measures</w:t>
      </w:r>
      <w:bookmarkEnd w:id="47"/>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0F52DB6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7E32016" w14:textId="61A32420"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78B828CD" w14:textId="77777777" w:rsidR="00EC0A9B" w:rsidRDefault="00EC0A9B" w:rsidP="00EC0A9B">
      <w:pPr>
        <w:pStyle w:val="Titre5"/>
        <w:numPr>
          <w:ilvl w:val="4"/>
          <w:numId w:val="6"/>
        </w:numPr>
        <w:spacing w:before="255" w:after="80"/>
        <w:rPr>
          <w:rFonts w:cs="Times"/>
          <w:bCs/>
          <w:szCs w:val="29"/>
        </w:rPr>
      </w:pPr>
      <w:bookmarkStart w:id="48" w:name="_Toc517184307"/>
      <w:r>
        <w:t>Where specific to the use, the particulars of likely direct or indirect effects, first aid instructions and emergency measures to protect the environment</w:t>
      </w:r>
      <w:bookmarkEnd w:id="48"/>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0DC2BB3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C02429F" w14:textId="173DE492"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0295AEBD" w14:textId="77777777" w:rsidR="00EC0A9B" w:rsidRDefault="00EC0A9B" w:rsidP="00EC0A9B">
      <w:pPr>
        <w:pStyle w:val="Titre5"/>
        <w:numPr>
          <w:ilvl w:val="4"/>
          <w:numId w:val="6"/>
        </w:numPr>
        <w:spacing w:before="255" w:after="80"/>
        <w:rPr>
          <w:rFonts w:cs="Times"/>
          <w:bCs/>
          <w:szCs w:val="29"/>
        </w:rPr>
      </w:pPr>
      <w:bookmarkStart w:id="49" w:name="_Toc517184308"/>
      <w:r>
        <w:t>Where specific to the use, the instructions for safe disposal of the product and its packaging</w:t>
      </w:r>
      <w:bookmarkEnd w:id="49"/>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69F2E6B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35D3624" w14:textId="10E95720"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268A9B1B" w14:textId="77777777" w:rsidR="00EC0A9B" w:rsidRDefault="00EC0A9B" w:rsidP="00EC0A9B">
      <w:pPr>
        <w:pStyle w:val="Titre5"/>
        <w:numPr>
          <w:ilvl w:val="4"/>
          <w:numId w:val="6"/>
        </w:numPr>
        <w:spacing w:before="255" w:after="80"/>
        <w:rPr>
          <w:rFonts w:cs="Times"/>
          <w:bCs/>
          <w:szCs w:val="29"/>
        </w:rPr>
      </w:pPr>
      <w:bookmarkStart w:id="50" w:name="_Toc517184309"/>
      <w:r>
        <w:t>Where specific to the use, the conditions of storage and shelf-life of the product under normal conditions of storage</w:t>
      </w:r>
      <w:bookmarkEnd w:id="50"/>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CB22B3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E6D285C" w14:textId="1F0B23C5"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4A2F9B24" w14:textId="77777777" w:rsidR="00EC0A9B" w:rsidRDefault="00EC0A9B" w:rsidP="00EC0A9B">
      <w:pPr>
        <w:widowControl w:val="0"/>
        <w:autoSpaceDE w:val="0"/>
        <w:rPr>
          <w:rFonts w:cs="Times"/>
          <w:bCs/>
          <w:szCs w:val="29"/>
        </w:rPr>
      </w:pPr>
    </w:p>
    <w:p w14:paraId="1F5F9197" w14:textId="77777777" w:rsidR="00EC0A9B" w:rsidRDefault="00EC0A9B" w:rsidP="00EC0A9B">
      <w:pPr>
        <w:pStyle w:val="Titre4"/>
        <w:numPr>
          <w:ilvl w:val="3"/>
          <w:numId w:val="6"/>
        </w:numPr>
      </w:pPr>
      <w:bookmarkStart w:id="51" w:name="_Toc2154507"/>
      <w:bookmarkStart w:id="52" w:name="_Toc127276933"/>
      <w:r>
        <w:t>Use description</w:t>
      </w:r>
      <w:bookmarkEnd w:id="51"/>
      <w:bookmarkEnd w:id="52"/>
    </w:p>
    <w:p w14:paraId="30611BB5" w14:textId="77777777" w:rsidR="00EC0A9B" w:rsidRDefault="00EC0A9B" w:rsidP="00EC0A9B">
      <w:pPr>
        <w:widowControl w:val="0"/>
        <w:autoSpaceDE w:val="0"/>
        <w:rPr>
          <w:rFonts w:cs="Times"/>
          <w:bCs/>
          <w:szCs w:val="29"/>
        </w:rPr>
      </w:pPr>
    </w:p>
    <w:p w14:paraId="1870BE08" w14:textId="77777777" w:rsidR="00EC0A9B" w:rsidRDefault="00EC0A9B" w:rsidP="001A03C6">
      <w:pPr>
        <w:pStyle w:val="Absatz"/>
        <w:spacing w:after="120"/>
        <w:ind w:left="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3</w:t>
      </w:r>
      <w:r>
        <w:rPr>
          <w:rFonts w:ascii="Verdana" w:hAnsi="Verdana" w:cs="Verdana"/>
        </w:rPr>
        <w:fldChar w:fldCharType="end"/>
      </w:r>
      <w:r>
        <w:rPr>
          <w:rFonts w:ascii="Verdana" w:hAnsi="Verdana"/>
        </w:rPr>
        <w:t xml:space="preserve">. Use # 3 – </w:t>
      </w:r>
      <w:r w:rsidR="009F2EBC" w:rsidRPr="009F2EBC">
        <w:rPr>
          <w:rFonts w:ascii="Verdana" w:hAnsi="Verdana"/>
        </w:rPr>
        <w:t>Rats – general public – outdoor around buildings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1157B9FB" w14:textId="77777777" w:rsidTr="00EC0A9B">
        <w:tc>
          <w:tcPr>
            <w:tcW w:w="2707" w:type="dxa"/>
            <w:tcBorders>
              <w:top w:val="single" w:sz="4" w:space="0" w:color="000000"/>
              <w:left w:val="single" w:sz="4" w:space="0" w:color="000000"/>
              <w:bottom w:val="single" w:sz="4" w:space="0" w:color="000000"/>
              <w:right w:val="nil"/>
            </w:tcBorders>
            <w:hideMark/>
          </w:tcPr>
          <w:p w14:paraId="3836F320" w14:textId="77777777" w:rsidR="009F2EBC" w:rsidRDefault="009F2EBC" w:rsidP="009F2EBC">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2F19F1A3" w14:textId="77777777" w:rsidR="009F2EBC" w:rsidRPr="00525F08" w:rsidRDefault="009F2EBC" w:rsidP="009F2EBC">
            <w:pPr>
              <w:snapToGrid w:val="0"/>
              <w:spacing w:line="254" w:lineRule="auto"/>
            </w:pPr>
            <w:r>
              <w:t xml:space="preserve">PT14 - </w:t>
            </w:r>
            <w:r w:rsidRPr="00525F08">
              <w:t>Rodenticides (Pest control)</w:t>
            </w:r>
          </w:p>
        </w:tc>
      </w:tr>
      <w:tr w:rsidR="009F2EBC" w:rsidRPr="008766C7" w14:paraId="3E5C4963" w14:textId="77777777" w:rsidTr="00EC0A9B">
        <w:tc>
          <w:tcPr>
            <w:tcW w:w="2707" w:type="dxa"/>
            <w:tcBorders>
              <w:top w:val="nil"/>
              <w:left w:val="single" w:sz="4" w:space="0" w:color="000000"/>
              <w:bottom w:val="single" w:sz="4" w:space="0" w:color="000000"/>
              <w:right w:val="nil"/>
            </w:tcBorders>
            <w:hideMark/>
          </w:tcPr>
          <w:p w14:paraId="6D869BC3"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60126FEA" w14:textId="77777777" w:rsidR="009F2EBC" w:rsidRDefault="009F2EBC" w:rsidP="009F2EBC">
            <w:pPr>
              <w:snapToGrid w:val="0"/>
              <w:spacing w:line="254" w:lineRule="auto"/>
              <w:rPr>
                <w:b/>
              </w:rPr>
            </w:pPr>
            <w:r w:rsidRPr="00525F08">
              <w:t>Not relevant for rodenticides</w:t>
            </w:r>
          </w:p>
        </w:tc>
      </w:tr>
      <w:tr w:rsidR="00EC0A9B" w:rsidRPr="008766C7" w14:paraId="400F3824" w14:textId="77777777" w:rsidTr="00EC0A9B">
        <w:tc>
          <w:tcPr>
            <w:tcW w:w="2707" w:type="dxa"/>
            <w:tcBorders>
              <w:top w:val="nil"/>
              <w:left w:val="single" w:sz="4" w:space="0" w:color="000000"/>
              <w:bottom w:val="single" w:sz="4" w:space="0" w:color="000000"/>
              <w:right w:val="nil"/>
            </w:tcBorders>
            <w:hideMark/>
          </w:tcPr>
          <w:p w14:paraId="75782B96"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2F8E7384" w14:textId="77777777" w:rsidR="00826DBD" w:rsidRPr="001A03C6" w:rsidRDefault="00826DBD" w:rsidP="00826DBD">
            <w:pPr>
              <w:pStyle w:val="CSRHeading1"/>
              <w:jc w:val="both"/>
              <w:rPr>
                <w:rFonts w:ascii="Verdana" w:hAnsi="Verdana"/>
                <w:b w:val="0"/>
                <w:iCs/>
                <w:sz w:val="20"/>
                <w:szCs w:val="20"/>
              </w:rPr>
            </w:pPr>
            <w:r w:rsidRPr="001A03C6">
              <w:rPr>
                <w:rFonts w:ascii="Verdana" w:hAnsi="Verdana"/>
                <w:b w:val="0"/>
                <w:i/>
                <w:iCs/>
                <w:sz w:val="20"/>
                <w:szCs w:val="20"/>
              </w:rPr>
              <w:t>Rattus norvegicus</w:t>
            </w:r>
            <w:r w:rsidRPr="001A03C6">
              <w:rPr>
                <w:rFonts w:ascii="Verdana" w:hAnsi="Verdana"/>
                <w:b w:val="0"/>
                <w:iCs/>
                <w:sz w:val="20"/>
                <w:szCs w:val="20"/>
              </w:rPr>
              <w:t xml:space="preserve"> (brown rat) </w:t>
            </w:r>
            <w:r w:rsidRPr="001A03C6">
              <w:rPr>
                <w:rFonts w:ascii="Verdana" w:hAnsi="Verdana"/>
                <w:b w:val="0"/>
                <w:sz w:val="20"/>
                <w:szCs w:val="20"/>
              </w:rPr>
              <w:t>juveniles and adults</w:t>
            </w:r>
          </w:p>
          <w:p w14:paraId="06F265BA" w14:textId="77777777" w:rsidR="00826DBD" w:rsidRPr="003D6348" w:rsidRDefault="00826DBD" w:rsidP="00826DBD">
            <w:pPr>
              <w:pStyle w:val="CSRHeading1"/>
              <w:jc w:val="both"/>
              <w:rPr>
                <w:rFonts w:ascii="Verdana" w:hAnsi="Verdana"/>
                <w:iCs/>
                <w:sz w:val="20"/>
                <w:szCs w:val="20"/>
              </w:rPr>
            </w:pPr>
          </w:p>
          <w:p w14:paraId="1E2D046B" w14:textId="1C353639" w:rsidR="00EC0A9B" w:rsidRDefault="00826DBD" w:rsidP="00826DBD">
            <w:pPr>
              <w:snapToGrid w:val="0"/>
              <w:spacing w:line="254" w:lineRule="auto"/>
              <w:rPr>
                <w:lang w:eastAsia="de-DE"/>
              </w:rPr>
            </w:pPr>
            <w:r w:rsidRPr="003D6348">
              <w:rPr>
                <w:i/>
                <w:iCs/>
              </w:rPr>
              <w:t>Rattus rattus</w:t>
            </w:r>
            <w:r w:rsidRPr="003D6348">
              <w:rPr>
                <w:iCs/>
              </w:rPr>
              <w:t xml:space="preserve"> (black or roof rat) </w:t>
            </w:r>
            <w:r w:rsidRPr="003D6348">
              <w:t>juveniles and adults</w:t>
            </w:r>
          </w:p>
        </w:tc>
      </w:tr>
      <w:tr w:rsidR="00EC0A9B" w14:paraId="4A2614BC" w14:textId="77777777" w:rsidTr="00EC0A9B">
        <w:tc>
          <w:tcPr>
            <w:tcW w:w="2707" w:type="dxa"/>
            <w:tcBorders>
              <w:top w:val="nil"/>
              <w:left w:val="single" w:sz="4" w:space="0" w:color="000000"/>
              <w:bottom w:val="single" w:sz="4" w:space="0" w:color="000000"/>
              <w:right w:val="nil"/>
            </w:tcBorders>
            <w:hideMark/>
          </w:tcPr>
          <w:p w14:paraId="22E98A8E"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509A4A6D" w14:textId="1E13B5AF" w:rsidR="009F2EBC" w:rsidRPr="00826DBD" w:rsidRDefault="009F2EBC" w:rsidP="00EC0A9B">
            <w:pPr>
              <w:suppressAutoHyphens w:val="0"/>
              <w:snapToGrid w:val="0"/>
              <w:spacing w:line="260" w:lineRule="atLeast"/>
              <w:jc w:val="both"/>
              <w:rPr>
                <w:rFonts w:cs="Times New Roman"/>
                <w:lang w:eastAsia="de-DE"/>
              </w:rPr>
            </w:pPr>
            <w:r w:rsidRPr="009F2EBC">
              <w:rPr>
                <w:rFonts w:cs="Times New Roman"/>
                <w:lang w:eastAsia="de-DE"/>
              </w:rPr>
              <w:t>Outdoor</w:t>
            </w:r>
            <w:r w:rsidR="00826DBD">
              <w:rPr>
                <w:rFonts w:cs="Times New Roman"/>
                <w:lang w:eastAsia="de-DE"/>
              </w:rPr>
              <w:t xml:space="preserve"> a</w:t>
            </w:r>
            <w:r w:rsidRPr="009F2EBC">
              <w:rPr>
                <w:rFonts w:cs="Times New Roman"/>
                <w:lang w:eastAsia="de-DE"/>
              </w:rPr>
              <w:t>round buildings</w:t>
            </w:r>
          </w:p>
        </w:tc>
      </w:tr>
      <w:tr w:rsidR="00826DBD" w14:paraId="36F8DBB6" w14:textId="77777777" w:rsidTr="00EC0A9B">
        <w:tc>
          <w:tcPr>
            <w:tcW w:w="2707" w:type="dxa"/>
            <w:tcBorders>
              <w:top w:val="nil"/>
              <w:left w:val="single" w:sz="4" w:space="0" w:color="000000"/>
              <w:bottom w:val="single" w:sz="4" w:space="0" w:color="000000"/>
              <w:right w:val="nil"/>
            </w:tcBorders>
            <w:hideMark/>
          </w:tcPr>
          <w:p w14:paraId="31F641AC" w14:textId="77777777" w:rsidR="00826DBD" w:rsidRDefault="00826DBD" w:rsidP="00826DBD">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F422100" w14:textId="5AC51CE1" w:rsidR="00826DBD" w:rsidRPr="00826DBD" w:rsidRDefault="00826DBD" w:rsidP="00826DBD">
            <w:pPr>
              <w:suppressAutoHyphens w:val="0"/>
              <w:snapToGrid w:val="0"/>
              <w:spacing w:line="260" w:lineRule="atLeast"/>
              <w:rPr>
                <w:rFonts w:cs="Times New Roman"/>
                <w:lang w:eastAsia="de-DE"/>
              </w:rPr>
            </w:pPr>
            <w:r w:rsidRPr="00826DBD">
              <w:rPr>
                <w:szCs w:val="18"/>
              </w:rPr>
              <w:t xml:space="preserve">Ready-to-use bait to be used in tamper-resistant bait stations </w:t>
            </w:r>
          </w:p>
        </w:tc>
      </w:tr>
      <w:tr w:rsidR="00826DBD" w:rsidRPr="008766C7" w14:paraId="4E76C2FB" w14:textId="77777777" w:rsidTr="00EC0A9B">
        <w:tc>
          <w:tcPr>
            <w:tcW w:w="2707" w:type="dxa"/>
            <w:tcBorders>
              <w:top w:val="nil"/>
              <w:left w:val="single" w:sz="4" w:space="0" w:color="000000"/>
              <w:bottom w:val="single" w:sz="4" w:space="0" w:color="000000"/>
              <w:right w:val="nil"/>
            </w:tcBorders>
            <w:hideMark/>
          </w:tcPr>
          <w:p w14:paraId="04119F60" w14:textId="77777777" w:rsidR="00826DBD" w:rsidRDefault="00826DBD" w:rsidP="00826DBD">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4A0C6118" w14:textId="3A85A07E" w:rsidR="00826DBD" w:rsidRDefault="00826DBD" w:rsidP="00826DBD">
            <w:r w:rsidRPr="00CD4524">
              <w:t>Bait products:</w:t>
            </w:r>
          </w:p>
          <w:p w14:paraId="336AE308" w14:textId="77777777" w:rsidR="00C364F8" w:rsidRPr="00CD4524" w:rsidRDefault="00C364F8" w:rsidP="00826DBD"/>
          <w:p w14:paraId="331BD994" w14:textId="61458525" w:rsidR="00826DBD" w:rsidRDefault="00826DBD">
            <w:pPr>
              <w:suppressAutoHyphens w:val="0"/>
              <w:snapToGrid w:val="0"/>
              <w:spacing w:line="260" w:lineRule="atLeast"/>
              <w:rPr>
                <w:rFonts w:cs="Times New Roman"/>
                <w:lang w:eastAsia="de-DE"/>
              </w:rPr>
            </w:pPr>
            <w:r>
              <w:t>75</w:t>
            </w:r>
            <w:r w:rsidRPr="00CD4524">
              <w:t>-100 g of bait per baiting point spaced</w:t>
            </w:r>
            <w:r>
              <w:t xml:space="preserve"> 5</w:t>
            </w:r>
            <w:r w:rsidR="00261B16">
              <w:t>-10</w:t>
            </w:r>
            <w:r>
              <w:t>m apart.</w:t>
            </w:r>
          </w:p>
        </w:tc>
      </w:tr>
      <w:tr w:rsidR="00826DBD" w14:paraId="6AA67D47" w14:textId="77777777" w:rsidTr="00EC0A9B">
        <w:tc>
          <w:tcPr>
            <w:tcW w:w="2707" w:type="dxa"/>
            <w:tcBorders>
              <w:top w:val="nil"/>
              <w:left w:val="single" w:sz="4" w:space="0" w:color="000000"/>
              <w:bottom w:val="single" w:sz="4" w:space="0" w:color="000000"/>
              <w:right w:val="nil"/>
            </w:tcBorders>
            <w:hideMark/>
          </w:tcPr>
          <w:p w14:paraId="3D22E436" w14:textId="77777777" w:rsidR="00826DBD" w:rsidRDefault="00826DBD" w:rsidP="00826DBD">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7E99BAF6" w14:textId="527CF3FB" w:rsidR="00826DBD" w:rsidRPr="00525F08" w:rsidRDefault="00826DBD" w:rsidP="001A03C6">
            <w:pPr>
              <w:snapToGrid w:val="0"/>
              <w:spacing w:line="254" w:lineRule="auto"/>
            </w:pPr>
            <w:r w:rsidRPr="00525F08">
              <w:t xml:space="preserve">General public </w:t>
            </w:r>
          </w:p>
        </w:tc>
      </w:tr>
      <w:tr w:rsidR="00826DBD" w:rsidRPr="008766C7" w14:paraId="7807A256" w14:textId="77777777" w:rsidTr="00EC0A9B">
        <w:tc>
          <w:tcPr>
            <w:tcW w:w="2707" w:type="dxa"/>
            <w:tcBorders>
              <w:top w:val="nil"/>
              <w:left w:val="single" w:sz="4" w:space="0" w:color="000000"/>
              <w:bottom w:val="single" w:sz="4" w:space="0" w:color="000000"/>
              <w:right w:val="nil"/>
            </w:tcBorders>
            <w:hideMark/>
          </w:tcPr>
          <w:p w14:paraId="10210E33" w14:textId="77777777" w:rsidR="00826DBD" w:rsidRDefault="00826DBD" w:rsidP="00826DBD">
            <w:pPr>
              <w:spacing w:line="254" w:lineRule="auto"/>
            </w:pPr>
            <w:r>
              <w:rPr>
                <w:b/>
                <w:bCs/>
                <w:szCs w:val="24"/>
                <w:lang w:eastAsia="en-GB"/>
              </w:rPr>
              <w:lastRenderedPageBreak/>
              <w:t>Pack sizes and packaging material</w:t>
            </w:r>
          </w:p>
        </w:tc>
        <w:tc>
          <w:tcPr>
            <w:tcW w:w="6328" w:type="dxa"/>
            <w:tcBorders>
              <w:top w:val="nil"/>
              <w:left w:val="single" w:sz="4" w:space="0" w:color="000000"/>
              <w:bottom w:val="single" w:sz="4" w:space="0" w:color="000000"/>
              <w:right w:val="single" w:sz="4" w:space="0" w:color="000000"/>
            </w:tcBorders>
          </w:tcPr>
          <w:p w14:paraId="3119FFAC" w14:textId="77777777" w:rsidR="003B18E8" w:rsidRDefault="003B18E8" w:rsidP="003B18E8">
            <w:pPr>
              <w:spacing w:line="254" w:lineRule="auto"/>
            </w:pPr>
            <w:r>
              <w:t xml:space="preserve">Maximum quantity of bait per unit sold (product for mice and rats use) : 300g in single blocks of 5-100g </w:t>
            </w:r>
          </w:p>
          <w:p w14:paraId="4D722F9E" w14:textId="77777777" w:rsidR="003B18E8" w:rsidRDefault="003B18E8" w:rsidP="003B18E8">
            <w:pPr>
              <w:spacing w:line="254" w:lineRule="auto"/>
            </w:pPr>
          </w:p>
          <w:p w14:paraId="30999AD7" w14:textId="77777777" w:rsidR="003B18E8" w:rsidRDefault="003B18E8" w:rsidP="003B18E8">
            <w:pPr>
              <w:spacing w:line="254" w:lineRule="auto"/>
            </w:pPr>
            <w:r>
              <w:t xml:space="preserve">single blocks, individual wrapped in LDPE or BOPP sachets, are packed in: </w:t>
            </w:r>
          </w:p>
          <w:p w14:paraId="0FD5E6CD" w14:textId="77777777" w:rsidR="003B18E8" w:rsidRDefault="003B18E8" w:rsidP="003B18E8">
            <w:pPr>
              <w:spacing w:line="254" w:lineRule="auto"/>
            </w:pPr>
            <w:r>
              <w:t>- 30g to 300g Blister (PVC or PVC + carton) with or without inner plastic bag (LDPE or LDPE/OPA</w:t>
            </w:r>
            <w:r>
              <w:footnoteReference w:id="6"/>
            </w:r>
            <w:r>
              <w:t xml:space="preserve"> or LDPE/PET or LDPE/OPA/PET) </w:t>
            </w:r>
          </w:p>
          <w:p w14:paraId="1C03FEE5" w14:textId="77777777" w:rsidR="003B18E8" w:rsidRDefault="003B18E8" w:rsidP="003B18E8">
            <w:pPr>
              <w:spacing w:line="254" w:lineRule="auto"/>
            </w:pPr>
            <w:r>
              <w:t xml:space="preserve">- 30g to 300g Bucket or pot (PP or PET or PVC or HDPE) with or without inner liner (LDPE) </w:t>
            </w:r>
          </w:p>
          <w:p w14:paraId="60566869" w14:textId="77777777" w:rsidR="003B18E8" w:rsidRDefault="003B18E8" w:rsidP="003B18E8">
            <w:pPr>
              <w:spacing w:line="254" w:lineRule="auto"/>
            </w:pPr>
            <w:r>
              <w:t xml:space="preserve">- 30g to 300g Bucket or pot (PP or PET or PVC or HDPE) with or without inner bag (LDPE or LDPE/OPA or LDPE/PET or LDPE/OPA/PET) </w:t>
            </w:r>
          </w:p>
          <w:p w14:paraId="6DF08073" w14:textId="77777777" w:rsidR="003B18E8" w:rsidRDefault="003B18E8" w:rsidP="003B18E8">
            <w:pPr>
              <w:spacing w:line="254" w:lineRule="auto"/>
            </w:pPr>
            <w:r>
              <w:t xml:space="preserve">- 30g to 300g Bag (LDPE or LDPE/OPA or LDPE/PET or LDPE/OPA/PET) </w:t>
            </w:r>
          </w:p>
          <w:p w14:paraId="3E7CA2BB" w14:textId="77777777" w:rsidR="003B18E8" w:rsidRDefault="003B18E8" w:rsidP="003B18E8">
            <w:pPr>
              <w:spacing w:line="254" w:lineRule="auto"/>
            </w:pPr>
            <w:r>
              <w:t xml:space="preserve">- 30g to 300g Non-coated electrolytic tin plate metal can with or without inner bag (LDPE or LDPE/OPA or LDPE/PET or LDPE/OPA/PET) </w:t>
            </w:r>
          </w:p>
          <w:p w14:paraId="4E7BA996" w14:textId="77777777" w:rsidR="003B18E8" w:rsidRPr="00C66221" w:rsidRDefault="003B18E8" w:rsidP="003B18E8">
            <w:pPr>
              <w:spacing w:line="254" w:lineRule="auto"/>
              <w:rPr>
                <w:lang w:val="en-US"/>
              </w:rPr>
            </w:pPr>
            <w:r w:rsidRPr="00C66221">
              <w:rPr>
                <w:lang w:val="en-US"/>
              </w:rPr>
              <w:t xml:space="preserve">- 30g to 300g cardoard box </w:t>
            </w:r>
            <w:r>
              <w:t>with or without inner bag (LDPE or LDPE/OPA or LDPE/PET or LDPE/OPA/PET)</w:t>
            </w:r>
          </w:p>
          <w:p w14:paraId="7925CE88" w14:textId="77777777" w:rsidR="003B18E8" w:rsidRPr="00C66221" w:rsidRDefault="003B18E8" w:rsidP="003B18E8">
            <w:pPr>
              <w:spacing w:line="254" w:lineRule="auto"/>
              <w:rPr>
                <w:lang w:val="en-US"/>
              </w:rPr>
            </w:pPr>
          </w:p>
          <w:p w14:paraId="3A713EF4" w14:textId="77777777" w:rsidR="003B18E8" w:rsidRPr="00C66221" w:rsidRDefault="003B18E8" w:rsidP="003B18E8">
            <w:pPr>
              <w:spacing w:line="254" w:lineRule="auto"/>
              <w:rPr>
                <w:lang w:val="en-US"/>
              </w:rPr>
            </w:pPr>
          </w:p>
          <w:p w14:paraId="2588E0BF" w14:textId="77777777" w:rsidR="003B18E8" w:rsidRDefault="003B18E8" w:rsidP="003B18E8">
            <w:pPr>
              <w:spacing w:line="254" w:lineRule="auto"/>
            </w:pPr>
            <w:r>
              <w:t>bait station product with single blocks without sachets are packed in :</w:t>
            </w:r>
          </w:p>
          <w:p w14:paraId="0F22CB84" w14:textId="77777777" w:rsidR="003B18E8" w:rsidRDefault="003B18E8" w:rsidP="003B18E8">
            <w:pPr>
              <w:spacing w:line="254" w:lineRule="auto"/>
            </w:pPr>
            <w:r>
              <w:t xml:space="preserve">- </w:t>
            </w:r>
            <w:r w:rsidRPr="00015659">
              <w:rPr>
                <w:lang w:val="en-US"/>
              </w:rPr>
              <w:t xml:space="preserve">30g to 300g </w:t>
            </w:r>
            <w:r>
              <w:t xml:space="preserve">Box (carton) with inner pre-filled tamper resistant bait station(s)* (PP or PET or PVC or HDPE) with inner bag (LDPE or LDPE/OPA or LDPE/PET or LDPE/OPA/PET) </w:t>
            </w:r>
          </w:p>
          <w:p w14:paraId="44E64F69" w14:textId="77777777" w:rsidR="003B18E8" w:rsidRDefault="003B18E8" w:rsidP="003B18E8">
            <w:pPr>
              <w:spacing w:line="254" w:lineRule="auto"/>
            </w:pPr>
            <w:r>
              <w:t xml:space="preserve">- </w:t>
            </w:r>
            <w:r w:rsidRPr="00015659">
              <w:rPr>
                <w:lang w:val="en-US"/>
              </w:rPr>
              <w:t xml:space="preserve">30g to 300g </w:t>
            </w:r>
            <w:r>
              <w:t>Box (carton) with inner pre-filled tamper resistant bait station(s) (PP or PET or PVC or HDPE) enveloped in a protective polyolefin film.</w:t>
            </w:r>
          </w:p>
          <w:p w14:paraId="52813B6C" w14:textId="77777777" w:rsidR="003B18E8" w:rsidRDefault="003B18E8" w:rsidP="003B18E8">
            <w:pPr>
              <w:spacing w:line="254" w:lineRule="auto"/>
            </w:pPr>
            <w:r>
              <w:t xml:space="preserve">- </w:t>
            </w:r>
            <w:r w:rsidRPr="00015659">
              <w:rPr>
                <w:lang w:val="en-US"/>
              </w:rPr>
              <w:t xml:space="preserve">30g to 300g </w:t>
            </w:r>
            <w:r>
              <w:t xml:space="preserve">Bag (LDPE or LDPE/OPA or LDPE/PET or LDPE/OPA/PET) with inner pre-filled tamper resistant bait station(s)* (PP or PET or PVC or HDPE) with inner bag (LDPE or LDPE/OPA or LDPE/PET or LDPE/OPA/PET) </w:t>
            </w:r>
          </w:p>
          <w:p w14:paraId="42D174A0" w14:textId="77777777" w:rsidR="003B18E8" w:rsidRDefault="003B18E8" w:rsidP="003B18E8">
            <w:pPr>
              <w:spacing w:line="254" w:lineRule="auto"/>
            </w:pPr>
            <w:r>
              <w:t xml:space="preserve">- </w:t>
            </w:r>
            <w:r w:rsidRPr="00015659">
              <w:rPr>
                <w:lang w:val="en-US"/>
              </w:rPr>
              <w:t xml:space="preserve">30g to 300g </w:t>
            </w:r>
            <w:r>
              <w:t>Bag (LDPE or LDPE/OPA or LDPE/PET or LDPE/OPA/PET) with inner pre-filled tamper resistant bait station(s) (PP or PET or PVC or HDPE) enveloped in a protective polyolefin film.</w:t>
            </w:r>
          </w:p>
          <w:p w14:paraId="78740885" w14:textId="77777777" w:rsidR="003B18E8" w:rsidRDefault="003B18E8" w:rsidP="003B18E8">
            <w:pPr>
              <w:spacing w:line="254" w:lineRule="auto"/>
            </w:pPr>
          </w:p>
          <w:p w14:paraId="5F2A623D" w14:textId="0E24110F" w:rsidR="00826DBD" w:rsidRDefault="003B18E8" w:rsidP="00CC767D">
            <w:pPr>
              <w:spacing w:line="254" w:lineRule="auto"/>
            </w:pPr>
            <w:r>
              <w:t xml:space="preserve">* </w:t>
            </w:r>
            <w:proofErr w:type="gramStart"/>
            <w:r>
              <w:t>the</w:t>
            </w:r>
            <w:proofErr w:type="gramEnd"/>
            <w:r>
              <w:t xml:space="preserve"> bait station could be enveloped in a protective polyolefin film.</w:t>
            </w:r>
          </w:p>
        </w:tc>
      </w:tr>
    </w:tbl>
    <w:p w14:paraId="57EBB7D3" w14:textId="77777777" w:rsidR="00EC0A9B" w:rsidRDefault="00EC0A9B" w:rsidP="00EC0A9B">
      <w:pPr>
        <w:tabs>
          <w:tab w:val="left" w:pos="500"/>
        </w:tabs>
        <w:ind w:left="500" w:hanging="500"/>
      </w:pPr>
    </w:p>
    <w:p w14:paraId="08F7F9CA"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3F637F9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79A1520" w14:textId="77777777" w:rsidR="00630202" w:rsidRDefault="00630202" w:rsidP="00630202">
            <w:pPr>
              <w:spacing w:before="80"/>
            </w:pPr>
            <w:r>
              <w:t xml:space="preserve">- </w:t>
            </w:r>
            <w:r w:rsidRPr="00B24853">
              <w:t xml:space="preserve">Place the bait </w:t>
            </w:r>
            <w:r>
              <w:t>stations</w:t>
            </w:r>
            <w:r w:rsidRPr="00B24853">
              <w:t xml:space="preserve"> in areas no</w:t>
            </w:r>
            <w:r>
              <w:t xml:space="preserve">t </w:t>
            </w:r>
            <w:r w:rsidRPr="00B24853">
              <w:t>liable to flooding</w:t>
            </w:r>
            <w:r>
              <w:t>.</w:t>
            </w:r>
          </w:p>
          <w:p w14:paraId="1D296C9B" w14:textId="77777777" w:rsidR="00630202" w:rsidRDefault="00630202" w:rsidP="00630202">
            <w:pPr>
              <w:spacing w:before="80"/>
            </w:pPr>
            <w:r w:rsidRPr="004B39D6">
              <w:t xml:space="preserve">- </w:t>
            </w:r>
            <w:r>
              <w:t>R</w:t>
            </w:r>
            <w:r w:rsidRPr="006F4A06">
              <w:t xml:space="preserve">eplace </w:t>
            </w:r>
            <w:r w:rsidRPr="0052362D">
              <w:t xml:space="preserve">any </w:t>
            </w:r>
            <w:r>
              <w:t xml:space="preserve">bait in a bait station in which bait </w:t>
            </w:r>
            <w:r w:rsidRPr="006F4A06">
              <w:t>ha</w:t>
            </w:r>
            <w:r>
              <w:t>s</w:t>
            </w:r>
            <w:r w:rsidRPr="006F4A06">
              <w:t xml:space="preserve"> been damaged by water or contaminated by dirt.</w:t>
            </w:r>
          </w:p>
          <w:p w14:paraId="2C366F95" w14:textId="59383313" w:rsidR="00EC0A9B" w:rsidRDefault="00630202"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r>
              <w:t xml:space="preserve">- </w:t>
            </w:r>
            <w:r w:rsidRPr="00ED7711">
              <w:t xml:space="preserve">The bait </w:t>
            </w:r>
            <w:r>
              <w:t>stations</w:t>
            </w:r>
            <w:r w:rsidRPr="00ED7711">
              <w:t xml:space="preserve"> </w:t>
            </w:r>
            <w:r>
              <w:t>should</w:t>
            </w:r>
            <w:r w:rsidRPr="00ED7711">
              <w:t xml:space="preserve"> be visited </w:t>
            </w:r>
            <w:r>
              <w:t xml:space="preserve">only 5 to 7 days after the </w:t>
            </w:r>
            <w:r w:rsidRPr="00ED7711">
              <w:t xml:space="preserve">beginning of the </w:t>
            </w:r>
            <w:r>
              <w:t>treatment</w:t>
            </w:r>
            <w:r w:rsidRPr="00ED7711">
              <w:t xml:space="preserve"> and at least weekly afterwards</w:t>
            </w:r>
            <w:r>
              <w:t>, in order</w:t>
            </w:r>
            <w:r w:rsidRPr="00ED7711">
              <w:t xml:space="preserve"> to check whether the bait is accepted</w:t>
            </w:r>
            <w:r>
              <w:t xml:space="preserve">, the </w:t>
            </w:r>
            <w:r w:rsidRPr="00ED7711">
              <w:t xml:space="preserve">bait </w:t>
            </w:r>
            <w:r>
              <w:lastRenderedPageBreak/>
              <w:t>stations</w:t>
            </w:r>
            <w:r w:rsidRPr="00ED7711">
              <w:t xml:space="preserve"> are intact</w:t>
            </w:r>
            <w:r w:rsidRPr="00C32FAD">
              <w:t xml:space="preserve"> and to remove rodent bodies</w:t>
            </w:r>
            <w:r>
              <w:t>.</w:t>
            </w:r>
            <w:r w:rsidRPr="003E5F59">
              <w:t xml:space="preserve"> Re-fill bait when necessary.</w:t>
            </w:r>
          </w:p>
        </w:tc>
      </w:tr>
    </w:tbl>
    <w:p w14:paraId="6723BE17" w14:textId="77777777" w:rsidR="00EC0A9B" w:rsidRDefault="00EC0A9B" w:rsidP="00EC0A9B">
      <w:pPr>
        <w:pStyle w:val="Titre5"/>
        <w:numPr>
          <w:ilvl w:val="4"/>
          <w:numId w:val="6"/>
        </w:numPr>
        <w:spacing w:before="255" w:after="80"/>
        <w:rPr>
          <w:rFonts w:cs="Times"/>
          <w:bCs/>
          <w:szCs w:val="29"/>
        </w:rPr>
      </w:pPr>
      <w:r>
        <w:lastRenderedPageBreak/>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00EADCC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140758F" w14:textId="38A8CF88" w:rsidR="00EC0A9B" w:rsidRPr="00F80113" w:rsidRDefault="00F80113" w:rsidP="00F80113">
            <w:pPr>
              <w:widowControl w:val="0"/>
              <w:autoSpaceDE w:val="0"/>
              <w:snapToGrid w:val="0"/>
              <w:spacing w:before="80" w:line="254" w:lineRule="auto"/>
              <w:rPr>
                <w:rFonts w:cs="Times"/>
                <w:bCs/>
                <w:szCs w:val="29"/>
              </w:rPr>
            </w:pPr>
            <w:r>
              <w:t>-</w:t>
            </w:r>
            <w:r w:rsidRPr="00E80E32">
              <w:rPr>
                <w:rFonts w:eastAsia="Calibri" w:cs="Times New Roman"/>
                <w:lang w:eastAsia="en-US"/>
              </w:rPr>
              <w:t xml:space="preserve"> </w:t>
            </w:r>
            <w:r w:rsidRPr="00E80E32">
              <w:rPr>
                <w:lang w:val="en-US"/>
              </w:rPr>
              <w:t>Do not use the product close to surface waters (e.g. rivers, ponds, water channels, dykes, irrigation ditches)</w:t>
            </w:r>
          </w:p>
        </w:tc>
      </w:tr>
    </w:tbl>
    <w:p w14:paraId="4D253C86"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EB6A926"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88FC649" w14:textId="77777777" w:rsidR="00EC0A9B" w:rsidRDefault="00EC0A9B" w:rsidP="00EC0A9B">
            <w:pPr>
              <w:widowControl w:val="0"/>
              <w:autoSpaceDE w:val="0"/>
              <w:snapToGrid w:val="0"/>
              <w:spacing w:before="80" w:line="254" w:lineRule="auto"/>
              <w:rPr>
                <w:rFonts w:cs="Times"/>
                <w:bCs/>
                <w:szCs w:val="29"/>
              </w:rPr>
            </w:pPr>
          </w:p>
        </w:tc>
      </w:tr>
    </w:tbl>
    <w:p w14:paraId="3083ED59"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6171C3D"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035414E" w14:textId="77777777" w:rsidR="00EC0A9B" w:rsidRDefault="00EC0A9B" w:rsidP="00EC0A9B">
            <w:pPr>
              <w:widowControl w:val="0"/>
              <w:autoSpaceDE w:val="0"/>
              <w:snapToGrid w:val="0"/>
              <w:spacing w:before="80" w:line="254" w:lineRule="auto"/>
              <w:rPr>
                <w:rFonts w:cs="Times"/>
                <w:bCs/>
                <w:szCs w:val="29"/>
              </w:rPr>
            </w:pPr>
          </w:p>
        </w:tc>
      </w:tr>
    </w:tbl>
    <w:p w14:paraId="5FA30DE6"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FCD69E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D59242C" w14:textId="77777777" w:rsidR="00EC0A9B" w:rsidRDefault="00EC0A9B" w:rsidP="00EC0A9B">
            <w:pPr>
              <w:widowControl w:val="0"/>
              <w:autoSpaceDE w:val="0"/>
              <w:snapToGrid w:val="0"/>
              <w:spacing w:before="80" w:line="254" w:lineRule="auto"/>
              <w:rPr>
                <w:rFonts w:cs="Times"/>
                <w:bCs/>
                <w:szCs w:val="29"/>
              </w:rPr>
            </w:pPr>
          </w:p>
        </w:tc>
      </w:tr>
    </w:tbl>
    <w:p w14:paraId="7663918F" w14:textId="7D622B4C" w:rsidR="00EC0A9B" w:rsidRDefault="00EC0A9B" w:rsidP="00EC0A9B">
      <w:pPr>
        <w:widowControl w:val="0"/>
        <w:autoSpaceDE w:val="0"/>
        <w:rPr>
          <w:rFonts w:cs="Times"/>
          <w:bCs/>
          <w:szCs w:val="29"/>
        </w:rPr>
      </w:pPr>
    </w:p>
    <w:p w14:paraId="3A240BCE" w14:textId="77777777" w:rsidR="00E328EE" w:rsidRDefault="00E328EE" w:rsidP="00EC0A9B">
      <w:pPr>
        <w:widowControl w:val="0"/>
        <w:autoSpaceDE w:val="0"/>
        <w:rPr>
          <w:rFonts w:cs="Times"/>
          <w:bCs/>
          <w:szCs w:val="29"/>
        </w:rPr>
      </w:pPr>
    </w:p>
    <w:p w14:paraId="64D41D53" w14:textId="77777777" w:rsidR="00EC0A9B" w:rsidRDefault="00EC0A9B" w:rsidP="00EC0A9B">
      <w:pPr>
        <w:pStyle w:val="Titre4"/>
        <w:numPr>
          <w:ilvl w:val="3"/>
          <w:numId w:val="6"/>
        </w:numPr>
      </w:pPr>
      <w:bookmarkStart w:id="53" w:name="_Toc2154508"/>
      <w:bookmarkStart w:id="54" w:name="_Toc127276934"/>
      <w:r>
        <w:t>Use description</w:t>
      </w:r>
      <w:bookmarkEnd w:id="53"/>
      <w:bookmarkEnd w:id="54"/>
    </w:p>
    <w:p w14:paraId="3875D517" w14:textId="77777777" w:rsidR="00EC0A9B" w:rsidRDefault="00EC0A9B" w:rsidP="00EC0A9B">
      <w:pPr>
        <w:widowControl w:val="0"/>
        <w:autoSpaceDE w:val="0"/>
        <w:rPr>
          <w:rFonts w:cs="Times"/>
          <w:bCs/>
          <w:szCs w:val="29"/>
        </w:rPr>
      </w:pPr>
    </w:p>
    <w:p w14:paraId="1B7CA854" w14:textId="27C6F2BB" w:rsidR="00EC0A9B" w:rsidRDefault="00EC0A9B" w:rsidP="001A03C6">
      <w:pPr>
        <w:pStyle w:val="Absatz"/>
        <w:spacing w:after="120"/>
        <w:ind w:left="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4</w:t>
      </w:r>
      <w:r>
        <w:rPr>
          <w:rFonts w:ascii="Verdana" w:hAnsi="Verdana" w:cs="Verdana"/>
        </w:rPr>
        <w:fldChar w:fldCharType="end"/>
      </w:r>
      <w:r>
        <w:rPr>
          <w:rFonts w:ascii="Verdana" w:hAnsi="Verdana"/>
        </w:rPr>
        <w:t>. Use # 4</w:t>
      </w:r>
      <w:r w:rsidR="00630202">
        <w:rPr>
          <w:rFonts w:ascii="Verdana" w:hAnsi="Verdana"/>
        </w:rPr>
        <w:t xml:space="preserve"> - </w:t>
      </w:r>
      <w:r w:rsidR="00630202" w:rsidRPr="001A03C6">
        <w:rPr>
          <w:rFonts w:ascii="Verdana" w:hAnsi="Verdana"/>
          <w:highlight w:val="cyan"/>
        </w:rPr>
        <w:t>Not relevant in France</w:t>
      </w:r>
      <w:r>
        <w:rPr>
          <w:rFonts w:ascii="Verdana" w:hAnsi="Verdana"/>
        </w:rPr>
        <w:t xml:space="preserve"> </w:t>
      </w:r>
      <w:r w:rsidR="009F2EBC">
        <w:rPr>
          <w:rFonts w:ascii="Verdana" w:hAnsi="Verdana"/>
        </w:rPr>
        <w:t xml:space="preserve">- </w:t>
      </w:r>
      <w:r w:rsidR="009F2EBC" w:rsidRPr="009F2EBC">
        <w:rPr>
          <w:rFonts w:ascii="Verdana" w:hAnsi="Verdana"/>
        </w:rPr>
        <w:t>House mice– professionals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08C15067" w14:textId="77777777" w:rsidTr="00EC0A9B">
        <w:tc>
          <w:tcPr>
            <w:tcW w:w="2707" w:type="dxa"/>
            <w:tcBorders>
              <w:top w:val="single" w:sz="4" w:space="0" w:color="000000"/>
              <w:left w:val="single" w:sz="4" w:space="0" w:color="000000"/>
              <w:bottom w:val="single" w:sz="4" w:space="0" w:color="000000"/>
              <w:right w:val="nil"/>
            </w:tcBorders>
            <w:hideMark/>
          </w:tcPr>
          <w:p w14:paraId="1852513F" w14:textId="77777777" w:rsidR="009F2EBC" w:rsidRDefault="009F2EBC" w:rsidP="009F2EBC">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2903903E" w14:textId="77777777" w:rsidR="009F2EBC" w:rsidRPr="00525F08" w:rsidRDefault="009F2EBC" w:rsidP="009F2EBC">
            <w:pPr>
              <w:snapToGrid w:val="0"/>
              <w:spacing w:line="254" w:lineRule="auto"/>
            </w:pPr>
            <w:r>
              <w:t xml:space="preserve">PT14 - </w:t>
            </w:r>
            <w:r w:rsidRPr="00525F08">
              <w:t>Rodenticides (Pest control)</w:t>
            </w:r>
          </w:p>
        </w:tc>
      </w:tr>
      <w:tr w:rsidR="009F2EBC" w:rsidRPr="008766C7" w14:paraId="3A6DC82A" w14:textId="77777777" w:rsidTr="00EC0A9B">
        <w:tc>
          <w:tcPr>
            <w:tcW w:w="2707" w:type="dxa"/>
            <w:tcBorders>
              <w:top w:val="nil"/>
              <w:left w:val="single" w:sz="4" w:space="0" w:color="000000"/>
              <w:bottom w:val="single" w:sz="4" w:space="0" w:color="000000"/>
              <w:right w:val="nil"/>
            </w:tcBorders>
            <w:hideMark/>
          </w:tcPr>
          <w:p w14:paraId="7B362388"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66FE075F" w14:textId="77777777" w:rsidR="009F2EBC" w:rsidRDefault="009F2EBC" w:rsidP="009F2EBC">
            <w:pPr>
              <w:snapToGrid w:val="0"/>
              <w:spacing w:line="254" w:lineRule="auto"/>
              <w:rPr>
                <w:b/>
              </w:rPr>
            </w:pPr>
            <w:r w:rsidRPr="00525F08">
              <w:t>Not relevant for rodenticides</w:t>
            </w:r>
          </w:p>
        </w:tc>
      </w:tr>
      <w:tr w:rsidR="00EC0A9B" w:rsidRPr="008766C7" w14:paraId="01F7FB65" w14:textId="77777777" w:rsidTr="00EC0A9B">
        <w:tc>
          <w:tcPr>
            <w:tcW w:w="2707" w:type="dxa"/>
            <w:tcBorders>
              <w:top w:val="nil"/>
              <w:left w:val="single" w:sz="4" w:space="0" w:color="000000"/>
              <w:bottom w:val="single" w:sz="4" w:space="0" w:color="000000"/>
              <w:right w:val="nil"/>
            </w:tcBorders>
            <w:hideMark/>
          </w:tcPr>
          <w:p w14:paraId="20A4C861"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6CA7F1E6" w14:textId="51874DF9" w:rsidR="00EC0A9B" w:rsidRDefault="008A7563" w:rsidP="008A7563">
            <w:pPr>
              <w:snapToGrid w:val="0"/>
              <w:spacing w:line="254" w:lineRule="auto"/>
              <w:rPr>
                <w:lang w:eastAsia="de-DE"/>
              </w:rPr>
            </w:pPr>
            <w:r w:rsidRPr="001A03C6">
              <w:rPr>
                <w:i/>
                <w:iCs/>
                <w:szCs w:val="18"/>
              </w:rPr>
              <w:t xml:space="preserve">Mus musculus </w:t>
            </w:r>
            <w:r w:rsidRPr="001A03C6">
              <w:rPr>
                <w:iCs/>
                <w:szCs w:val="18"/>
              </w:rPr>
              <w:t>(house mice)</w:t>
            </w:r>
            <w:r w:rsidRPr="001A03C6">
              <w:rPr>
                <w:i/>
                <w:iCs/>
                <w:szCs w:val="18"/>
              </w:rPr>
              <w:t xml:space="preserve"> </w:t>
            </w:r>
            <w:r w:rsidRPr="001A03C6">
              <w:rPr>
                <w:szCs w:val="18"/>
              </w:rPr>
              <w:t>juveniles and adults</w:t>
            </w:r>
          </w:p>
        </w:tc>
      </w:tr>
      <w:tr w:rsidR="00EC0A9B" w14:paraId="67ECA4D3" w14:textId="77777777" w:rsidTr="00EC0A9B">
        <w:tc>
          <w:tcPr>
            <w:tcW w:w="2707" w:type="dxa"/>
            <w:tcBorders>
              <w:top w:val="nil"/>
              <w:left w:val="single" w:sz="4" w:space="0" w:color="000000"/>
              <w:bottom w:val="single" w:sz="4" w:space="0" w:color="000000"/>
              <w:right w:val="nil"/>
            </w:tcBorders>
            <w:hideMark/>
          </w:tcPr>
          <w:p w14:paraId="21740877"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7B758E9A" w14:textId="77777777" w:rsidR="00EC0A9B" w:rsidRPr="009F2EBC" w:rsidRDefault="009F2EBC" w:rsidP="00EC0A9B">
            <w:pPr>
              <w:suppressAutoHyphens w:val="0"/>
              <w:snapToGrid w:val="0"/>
              <w:spacing w:line="260" w:lineRule="atLeast"/>
              <w:jc w:val="both"/>
              <w:rPr>
                <w:rFonts w:cs="Times New Roman"/>
                <w:lang w:eastAsia="de-DE"/>
              </w:rPr>
            </w:pPr>
            <w:r>
              <w:rPr>
                <w:rFonts w:cs="Times New Roman"/>
                <w:lang w:eastAsia="de-DE"/>
              </w:rPr>
              <w:t>Indoor</w:t>
            </w:r>
          </w:p>
        </w:tc>
      </w:tr>
      <w:tr w:rsidR="00EC0A9B" w14:paraId="5DE20018" w14:textId="77777777" w:rsidTr="00EC0A9B">
        <w:tc>
          <w:tcPr>
            <w:tcW w:w="2707" w:type="dxa"/>
            <w:tcBorders>
              <w:top w:val="nil"/>
              <w:left w:val="single" w:sz="4" w:space="0" w:color="000000"/>
              <w:bottom w:val="single" w:sz="4" w:space="0" w:color="000000"/>
              <w:right w:val="nil"/>
            </w:tcBorders>
            <w:hideMark/>
          </w:tcPr>
          <w:p w14:paraId="7C7C2EA8" w14:textId="77777777" w:rsidR="00EC0A9B" w:rsidRDefault="00EC0A9B" w:rsidP="00EC0A9B">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316D479" w14:textId="7B3DB3B6" w:rsidR="00EC0A9B" w:rsidRDefault="008A7563" w:rsidP="00EC0A9B">
            <w:pPr>
              <w:suppressAutoHyphens w:val="0"/>
              <w:snapToGrid w:val="0"/>
              <w:spacing w:line="260" w:lineRule="atLeast"/>
              <w:rPr>
                <w:rFonts w:cs="Times New Roman"/>
                <w:lang w:eastAsia="de-DE"/>
              </w:rPr>
            </w:pPr>
            <w:r w:rsidRPr="00B456E1">
              <w:rPr>
                <w:szCs w:val="18"/>
              </w:rPr>
              <w:t>Ready-to-use bait to be used in tamper-resistant bait stations</w:t>
            </w:r>
          </w:p>
        </w:tc>
      </w:tr>
      <w:tr w:rsidR="00EC0A9B" w:rsidRPr="008766C7" w14:paraId="2DC3DB66" w14:textId="77777777" w:rsidTr="00EC0A9B">
        <w:tc>
          <w:tcPr>
            <w:tcW w:w="2707" w:type="dxa"/>
            <w:tcBorders>
              <w:top w:val="nil"/>
              <w:left w:val="single" w:sz="4" w:space="0" w:color="000000"/>
              <w:bottom w:val="single" w:sz="4" w:space="0" w:color="000000"/>
              <w:right w:val="nil"/>
            </w:tcBorders>
            <w:hideMark/>
          </w:tcPr>
          <w:p w14:paraId="422A8644" w14:textId="77777777" w:rsidR="00EC0A9B" w:rsidRDefault="00EC0A9B" w:rsidP="00EC0A9B">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4BC1796E" w14:textId="77777777" w:rsidR="008A7563" w:rsidRDefault="008A7563" w:rsidP="008A7563">
            <w:r w:rsidRPr="00B456E1">
              <w:t>Bait products:</w:t>
            </w:r>
          </w:p>
          <w:p w14:paraId="585C403C" w14:textId="77777777" w:rsidR="008A7563" w:rsidRPr="00B456E1" w:rsidRDefault="008A7563" w:rsidP="008A7563"/>
          <w:p w14:paraId="6CAF4E3F" w14:textId="735A3E5B" w:rsidR="008A7563" w:rsidRPr="00AC039B" w:rsidRDefault="008A7563" w:rsidP="008A7563">
            <w:pPr>
              <w:jc w:val="both"/>
              <w:rPr>
                <w:color w:val="000000"/>
                <w:szCs w:val="18"/>
                <w:lang w:eastAsia="en-GB"/>
              </w:rPr>
            </w:pPr>
            <w:r>
              <w:rPr>
                <w:color w:val="000000"/>
                <w:szCs w:val="18"/>
                <w:lang w:eastAsia="en-GB"/>
              </w:rPr>
              <w:t>30</w:t>
            </w:r>
            <w:r w:rsidRPr="00AC039B">
              <w:rPr>
                <w:color w:val="000000"/>
                <w:szCs w:val="18"/>
                <w:lang w:eastAsia="en-GB"/>
              </w:rPr>
              <w:t>-50 g of bait per baiting point spaced</w:t>
            </w:r>
            <w:r>
              <w:rPr>
                <w:color w:val="000000"/>
                <w:szCs w:val="18"/>
                <w:lang w:eastAsia="en-GB"/>
              </w:rPr>
              <w:t xml:space="preserve"> 2</w:t>
            </w:r>
            <w:r w:rsidR="00261B16">
              <w:rPr>
                <w:color w:val="000000"/>
                <w:szCs w:val="18"/>
                <w:lang w:eastAsia="en-GB"/>
              </w:rPr>
              <w:t>-5</w:t>
            </w:r>
            <w:r>
              <w:rPr>
                <w:color w:val="000000"/>
                <w:szCs w:val="18"/>
                <w:lang w:eastAsia="en-GB"/>
              </w:rPr>
              <w:t>m apart.</w:t>
            </w:r>
          </w:p>
          <w:p w14:paraId="1C59AD04" w14:textId="77777777" w:rsidR="008A7563" w:rsidRPr="00AC039B" w:rsidRDefault="008A7563" w:rsidP="008A7563">
            <w:pPr>
              <w:jc w:val="both"/>
              <w:rPr>
                <w:color w:val="000000"/>
                <w:szCs w:val="18"/>
                <w:lang w:eastAsia="en-GB"/>
              </w:rPr>
            </w:pPr>
          </w:p>
          <w:p w14:paraId="746DA79B" w14:textId="0A485DAA" w:rsidR="00EC0A9B" w:rsidRDefault="00EC0A9B" w:rsidP="008A7563">
            <w:pPr>
              <w:suppressAutoHyphens w:val="0"/>
              <w:snapToGrid w:val="0"/>
              <w:spacing w:line="260" w:lineRule="atLeast"/>
              <w:rPr>
                <w:rFonts w:cs="Times New Roman"/>
                <w:lang w:eastAsia="de-DE"/>
              </w:rPr>
            </w:pPr>
          </w:p>
        </w:tc>
      </w:tr>
      <w:tr w:rsidR="00EC0A9B" w14:paraId="5809C3C9" w14:textId="77777777" w:rsidTr="00EC0A9B">
        <w:tc>
          <w:tcPr>
            <w:tcW w:w="2707" w:type="dxa"/>
            <w:tcBorders>
              <w:top w:val="nil"/>
              <w:left w:val="single" w:sz="4" w:space="0" w:color="000000"/>
              <w:bottom w:val="single" w:sz="4" w:space="0" w:color="000000"/>
              <w:right w:val="nil"/>
            </w:tcBorders>
            <w:hideMark/>
          </w:tcPr>
          <w:p w14:paraId="4DC495B8" w14:textId="77777777" w:rsidR="00EC0A9B" w:rsidRDefault="00EC0A9B" w:rsidP="00EC0A9B">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9B0A07E" w14:textId="77777777" w:rsidR="00EC0A9B" w:rsidRPr="009F2EBC" w:rsidRDefault="009F2EBC" w:rsidP="00EC0A9B">
            <w:pPr>
              <w:snapToGrid w:val="0"/>
              <w:spacing w:line="254" w:lineRule="auto"/>
            </w:pPr>
            <w:r w:rsidRPr="009F2EBC">
              <w:t>Professional</w:t>
            </w:r>
          </w:p>
        </w:tc>
      </w:tr>
      <w:tr w:rsidR="00EC0A9B" w:rsidRPr="008766C7" w14:paraId="078C8D31" w14:textId="77777777" w:rsidTr="00EC0A9B">
        <w:tc>
          <w:tcPr>
            <w:tcW w:w="2707" w:type="dxa"/>
            <w:tcBorders>
              <w:top w:val="nil"/>
              <w:left w:val="single" w:sz="4" w:space="0" w:color="000000"/>
              <w:bottom w:val="single" w:sz="4" w:space="0" w:color="000000"/>
              <w:right w:val="nil"/>
            </w:tcBorders>
            <w:hideMark/>
          </w:tcPr>
          <w:p w14:paraId="09A8D0D6" w14:textId="77777777" w:rsidR="00EC0A9B" w:rsidRDefault="00EC0A9B" w:rsidP="00EC0A9B">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3FB7C746" w14:textId="4EE507E6" w:rsidR="00B140F6" w:rsidRDefault="00B140F6" w:rsidP="00B140F6">
            <w:pPr>
              <w:rPr>
                <w:i/>
              </w:rPr>
            </w:pPr>
            <w:r>
              <w:t>Minimum pack size of 3 kg</w:t>
            </w:r>
            <w:r>
              <w:rPr>
                <w:i/>
              </w:rPr>
              <w:t>.</w:t>
            </w:r>
          </w:p>
          <w:p w14:paraId="2EDAEF12" w14:textId="3484892D" w:rsidR="00B140F6" w:rsidRDefault="008704B9" w:rsidP="0098778A">
            <w:r>
              <w:rPr>
                <w:i/>
              </w:rPr>
              <w:t>(</w:t>
            </w:r>
            <w:r w:rsidRPr="00F672D6">
              <w:rPr>
                <w:b/>
                <w:i/>
              </w:rPr>
              <w:t>In France only</w:t>
            </w:r>
            <w:r>
              <w:rPr>
                <w:i/>
              </w:rPr>
              <w:t xml:space="preserve"> : minimum pack size of 5 kg)</w:t>
            </w:r>
          </w:p>
          <w:p w14:paraId="21B63DE8" w14:textId="77777777" w:rsidR="00E328EE" w:rsidRDefault="00E328EE" w:rsidP="00E328EE">
            <w:pPr>
              <w:spacing w:line="254" w:lineRule="auto"/>
            </w:pPr>
          </w:p>
          <w:p w14:paraId="12C023B7" w14:textId="68171E8B" w:rsidR="00CB4210" w:rsidRDefault="00432800" w:rsidP="00CB4210">
            <w:pPr>
              <w:spacing w:line="254" w:lineRule="auto"/>
            </w:pPr>
            <w:r>
              <w:t>S</w:t>
            </w:r>
            <w:r w:rsidR="00CB4210">
              <w:t>ingle blocks of 20-25-50-75-100g (in loose or single-dose LDPE or coextruded BOPP plastic sachets) (for pre-filled bait station: 5-10-15-20-25-50-75-100g)</w:t>
            </w:r>
          </w:p>
          <w:p w14:paraId="5C1492AB" w14:textId="5D5B613E" w:rsidR="001245CB" w:rsidRDefault="001245CB" w:rsidP="00E328EE">
            <w:pPr>
              <w:spacing w:line="254" w:lineRule="auto"/>
            </w:pPr>
          </w:p>
          <w:p w14:paraId="0467B2BB" w14:textId="77777777" w:rsidR="00E328EE" w:rsidRDefault="00E328EE" w:rsidP="00E328EE">
            <w:pPr>
              <w:spacing w:line="254" w:lineRule="auto"/>
            </w:pPr>
          </w:p>
          <w:p w14:paraId="19405FBE" w14:textId="77777777" w:rsidR="00E328EE" w:rsidRDefault="00E328EE" w:rsidP="00E328EE">
            <w:pPr>
              <w:spacing w:line="254" w:lineRule="auto"/>
            </w:pPr>
            <w:r>
              <w:t xml:space="preserve">Single blocks (loose or in single-dose LDPE or BOPP sachets) packed in: </w:t>
            </w:r>
          </w:p>
          <w:p w14:paraId="55A5AB27" w14:textId="4DC582D2" w:rsidR="00E328EE" w:rsidRDefault="00E328EE" w:rsidP="00E328EE">
            <w:pPr>
              <w:spacing w:line="254" w:lineRule="auto"/>
            </w:pPr>
            <w:r>
              <w:t xml:space="preserve">- </w:t>
            </w:r>
            <w:r w:rsidR="008704B9">
              <w:t xml:space="preserve">3 kg to 25 kg </w:t>
            </w:r>
            <w:r>
              <w:t>Bucket (PP or PET or PVC or HDPE) with or without inner liner (LDPE)</w:t>
            </w:r>
            <w:r w:rsidR="008704B9" w:rsidDel="008704B9">
              <w:t xml:space="preserve"> </w:t>
            </w:r>
          </w:p>
          <w:p w14:paraId="4FA3DAAC" w14:textId="660C6FCF" w:rsidR="00E328EE" w:rsidRDefault="00E328EE" w:rsidP="00E328EE">
            <w:pPr>
              <w:spacing w:line="254" w:lineRule="auto"/>
            </w:pPr>
            <w:r>
              <w:t xml:space="preserve">- </w:t>
            </w:r>
            <w:r w:rsidR="008704B9">
              <w:t xml:space="preserve">3 kg to 25 kg </w:t>
            </w:r>
            <w:r>
              <w:t xml:space="preserve">Bucket (PP or PET or PVC or HDPE) with inner bag(s) (LDPE or LDPE/OPA or LDPE/PET or LDPE/OPA/PET) each up to 1 kg </w:t>
            </w:r>
          </w:p>
          <w:p w14:paraId="5C08DAB7" w14:textId="336195BD" w:rsidR="00E328EE" w:rsidRDefault="00E328EE" w:rsidP="00E328EE">
            <w:pPr>
              <w:spacing w:line="254" w:lineRule="auto"/>
            </w:pPr>
            <w:r>
              <w:t xml:space="preserve">- </w:t>
            </w:r>
            <w:r w:rsidR="008704B9">
              <w:t xml:space="preserve">3 kg to 25 kg </w:t>
            </w:r>
            <w:r>
              <w:t xml:space="preserve">Sack (LDPE or LDPE/paper) </w:t>
            </w:r>
          </w:p>
          <w:p w14:paraId="5ABB7D57" w14:textId="77777777" w:rsidR="00E328EE" w:rsidRDefault="00E328EE" w:rsidP="00E328EE">
            <w:pPr>
              <w:spacing w:line="254" w:lineRule="auto"/>
            </w:pPr>
          </w:p>
          <w:p w14:paraId="65C44ACB" w14:textId="77777777" w:rsidR="00E328EE" w:rsidRDefault="00E328EE" w:rsidP="00E328EE">
            <w:pPr>
              <w:spacing w:line="254" w:lineRule="auto"/>
            </w:pPr>
            <w:r>
              <w:t xml:space="preserve">Single blocks (loose) packed in: </w:t>
            </w:r>
          </w:p>
          <w:p w14:paraId="367645EF" w14:textId="1BCB4253" w:rsidR="00E328EE" w:rsidRDefault="00E328EE" w:rsidP="00E328EE">
            <w:pPr>
              <w:spacing w:line="254" w:lineRule="auto"/>
            </w:pPr>
            <w:r>
              <w:t xml:space="preserve">- </w:t>
            </w:r>
            <w:r w:rsidR="008704B9">
              <w:t xml:space="preserve">3 kg to 25 kg </w:t>
            </w:r>
            <w:r>
              <w:t xml:space="preserve">Carton box or box (carton) with inner pre-filled tamper resistant bait station(s) (PP or PET or PVC or HDPE) enveloped in a protective polyolefin film </w:t>
            </w:r>
          </w:p>
          <w:p w14:paraId="7265A2C9" w14:textId="7865EC04" w:rsidR="00E328EE" w:rsidRDefault="00E328EE" w:rsidP="00E328EE">
            <w:pPr>
              <w:spacing w:line="254" w:lineRule="auto"/>
            </w:pPr>
            <w:r>
              <w:t xml:space="preserve">- </w:t>
            </w:r>
            <w:r w:rsidR="008704B9">
              <w:t xml:space="preserve">3 kg to 25 kg </w:t>
            </w:r>
            <w:r>
              <w:t xml:space="preserve">Carton box or box (carton) with inner liner (LDPE) </w:t>
            </w:r>
          </w:p>
          <w:p w14:paraId="4022E55E" w14:textId="3E199223" w:rsidR="00E328EE" w:rsidRDefault="00E328EE" w:rsidP="00E328EE">
            <w:pPr>
              <w:spacing w:line="254" w:lineRule="auto"/>
            </w:pPr>
            <w:r>
              <w:t xml:space="preserve">- </w:t>
            </w:r>
            <w:r w:rsidR="008704B9">
              <w:t xml:space="preserve">3 kg to 25 kg </w:t>
            </w:r>
            <w:r>
              <w:t xml:space="preserve">Carton box or box (carton) with inner bag(s) (LDPE or LDPE/OPA or LDPE/PET or LDPE/OPA/PET) each up to 1 kg </w:t>
            </w:r>
          </w:p>
          <w:p w14:paraId="15C613CE" w14:textId="77777777" w:rsidR="00E328EE" w:rsidRDefault="00E328EE" w:rsidP="00E328EE">
            <w:pPr>
              <w:spacing w:line="254" w:lineRule="auto"/>
            </w:pPr>
          </w:p>
          <w:p w14:paraId="6AF27257" w14:textId="77777777" w:rsidR="00E328EE" w:rsidRDefault="00E328EE" w:rsidP="00E328EE">
            <w:pPr>
              <w:spacing w:line="254" w:lineRule="auto"/>
            </w:pPr>
            <w:r>
              <w:t xml:space="preserve">Single blocks (in LDPE or BOPP sachets) packed in: </w:t>
            </w:r>
          </w:p>
          <w:p w14:paraId="54E164EE" w14:textId="2C6C2E3E" w:rsidR="00E328EE" w:rsidRDefault="00E328EE" w:rsidP="00E328EE">
            <w:pPr>
              <w:spacing w:line="254" w:lineRule="auto"/>
            </w:pPr>
            <w:r>
              <w:t xml:space="preserve">- </w:t>
            </w:r>
            <w:r w:rsidR="008704B9">
              <w:t xml:space="preserve">3 kg to 25 kg </w:t>
            </w:r>
            <w:r>
              <w:t xml:space="preserve">Carton box or box (carton) with/without inner liner (LDPE) </w:t>
            </w:r>
          </w:p>
          <w:p w14:paraId="65E9D740" w14:textId="3F4C59C5" w:rsidR="00E328EE" w:rsidRDefault="00E328EE" w:rsidP="00E328EE">
            <w:pPr>
              <w:spacing w:line="254" w:lineRule="auto"/>
            </w:pPr>
            <w:r>
              <w:t xml:space="preserve">- </w:t>
            </w:r>
            <w:r w:rsidR="008704B9">
              <w:t xml:space="preserve">3 kg to 25 kg </w:t>
            </w:r>
            <w:r>
              <w:t xml:space="preserve">Carton box or box (carton) with/without inner bag(s) (LDPE or LDPE/OPA or LDPE/PET or LDPE/OPA/PET) each up to 1 kg </w:t>
            </w:r>
          </w:p>
          <w:p w14:paraId="56F39574" w14:textId="77777777" w:rsidR="00E328EE" w:rsidRDefault="00E328EE" w:rsidP="00E328EE">
            <w:pPr>
              <w:spacing w:line="254" w:lineRule="auto"/>
            </w:pPr>
          </w:p>
          <w:p w14:paraId="59B96FDC" w14:textId="77777777" w:rsidR="00E328EE" w:rsidRDefault="00E328EE" w:rsidP="00E328EE">
            <w:pPr>
              <w:spacing w:line="254" w:lineRule="auto"/>
            </w:pPr>
            <w:r>
              <w:t xml:space="preserve">* </w:t>
            </w:r>
            <w:proofErr w:type="gramStart"/>
            <w:r>
              <w:t>the</w:t>
            </w:r>
            <w:proofErr w:type="gramEnd"/>
            <w:r>
              <w:t xml:space="preserve"> bait station could be enveloped in a protective polyolefin film.</w:t>
            </w:r>
          </w:p>
          <w:p w14:paraId="2C605AEA" w14:textId="4DAD7DDC" w:rsidR="00EC0A9B" w:rsidRDefault="00EC0A9B" w:rsidP="00BF2335">
            <w:pPr>
              <w:spacing w:line="254" w:lineRule="auto"/>
            </w:pPr>
          </w:p>
        </w:tc>
      </w:tr>
    </w:tbl>
    <w:p w14:paraId="36113D89" w14:textId="77777777" w:rsidR="00EC0A9B" w:rsidRDefault="00EC0A9B" w:rsidP="00EC0A9B">
      <w:pPr>
        <w:tabs>
          <w:tab w:val="left" w:pos="500"/>
        </w:tabs>
        <w:ind w:left="500" w:hanging="500"/>
      </w:pPr>
    </w:p>
    <w:p w14:paraId="4E72751B"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538BD6BD"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346A772" w14:textId="24ED3816" w:rsidR="00630202" w:rsidRDefault="00630202" w:rsidP="00630202">
            <w:pPr>
              <w:spacing w:after="120"/>
            </w:pPr>
            <w:r w:rsidRPr="003A1DFF">
              <w:t>- The bait stations should be visited at least every 2 to 3 days</w:t>
            </w:r>
            <w:r w:rsidR="00C364F8">
              <w:t xml:space="preserve"> for mice </w:t>
            </w:r>
            <w:r w:rsidRPr="003A1DFF">
              <w:t>at the beginning of the treatment and at least weekly afterwards</w:t>
            </w:r>
            <w:r w:rsidR="00E67006" w:rsidRPr="00760560">
              <w:rPr>
                <w:rFonts w:cs="Times"/>
                <w:bCs/>
                <w:szCs w:val="29"/>
              </w:rPr>
              <w:t>,</w:t>
            </w:r>
            <w:r w:rsidRPr="003A1DFF">
              <w:t xml:space="preserve"> in order to check whether the bait is accepted, the bait stations are intact and to remove rodent bodies. Re-fill bait when necessary.</w:t>
            </w:r>
          </w:p>
          <w:p w14:paraId="18035977" w14:textId="4892680D" w:rsidR="00EC0A9B" w:rsidRDefault="00630202"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r>
              <w:t xml:space="preserve">- </w:t>
            </w:r>
            <w:r w:rsidRPr="0015792A">
              <w:rPr>
                <w:i/>
              </w:rPr>
              <w:t>[</w:t>
            </w:r>
            <w:r w:rsidRPr="00FC60D5">
              <w:rPr>
                <w:i/>
              </w:rPr>
              <w:t>When available</w:t>
            </w:r>
            <w:r w:rsidRPr="0015792A">
              <w:rPr>
                <w:i/>
              </w:rPr>
              <w:t>]</w:t>
            </w:r>
            <w:r>
              <w:t xml:space="preserve"> F</w:t>
            </w:r>
            <w:r w:rsidRPr="003374AB">
              <w:t xml:space="preserve">ollow any additional </w:t>
            </w:r>
            <w:r>
              <w:t>instructions</w:t>
            </w:r>
            <w:r w:rsidRPr="003374AB">
              <w:t xml:space="preserve"> provided by the relevant code of best practice</w:t>
            </w:r>
            <w:r>
              <w:t>.</w:t>
            </w:r>
          </w:p>
        </w:tc>
      </w:tr>
    </w:tbl>
    <w:p w14:paraId="36B9E674"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293D54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4CAC929" w14:textId="77777777" w:rsidR="00EC0A9B" w:rsidRDefault="00EC0A9B" w:rsidP="00EC0A9B">
            <w:pPr>
              <w:widowControl w:val="0"/>
              <w:autoSpaceDE w:val="0"/>
              <w:snapToGrid w:val="0"/>
              <w:spacing w:before="80" w:line="254" w:lineRule="auto"/>
              <w:rPr>
                <w:rFonts w:cs="Times"/>
                <w:bCs/>
                <w:szCs w:val="29"/>
              </w:rPr>
            </w:pPr>
          </w:p>
        </w:tc>
      </w:tr>
    </w:tbl>
    <w:p w14:paraId="3C69E527"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D1DF08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588D346" w14:textId="5EC80E03" w:rsidR="00EC0A9B" w:rsidRPr="00BF57C2" w:rsidRDefault="00BF57C2" w:rsidP="00200714">
            <w:pPr>
              <w:pStyle w:val="Paragraphedeliste"/>
              <w:widowControl w:val="0"/>
              <w:numPr>
                <w:ilvl w:val="0"/>
                <w:numId w:val="51"/>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70A26667" w14:textId="77777777" w:rsidR="00EC0A9B" w:rsidRDefault="00EC0A9B" w:rsidP="00EC0A9B">
      <w:pPr>
        <w:pStyle w:val="Titre5"/>
        <w:numPr>
          <w:ilvl w:val="4"/>
          <w:numId w:val="6"/>
        </w:numPr>
        <w:spacing w:before="255" w:after="80"/>
        <w:rPr>
          <w:rFonts w:cs="Times"/>
          <w:bCs/>
          <w:szCs w:val="29"/>
        </w:rPr>
      </w:pPr>
      <w:r>
        <w:lastRenderedPageBreak/>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19BAC5FE"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13F700F" w14:textId="77777777" w:rsidR="00EC0A9B" w:rsidRDefault="00EC0A9B" w:rsidP="00EC0A9B">
            <w:pPr>
              <w:widowControl w:val="0"/>
              <w:autoSpaceDE w:val="0"/>
              <w:snapToGrid w:val="0"/>
              <w:spacing w:before="80" w:line="254" w:lineRule="auto"/>
              <w:rPr>
                <w:rFonts w:cs="Times"/>
                <w:bCs/>
                <w:szCs w:val="29"/>
              </w:rPr>
            </w:pPr>
          </w:p>
        </w:tc>
      </w:tr>
    </w:tbl>
    <w:p w14:paraId="2D4A733F"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12F53120"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C3406CA" w14:textId="77777777" w:rsidR="00EC0A9B" w:rsidRDefault="00EC0A9B" w:rsidP="00EC0A9B">
            <w:pPr>
              <w:widowControl w:val="0"/>
              <w:autoSpaceDE w:val="0"/>
              <w:snapToGrid w:val="0"/>
              <w:spacing w:before="80" w:line="254" w:lineRule="auto"/>
              <w:rPr>
                <w:rFonts w:cs="Times"/>
                <w:bCs/>
                <w:szCs w:val="29"/>
              </w:rPr>
            </w:pPr>
          </w:p>
        </w:tc>
      </w:tr>
    </w:tbl>
    <w:p w14:paraId="74AFD9F0" w14:textId="77777777" w:rsidR="001A03C6" w:rsidRDefault="001A03C6" w:rsidP="001A03C6">
      <w:pPr>
        <w:widowControl w:val="0"/>
        <w:autoSpaceDE w:val="0"/>
        <w:rPr>
          <w:rFonts w:cs="Times"/>
          <w:bCs/>
          <w:szCs w:val="29"/>
        </w:rPr>
      </w:pPr>
    </w:p>
    <w:p w14:paraId="1948C99F" w14:textId="77777777" w:rsidR="001A03C6" w:rsidRDefault="001A03C6" w:rsidP="001A03C6">
      <w:pPr>
        <w:pStyle w:val="Titre4"/>
        <w:numPr>
          <w:ilvl w:val="3"/>
          <w:numId w:val="6"/>
        </w:numPr>
      </w:pPr>
      <w:bookmarkStart w:id="55" w:name="_Toc127276935"/>
      <w:r>
        <w:t>Use description</w:t>
      </w:r>
      <w:bookmarkEnd w:id="55"/>
    </w:p>
    <w:p w14:paraId="186B8EF0" w14:textId="77777777" w:rsidR="001A03C6" w:rsidRDefault="001A03C6" w:rsidP="001A03C6">
      <w:pPr>
        <w:widowControl w:val="0"/>
        <w:autoSpaceDE w:val="0"/>
        <w:rPr>
          <w:rFonts w:cs="Times"/>
          <w:bCs/>
          <w:szCs w:val="29"/>
        </w:rPr>
      </w:pPr>
    </w:p>
    <w:p w14:paraId="71574D2C" w14:textId="53C14D8F" w:rsidR="001A03C6" w:rsidRDefault="001A03C6" w:rsidP="001A03C6">
      <w:pPr>
        <w:pStyle w:val="Absatz"/>
        <w:spacing w:after="120"/>
        <w:ind w:left="0"/>
        <w:rPr>
          <w:rFonts w:ascii="Verdana" w:hAnsi="Verdana"/>
          <w:b/>
          <w:bCs/>
          <w:szCs w:val="24"/>
          <w:lang w:eastAsia="en-GB"/>
        </w:rPr>
      </w:pPr>
      <w:r>
        <w:rPr>
          <w:rFonts w:ascii="Verdana" w:hAnsi="Verdana" w:cs="Verdana"/>
        </w:rPr>
        <w:t xml:space="preserve">Table </w:t>
      </w:r>
      <w:r w:rsidR="00B140F6">
        <w:rPr>
          <w:rFonts w:ascii="Verdana" w:hAnsi="Verdana" w:cs="Verdana"/>
        </w:rPr>
        <w:t>5</w:t>
      </w:r>
      <w:r>
        <w:rPr>
          <w:rFonts w:ascii="Verdana" w:hAnsi="Verdana"/>
        </w:rPr>
        <w:t xml:space="preserve">. Use # </w:t>
      </w:r>
      <w:r w:rsidR="00B140F6">
        <w:rPr>
          <w:rFonts w:ascii="Verdana" w:hAnsi="Verdana"/>
        </w:rPr>
        <w:t>5</w:t>
      </w:r>
      <w:r>
        <w:rPr>
          <w:rFonts w:ascii="Verdana" w:hAnsi="Verdana"/>
        </w:rPr>
        <w:t xml:space="preserve"> - </w:t>
      </w:r>
      <w:r w:rsidRPr="001A03C6">
        <w:rPr>
          <w:rFonts w:ascii="Verdana" w:hAnsi="Verdana"/>
          <w:highlight w:val="cyan"/>
        </w:rPr>
        <w:t>Not relevant in France</w:t>
      </w:r>
      <w:r>
        <w:rPr>
          <w:rFonts w:ascii="Verdana" w:hAnsi="Verdana"/>
        </w:rPr>
        <w:t xml:space="preserve"> - </w:t>
      </w:r>
      <w:r w:rsidR="00B140F6">
        <w:rPr>
          <w:rFonts w:ascii="Verdana" w:hAnsi="Verdana"/>
        </w:rPr>
        <w:t>R</w:t>
      </w:r>
      <w:r w:rsidRPr="009F2EBC">
        <w:rPr>
          <w:rFonts w:ascii="Verdana" w:hAnsi="Verdana"/>
        </w:rPr>
        <w:t>ats – professionals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1A03C6" w14:paraId="224F80A8" w14:textId="77777777" w:rsidTr="00B140F6">
        <w:tc>
          <w:tcPr>
            <w:tcW w:w="2707" w:type="dxa"/>
            <w:tcBorders>
              <w:top w:val="single" w:sz="4" w:space="0" w:color="000000"/>
              <w:left w:val="single" w:sz="4" w:space="0" w:color="000000"/>
              <w:bottom w:val="single" w:sz="4" w:space="0" w:color="000000"/>
              <w:right w:val="nil"/>
            </w:tcBorders>
            <w:hideMark/>
          </w:tcPr>
          <w:p w14:paraId="3D3895D5" w14:textId="77777777" w:rsidR="001A03C6" w:rsidRDefault="001A03C6" w:rsidP="00B140F6">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3ED8E82B" w14:textId="77777777" w:rsidR="001A03C6" w:rsidRPr="00525F08" w:rsidRDefault="001A03C6" w:rsidP="00B140F6">
            <w:pPr>
              <w:snapToGrid w:val="0"/>
              <w:spacing w:line="254" w:lineRule="auto"/>
            </w:pPr>
            <w:r>
              <w:t xml:space="preserve">PT14 - </w:t>
            </w:r>
            <w:r w:rsidRPr="00525F08">
              <w:t>Rodenticides (Pest control)</w:t>
            </w:r>
          </w:p>
        </w:tc>
      </w:tr>
      <w:tr w:rsidR="001A03C6" w:rsidRPr="008766C7" w14:paraId="035EAA04" w14:textId="77777777" w:rsidTr="00B140F6">
        <w:tc>
          <w:tcPr>
            <w:tcW w:w="2707" w:type="dxa"/>
            <w:tcBorders>
              <w:top w:val="nil"/>
              <w:left w:val="single" w:sz="4" w:space="0" w:color="000000"/>
              <w:bottom w:val="single" w:sz="4" w:space="0" w:color="000000"/>
              <w:right w:val="nil"/>
            </w:tcBorders>
            <w:hideMark/>
          </w:tcPr>
          <w:p w14:paraId="5F076800" w14:textId="77777777" w:rsidR="001A03C6" w:rsidRDefault="001A03C6" w:rsidP="00B140F6">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3A2D9FF7" w14:textId="77777777" w:rsidR="001A03C6" w:rsidRDefault="001A03C6" w:rsidP="00B140F6">
            <w:pPr>
              <w:snapToGrid w:val="0"/>
              <w:spacing w:line="254" w:lineRule="auto"/>
              <w:rPr>
                <w:b/>
              </w:rPr>
            </w:pPr>
            <w:r w:rsidRPr="00525F08">
              <w:t>Not relevant for rodenticides</w:t>
            </w:r>
          </w:p>
        </w:tc>
      </w:tr>
      <w:tr w:rsidR="001A03C6" w:rsidRPr="008766C7" w14:paraId="70F783B1" w14:textId="77777777" w:rsidTr="00B140F6">
        <w:tc>
          <w:tcPr>
            <w:tcW w:w="2707" w:type="dxa"/>
            <w:tcBorders>
              <w:top w:val="nil"/>
              <w:left w:val="single" w:sz="4" w:space="0" w:color="000000"/>
              <w:bottom w:val="single" w:sz="4" w:space="0" w:color="000000"/>
              <w:right w:val="nil"/>
            </w:tcBorders>
            <w:hideMark/>
          </w:tcPr>
          <w:p w14:paraId="61AD026A" w14:textId="77777777" w:rsidR="001A03C6" w:rsidRDefault="001A03C6" w:rsidP="00B140F6">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419A2463" w14:textId="77777777" w:rsidR="001A03C6" w:rsidRPr="001A03C6" w:rsidRDefault="001A03C6" w:rsidP="00B140F6">
            <w:pPr>
              <w:pStyle w:val="CSRHeading1"/>
              <w:jc w:val="both"/>
              <w:rPr>
                <w:rFonts w:ascii="Verdana" w:hAnsi="Verdana"/>
                <w:b w:val="0"/>
                <w:i/>
                <w:iCs/>
                <w:sz w:val="20"/>
                <w:szCs w:val="18"/>
              </w:rPr>
            </w:pPr>
            <w:r w:rsidRPr="001A03C6">
              <w:rPr>
                <w:rFonts w:ascii="Verdana" w:hAnsi="Verdana"/>
                <w:b w:val="0"/>
                <w:i/>
                <w:iCs/>
                <w:sz w:val="20"/>
                <w:szCs w:val="18"/>
              </w:rPr>
              <w:t xml:space="preserve">Rattus norvegicus </w:t>
            </w:r>
            <w:r w:rsidRPr="001A03C6">
              <w:rPr>
                <w:rFonts w:ascii="Verdana" w:hAnsi="Verdana"/>
                <w:b w:val="0"/>
                <w:iCs/>
                <w:sz w:val="20"/>
                <w:szCs w:val="18"/>
              </w:rPr>
              <w:t>(brown rat)</w:t>
            </w:r>
            <w:r w:rsidRPr="001A03C6">
              <w:rPr>
                <w:rFonts w:ascii="Verdana" w:hAnsi="Verdana"/>
                <w:b w:val="0"/>
                <w:i/>
                <w:iCs/>
                <w:sz w:val="20"/>
                <w:szCs w:val="18"/>
              </w:rPr>
              <w:t xml:space="preserve"> </w:t>
            </w:r>
            <w:r w:rsidRPr="001A03C6">
              <w:rPr>
                <w:rFonts w:ascii="Verdana" w:hAnsi="Verdana"/>
                <w:b w:val="0"/>
                <w:sz w:val="20"/>
                <w:szCs w:val="18"/>
              </w:rPr>
              <w:t>juveniles and adults</w:t>
            </w:r>
          </w:p>
          <w:p w14:paraId="5172C261" w14:textId="77777777" w:rsidR="001A03C6" w:rsidRPr="00B456E1" w:rsidRDefault="001A03C6" w:rsidP="00B140F6">
            <w:pPr>
              <w:pStyle w:val="CSRHeading1"/>
              <w:jc w:val="both"/>
              <w:rPr>
                <w:rFonts w:ascii="Verdana" w:hAnsi="Verdana"/>
                <w:i/>
                <w:iCs/>
                <w:sz w:val="20"/>
                <w:szCs w:val="18"/>
              </w:rPr>
            </w:pPr>
          </w:p>
          <w:p w14:paraId="3A97E9F7" w14:textId="77777777" w:rsidR="001A03C6" w:rsidRDefault="001A03C6" w:rsidP="00B140F6">
            <w:pPr>
              <w:snapToGrid w:val="0"/>
              <w:spacing w:line="254" w:lineRule="auto"/>
              <w:rPr>
                <w:lang w:eastAsia="de-DE"/>
              </w:rPr>
            </w:pPr>
            <w:r w:rsidRPr="00B456E1">
              <w:rPr>
                <w:i/>
                <w:iCs/>
                <w:szCs w:val="18"/>
              </w:rPr>
              <w:t xml:space="preserve">Rattus rattus </w:t>
            </w:r>
            <w:r w:rsidRPr="008A7563">
              <w:rPr>
                <w:iCs/>
                <w:szCs w:val="18"/>
              </w:rPr>
              <w:t xml:space="preserve">(black or roof rat) </w:t>
            </w:r>
            <w:r w:rsidRPr="00B456E1">
              <w:rPr>
                <w:szCs w:val="18"/>
              </w:rPr>
              <w:t>juveniles and adults</w:t>
            </w:r>
          </w:p>
        </w:tc>
      </w:tr>
      <w:tr w:rsidR="001A03C6" w14:paraId="10D66B5E" w14:textId="77777777" w:rsidTr="00B140F6">
        <w:tc>
          <w:tcPr>
            <w:tcW w:w="2707" w:type="dxa"/>
            <w:tcBorders>
              <w:top w:val="nil"/>
              <w:left w:val="single" w:sz="4" w:space="0" w:color="000000"/>
              <w:bottom w:val="single" w:sz="4" w:space="0" w:color="000000"/>
              <w:right w:val="nil"/>
            </w:tcBorders>
            <w:hideMark/>
          </w:tcPr>
          <w:p w14:paraId="62840AC5" w14:textId="77777777" w:rsidR="001A03C6" w:rsidRDefault="001A03C6" w:rsidP="00B140F6">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7E9E0FF0" w14:textId="77777777" w:rsidR="001A03C6" w:rsidRPr="009F2EBC" w:rsidRDefault="001A03C6" w:rsidP="00B140F6">
            <w:pPr>
              <w:suppressAutoHyphens w:val="0"/>
              <w:snapToGrid w:val="0"/>
              <w:spacing w:line="260" w:lineRule="atLeast"/>
              <w:jc w:val="both"/>
              <w:rPr>
                <w:rFonts w:cs="Times New Roman"/>
                <w:lang w:eastAsia="de-DE"/>
              </w:rPr>
            </w:pPr>
            <w:r>
              <w:rPr>
                <w:rFonts w:cs="Times New Roman"/>
                <w:lang w:eastAsia="de-DE"/>
              </w:rPr>
              <w:t>Indoor</w:t>
            </w:r>
          </w:p>
        </w:tc>
      </w:tr>
      <w:tr w:rsidR="001A03C6" w14:paraId="38C78231" w14:textId="77777777" w:rsidTr="00B140F6">
        <w:tc>
          <w:tcPr>
            <w:tcW w:w="2707" w:type="dxa"/>
            <w:tcBorders>
              <w:top w:val="nil"/>
              <w:left w:val="single" w:sz="4" w:space="0" w:color="000000"/>
              <w:bottom w:val="single" w:sz="4" w:space="0" w:color="000000"/>
              <w:right w:val="nil"/>
            </w:tcBorders>
            <w:hideMark/>
          </w:tcPr>
          <w:p w14:paraId="0CE1AE52" w14:textId="77777777" w:rsidR="001A03C6" w:rsidRDefault="001A03C6" w:rsidP="00B140F6">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8E949F8" w14:textId="77777777" w:rsidR="001A03C6" w:rsidRDefault="001A03C6" w:rsidP="00B140F6">
            <w:pPr>
              <w:suppressAutoHyphens w:val="0"/>
              <w:snapToGrid w:val="0"/>
              <w:spacing w:line="260" w:lineRule="atLeast"/>
              <w:rPr>
                <w:rFonts w:cs="Times New Roman"/>
                <w:lang w:eastAsia="de-DE"/>
              </w:rPr>
            </w:pPr>
            <w:r w:rsidRPr="00B456E1">
              <w:rPr>
                <w:szCs w:val="18"/>
              </w:rPr>
              <w:t>Ready-to-use bait to be used in tamper-resistant bait stations</w:t>
            </w:r>
          </w:p>
        </w:tc>
      </w:tr>
      <w:tr w:rsidR="001A03C6" w:rsidRPr="008766C7" w14:paraId="121936AB" w14:textId="77777777" w:rsidTr="00B140F6">
        <w:tc>
          <w:tcPr>
            <w:tcW w:w="2707" w:type="dxa"/>
            <w:tcBorders>
              <w:top w:val="nil"/>
              <w:left w:val="single" w:sz="4" w:space="0" w:color="000000"/>
              <w:bottom w:val="single" w:sz="4" w:space="0" w:color="000000"/>
              <w:right w:val="nil"/>
            </w:tcBorders>
            <w:hideMark/>
          </w:tcPr>
          <w:p w14:paraId="58DA5622" w14:textId="77777777" w:rsidR="001A03C6" w:rsidRDefault="001A03C6" w:rsidP="00B140F6">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4B27495E" w14:textId="77777777" w:rsidR="001A03C6" w:rsidRDefault="001A03C6" w:rsidP="00B140F6">
            <w:r w:rsidRPr="00B456E1">
              <w:t>Bait products:</w:t>
            </w:r>
          </w:p>
          <w:p w14:paraId="3D366E05" w14:textId="77777777" w:rsidR="001A03C6" w:rsidRPr="00B456E1" w:rsidRDefault="001A03C6" w:rsidP="00B140F6"/>
          <w:p w14:paraId="7A7FC0ED" w14:textId="5A84FC69" w:rsidR="001A03C6" w:rsidRDefault="001A03C6">
            <w:pPr>
              <w:suppressAutoHyphens w:val="0"/>
              <w:snapToGrid w:val="0"/>
              <w:spacing w:line="260" w:lineRule="atLeast"/>
              <w:rPr>
                <w:rFonts w:cs="Times New Roman"/>
                <w:lang w:eastAsia="de-DE"/>
              </w:rPr>
            </w:pPr>
            <w:r>
              <w:rPr>
                <w:color w:val="000000"/>
                <w:szCs w:val="18"/>
                <w:lang w:eastAsia="en-GB"/>
              </w:rPr>
              <w:t>75</w:t>
            </w:r>
            <w:r w:rsidRPr="00AC039B">
              <w:rPr>
                <w:color w:val="000000"/>
                <w:szCs w:val="18"/>
                <w:lang w:eastAsia="en-GB"/>
              </w:rPr>
              <w:t>-100 g of bait per baiting point spaced 5</w:t>
            </w:r>
            <w:r w:rsidR="00261B16">
              <w:rPr>
                <w:color w:val="000000"/>
                <w:szCs w:val="18"/>
                <w:lang w:eastAsia="en-GB"/>
              </w:rPr>
              <w:t>-10</w:t>
            </w:r>
            <w:r w:rsidRPr="00AC039B">
              <w:rPr>
                <w:color w:val="000000"/>
                <w:szCs w:val="18"/>
                <w:lang w:eastAsia="en-GB"/>
              </w:rPr>
              <w:t>m apart.</w:t>
            </w:r>
          </w:p>
        </w:tc>
      </w:tr>
      <w:tr w:rsidR="001A03C6" w14:paraId="6B841E17" w14:textId="77777777" w:rsidTr="00B140F6">
        <w:tc>
          <w:tcPr>
            <w:tcW w:w="2707" w:type="dxa"/>
            <w:tcBorders>
              <w:top w:val="nil"/>
              <w:left w:val="single" w:sz="4" w:space="0" w:color="000000"/>
              <w:bottom w:val="single" w:sz="4" w:space="0" w:color="000000"/>
              <w:right w:val="nil"/>
            </w:tcBorders>
            <w:hideMark/>
          </w:tcPr>
          <w:p w14:paraId="6C52E741" w14:textId="77777777" w:rsidR="001A03C6" w:rsidRDefault="001A03C6" w:rsidP="00B140F6">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437E9E1A" w14:textId="77777777" w:rsidR="001A03C6" w:rsidRPr="009F2EBC" w:rsidRDefault="001A03C6" w:rsidP="00B140F6">
            <w:pPr>
              <w:snapToGrid w:val="0"/>
              <w:spacing w:line="254" w:lineRule="auto"/>
            </w:pPr>
            <w:r w:rsidRPr="009F2EBC">
              <w:t>Professional</w:t>
            </w:r>
          </w:p>
        </w:tc>
      </w:tr>
      <w:tr w:rsidR="001A03C6" w:rsidRPr="008766C7" w14:paraId="2010DD10" w14:textId="77777777" w:rsidTr="00B140F6">
        <w:tc>
          <w:tcPr>
            <w:tcW w:w="2707" w:type="dxa"/>
            <w:tcBorders>
              <w:top w:val="nil"/>
              <w:left w:val="single" w:sz="4" w:space="0" w:color="000000"/>
              <w:bottom w:val="single" w:sz="4" w:space="0" w:color="000000"/>
              <w:right w:val="nil"/>
            </w:tcBorders>
            <w:hideMark/>
          </w:tcPr>
          <w:p w14:paraId="46833F9B" w14:textId="77777777" w:rsidR="001A03C6" w:rsidRDefault="001A03C6" w:rsidP="00B140F6">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345287CB" w14:textId="3E60EAF9" w:rsidR="00B140F6" w:rsidRDefault="00B140F6" w:rsidP="00920126">
            <w:r>
              <w:t>Minimum pack size of 3 kg</w:t>
            </w:r>
            <w:r>
              <w:rPr>
                <w:i/>
              </w:rPr>
              <w:t>.</w:t>
            </w:r>
          </w:p>
          <w:p w14:paraId="2B720C41" w14:textId="77777777" w:rsidR="008704B9" w:rsidRDefault="008704B9" w:rsidP="008704B9">
            <w:pPr>
              <w:rPr>
                <w:i/>
              </w:rPr>
            </w:pPr>
            <w:r>
              <w:rPr>
                <w:i/>
              </w:rPr>
              <w:t>(</w:t>
            </w:r>
            <w:r w:rsidRPr="00F672D6">
              <w:rPr>
                <w:b/>
                <w:i/>
              </w:rPr>
              <w:t>In France only</w:t>
            </w:r>
            <w:r>
              <w:rPr>
                <w:i/>
              </w:rPr>
              <w:t xml:space="preserve"> : minimum pack size of 5 kg)</w:t>
            </w:r>
          </w:p>
          <w:p w14:paraId="7A8E8869" w14:textId="77777777" w:rsidR="00B140F6" w:rsidRDefault="00B140F6" w:rsidP="00B140F6">
            <w:pPr>
              <w:spacing w:line="254" w:lineRule="auto"/>
            </w:pPr>
          </w:p>
          <w:p w14:paraId="58206205" w14:textId="3AD429B4" w:rsidR="00CB4210" w:rsidRDefault="00432800" w:rsidP="00CB4210">
            <w:pPr>
              <w:spacing w:line="254" w:lineRule="auto"/>
            </w:pPr>
            <w:r>
              <w:t>S</w:t>
            </w:r>
            <w:r w:rsidR="00CB4210">
              <w:t>ingle blocks of 20-25-50-75-100g (in loose or single-dose LDPE or coextruded BOPP plastic sachets) (for pre-filled bait station: 5-10-15-20-25-50-75-100g)</w:t>
            </w:r>
          </w:p>
          <w:p w14:paraId="33B47097" w14:textId="2B41BAF1" w:rsidR="001A03C6" w:rsidRDefault="00DC22F7" w:rsidP="00B140F6">
            <w:pPr>
              <w:spacing w:line="254" w:lineRule="auto"/>
            </w:pPr>
            <w:r w:rsidDel="00F852E7">
              <w:t xml:space="preserve"> </w:t>
            </w:r>
          </w:p>
          <w:p w14:paraId="2C502334" w14:textId="77777777" w:rsidR="001A03C6" w:rsidRDefault="001A03C6" w:rsidP="00B140F6">
            <w:pPr>
              <w:spacing w:line="254" w:lineRule="auto"/>
            </w:pPr>
            <w:r>
              <w:t xml:space="preserve">Single blocks (loose or in single-dose LDPE or BOPP sachets) packed in: </w:t>
            </w:r>
          </w:p>
          <w:p w14:paraId="19634D45" w14:textId="7139B02B" w:rsidR="001A03C6" w:rsidRDefault="001A03C6" w:rsidP="00B140F6">
            <w:pPr>
              <w:spacing w:line="254" w:lineRule="auto"/>
            </w:pPr>
            <w:r>
              <w:t xml:space="preserve">- </w:t>
            </w:r>
            <w:r w:rsidR="008704B9">
              <w:t xml:space="preserve">3 kg to 25 kg </w:t>
            </w:r>
            <w:r>
              <w:t xml:space="preserve">Bucket (PP or PET or PVC or HDPE) with or without inner liner (LDPE) </w:t>
            </w:r>
          </w:p>
          <w:p w14:paraId="11981F92" w14:textId="783ABEFE" w:rsidR="001A03C6" w:rsidRDefault="001A03C6" w:rsidP="00B140F6">
            <w:pPr>
              <w:spacing w:line="254" w:lineRule="auto"/>
            </w:pPr>
            <w:r>
              <w:t xml:space="preserve">- </w:t>
            </w:r>
            <w:r w:rsidR="008704B9">
              <w:t xml:space="preserve">3 kg to 25 kg </w:t>
            </w:r>
            <w:r>
              <w:t xml:space="preserve">Bucket (PP or PET or PVC or HDPE) with inner bag(s) (LDPE or LDPE/OPA or LDPE/PET or LDPE/OPA/PET) each up to 1 kg </w:t>
            </w:r>
          </w:p>
          <w:p w14:paraId="13FFCCCE" w14:textId="43994E77" w:rsidR="001A03C6" w:rsidRDefault="001A03C6" w:rsidP="00B140F6">
            <w:pPr>
              <w:spacing w:line="254" w:lineRule="auto"/>
            </w:pPr>
            <w:r>
              <w:t xml:space="preserve">- </w:t>
            </w:r>
            <w:r w:rsidR="008704B9">
              <w:t xml:space="preserve">3 kg to 25 kg </w:t>
            </w:r>
            <w:r>
              <w:t xml:space="preserve">Sack (LDPE or LDPE/paper) </w:t>
            </w:r>
          </w:p>
          <w:p w14:paraId="5760A71E" w14:textId="77777777" w:rsidR="001A03C6" w:rsidRDefault="001A03C6" w:rsidP="00B140F6">
            <w:pPr>
              <w:spacing w:line="254" w:lineRule="auto"/>
            </w:pPr>
          </w:p>
          <w:p w14:paraId="31F81127" w14:textId="77777777" w:rsidR="001A03C6" w:rsidRDefault="001A03C6" w:rsidP="00B140F6">
            <w:pPr>
              <w:spacing w:line="254" w:lineRule="auto"/>
            </w:pPr>
            <w:r>
              <w:t xml:space="preserve">Single blocks (loose) packed in: </w:t>
            </w:r>
          </w:p>
          <w:p w14:paraId="14B6C430" w14:textId="2B1C44D1" w:rsidR="001A03C6" w:rsidRDefault="001A03C6" w:rsidP="00B140F6">
            <w:pPr>
              <w:spacing w:line="254" w:lineRule="auto"/>
            </w:pPr>
            <w:r>
              <w:t xml:space="preserve">- </w:t>
            </w:r>
            <w:r w:rsidR="008704B9">
              <w:t xml:space="preserve">3 kg to 25 kg </w:t>
            </w:r>
            <w:r>
              <w:t xml:space="preserve">Carton box or box (carton) with inner pre-filled tamper resistant bait station(s) (PP or PET or PVC or HDPE) enveloped in a protective polyolefin film </w:t>
            </w:r>
          </w:p>
          <w:p w14:paraId="42910FB2" w14:textId="696C4117" w:rsidR="001A03C6" w:rsidRDefault="001A03C6" w:rsidP="00B140F6">
            <w:pPr>
              <w:spacing w:line="254" w:lineRule="auto"/>
            </w:pPr>
            <w:r>
              <w:t xml:space="preserve">- </w:t>
            </w:r>
            <w:r w:rsidR="008704B9">
              <w:t xml:space="preserve">3 kg to 25 kg </w:t>
            </w:r>
            <w:r>
              <w:t xml:space="preserve">Carton box or box (carton) with inner liner (LDPE) </w:t>
            </w:r>
          </w:p>
          <w:p w14:paraId="52140A96" w14:textId="0938C054" w:rsidR="001A03C6" w:rsidRDefault="001A03C6" w:rsidP="00B140F6">
            <w:pPr>
              <w:spacing w:line="254" w:lineRule="auto"/>
            </w:pPr>
            <w:r>
              <w:lastRenderedPageBreak/>
              <w:t xml:space="preserve">- </w:t>
            </w:r>
            <w:r w:rsidR="008704B9">
              <w:t xml:space="preserve">3 kg to 25 kg </w:t>
            </w:r>
            <w:r>
              <w:t xml:space="preserve">Carton box or box (carton) with inner bag(s) (LDPE or LDPE/OPA or LDPE/PET or LDPE/OPA/PET) each up to 1 kg </w:t>
            </w:r>
          </w:p>
          <w:p w14:paraId="65E6FE0C" w14:textId="77777777" w:rsidR="001A03C6" w:rsidRDefault="001A03C6" w:rsidP="00B140F6">
            <w:pPr>
              <w:spacing w:line="254" w:lineRule="auto"/>
            </w:pPr>
          </w:p>
          <w:p w14:paraId="69ACFF3A" w14:textId="77777777" w:rsidR="001A03C6" w:rsidRDefault="001A03C6" w:rsidP="00B140F6">
            <w:pPr>
              <w:spacing w:line="254" w:lineRule="auto"/>
            </w:pPr>
            <w:r>
              <w:t xml:space="preserve">Single blocks (in LDPE or BOPP sachets) packed in: </w:t>
            </w:r>
          </w:p>
          <w:p w14:paraId="1BE5B826" w14:textId="797FBB33" w:rsidR="001A03C6" w:rsidRDefault="001A03C6" w:rsidP="00B140F6">
            <w:pPr>
              <w:spacing w:line="254" w:lineRule="auto"/>
            </w:pPr>
            <w:r>
              <w:t xml:space="preserve">- </w:t>
            </w:r>
            <w:r w:rsidR="008704B9">
              <w:t xml:space="preserve">3 kg to 25 kg </w:t>
            </w:r>
            <w:r>
              <w:t xml:space="preserve">Carton box or box (carton) with/without inner liner (LDPE) </w:t>
            </w:r>
          </w:p>
          <w:p w14:paraId="56D64419" w14:textId="25C790D3" w:rsidR="001A03C6" w:rsidRDefault="001A03C6" w:rsidP="00B140F6">
            <w:pPr>
              <w:spacing w:line="254" w:lineRule="auto"/>
            </w:pPr>
            <w:r>
              <w:t xml:space="preserve">- </w:t>
            </w:r>
            <w:r w:rsidR="008704B9">
              <w:t xml:space="preserve">3 kg to 25 kg </w:t>
            </w:r>
            <w:r>
              <w:t xml:space="preserve">Carton box or box (carton) with/without inner bag(s) (LDPE or LDPE/OPA or LDPE/PET or LDPE/OPA/PET) each up to 1 kg </w:t>
            </w:r>
          </w:p>
          <w:p w14:paraId="74FF590E" w14:textId="77777777" w:rsidR="001A03C6" w:rsidRDefault="001A03C6" w:rsidP="00B140F6">
            <w:pPr>
              <w:spacing w:line="254" w:lineRule="auto"/>
            </w:pPr>
          </w:p>
          <w:p w14:paraId="03087676" w14:textId="77777777" w:rsidR="001A03C6" w:rsidRDefault="001A03C6" w:rsidP="00B140F6">
            <w:pPr>
              <w:spacing w:line="254" w:lineRule="auto"/>
            </w:pPr>
            <w:r>
              <w:t xml:space="preserve">* </w:t>
            </w:r>
            <w:proofErr w:type="gramStart"/>
            <w:r>
              <w:t>the</w:t>
            </w:r>
            <w:proofErr w:type="gramEnd"/>
            <w:r>
              <w:t xml:space="preserve"> bait station could be enveloped in a protective polyolefin film.</w:t>
            </w:r>
          </w:p>
          <w:p w14:paraId="76B53075" w14:textId="77777777" w:rsidR="001A03C6" w:rsidRDefault="001A03C6" w:rsidP="00B140F6">
            <w:pPr>
              <w:spacing w:line="254" w:lineRule="auto"/>
            </w:pPr>
          </w:p>
        </w:tc>
      </w:tr>
    </w:tbl>
    <w:p w14:paraId="41FD703A" w14:textId="77777777" w:rsidR="001A03C6" w:rsidRDefault="001A03C6" w:rsidP="001A03C6">
      <w:pPr>
        <w:tabs>
          <w:tab w:val="left" w:pos="500"/>
        </w:tabs>
        <w:ind w:left="500" w:hanging="500"/>
      </w:pPr>
    </w:p>
    <w:p w14:paraId="32C72A80" w14:textId="77777777" w:rsidR="001A03C6" w:rsidRDefault="001A03C6" w:rsidP="001A03C6">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1A03C6" w14:paraId="21D9CDBF" w14:textId="77777777" w:rsidTr="00B140F6">
        <w:tc>
          <w:tcPr>
            <w:tcW w:w="9036" w:type="dxa"/>
            <w:tcBorders>
              <w:top w:val="single" w:sz="4" w:space="0" w:color="000000"/>
              <w:left w:val="single" w:sz="4" w:space="0" w:color="000000"/>
              <w:bottom w:val="single" w:sz="4" w:space="0" w:color="000000"/>
              <w:right w:val="single" w:sz="4" w:space="0" w:color="000000"/>
            </w:tcBorders>
          </w:tcPr>
          <w:p w14:paraId="1DB64AA4" w14:textId="7506D6A4" w:rsidR="001A03C6" w:rsidRDefault="001A03C6" w:rsidP="00B140F6">
            <w:pPr>
              <w:spacing w:after="120"/>
            </w:pPr>
            <w:r w:rsidRPr="003A1DFF">
              <w:t xml:space="preserve">- </w:t>
            </w:r>
            <w:r w:rsidR="007E5314" w:rsidRPr="001E42C4">
              <w:t>The bait stations should be visited only 5 to 7 days after the beginning of the treatment and at least weekly afterwards, in order to check whether the bait is accepted, the bait stations are intact and to remove rodent bodies. Re-fill bait when necessary</w:t>
            </w:r>
            <w:r w:rsidRPr="003A1DFF">
              <w:t>.</w:t>
            </w:r>
          </w:p>
          <w:p w14:paraId="755A3CC2" w14:textId="77777777" w:rsidR="001A03C6" w:rsidRDefault="001A03C6" w:rsidP="00B140F6">
            <w:pPr>
              <w:widowControl w:val="0"/>
              <w:suppressAutoHyphens w:val="0"/>
              <w:autoSpaceDE w:val="0"/>
              <w:snapToGrid w:val="0"/>
              <w:spacing w:before="80" w:line="260" w:lineRule="atLeast"/>
              <w:contextualSpacing/>
              <w:jc w:val="both"/>
              <w:rPr>
                <w:rFonts w:eastAsia="Calibri" w:cs="Times"/>
                <w:bCs/>
                <w:sz w:val="22"/>
                <w:szCs w:val="24"/>
                <w:lang w:val="sv-SE" w:eastAsia="sv-SE"/>
              </w:rPr>
            </w:pPr>
            <w:r>
              <w:t xml:space="preserve">- </w:t>
            </w:r>
            <w:r w:rsidRPr="0015792A">
              <w:rPr>
                <w:i/>
              </w:rPr>
              <w:t>[</w:t>
            </w:r>
            <w:r w:rsidRPr="00FC60D5">
              <w:rPr>
                <w:i/>
              </w:rPr>
              <w:t>When available</w:t>
            </w:r>
            <w:r w:rsidRPr="0015792A">
              <w:rPr>
                <w:i/>
              </w:rPr>
              <w:t>]</w:t>
            </w:r>
            <w:r>
              <w:t xml:space="preserve"> F</w:t>
            </w:r>
            <w:r w:rsidRPr="003374AB">
              <w:t xml:space="preserve">ollow any additional </w:t>
            </w:r>
            <w:r>
              <w:t>instructions</w:t>
            </w:r>
            <w:r w:rsidRPr="003374AB">
              <w:t xml:space="preserve"> provided by the relevant code of best practice</w:t>
            </w:r>
            <w:r>
              <w:t>.</w:t>
            </w:r>
          </w:p>
        </w:tc>
      </w:tr>
    </w:tbl>
    <w:p w14:paraId="3BB6E830" w14:textId="77777777" w:rsidR="001A03C6" w:rsidRDefault="001A03C6" w:rsidP="001A03C6">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1A03C6" w14:paraId="6BB82110" w14:textId="77777777" w:rsidTr="00B140F6">
        <w:tc>
          <w:tcPr>
            <w:tcW w:w="9036" w:type="dxa"/>
            <w:tcBorders>
              <w:top w:val="single" w:sz="4" w:space="0" w:color="000000"/>
              <w:left w:val="single" w:sz="4" w:space="0" w:color="000000"/>
              <w:bottom w:val="single" w:sz="4" w:space="0" w:color="000000"/>
              <w:right w:val="single" w:sz="4" w:space="0" w:color="000000"/>
            </w:tcBorders>
          </w:tcPr>
          <w:p w14:paraId="72F63E12" w14:textId="77777777" w:rsidR="001A03C6" w:rsidRDefault="001A03C6" w:rsidP="00B140F6">
            <w:pPr>
              <w:widowControl w:val="0"/>
              <w:autoSpaceDE w:val="0"/>
              <w:snapToGrid w:val="0"/>
              <w:spacing w:before="80" w:line="254" w:lineRule="auto"/>
              <w:rPr>
                <w:rFonts w:cs="Times"/>
                <w:bCs/>
                <w:szCs w:val="29"/>
              </w:rPr>
            </w:pPr>
          </w:p>
        </w:tc>
      </w:tr>
    </w:tbl>
    <w:p w14:paraId="11D94BA4" w14:textId="77777777" w:rsidR="001A03C6" w:rsidRDefault="001A03C6" w:rsidP="001A03C6">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1A03C6" w:rsidRPr="008766C7" w14:paraId="65CB10FF" w14:textId="77777777" w:rsidTr="00B140F6">
        <w:tc>
          <w:tcPr>
            <w:tcW w:w="9036" w:type="dxa"/>
            <w:tcBorders>
              <w:top w:val="single" w:sz="4" w:space="0" w:color="000000"/>
              <w:left w:val="single" w:sz="4" w:space="0" w:color="000000"/>
              <w:bottom w:val="single" w:sz="4" w:space="0" w:color="000000"/>
              <w:right w:val="single" w:sz="4" w:space="0" w:color="000000"/>
            </w:tcBorders>
          </w:tcPr>
          <w:p w14:paraId="58378A8C" w14:textId="4CDDBAF6" w:rsidR="001A03C6" w:rsidRPr="00BF57C2" w:rsidRDefault="00BF57C2" w:rsidP="00200714">
            <w:pPr>
              <w:pStyle w:val="Paragraphedeliste"/>
              <w:widowControl w:val="0"/>
              <w:numPr>
                <w:ilvl w:val="0"/>
                <w:numId w:val="51"/>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3A57F54E" w14:textId="77777777" w:rsidR="001A03C6" w:rsidRDefault="001A03C6" w:rsidP="001A03C6">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1A03C6" w:rsidRPr="008766C7" w14:paraId="230ADC45" w14:textId="77777777" w:rsidTr="00B140F6">
        <w:tc>
          <w:tcPr>
            <w:tcW w:w="9036" w:type="dxa"/>
            <w:tcBorders>
              <w:top w:val="single" w:sz="4" w:space="0" w:color="000000"/>
              <w:left w:val="single" w:sz="4" w:space="0" w:color="000000"/>
              <w:bottom w:val="single" w:sz="4" w:space="0" w:color="000000"/>
              <w:right w:val="single" w:sz="4" w:space="0" w:color="000000"/>
            </w:tcBorders>
          </w:tcPr>
          <w:p w14:paraId="5B6A960A" w14:textId="77777777" w:rsidR="001A03C6" w:rsidRDefault="001A03C6" w:rsidP="00B140F6">
            <w:pPr>
              <w:widowControl w:val="0"/>
              <w:autoSpaceDE w:val="0"/>
              <w:snapToGrid w:val="0"/>
              <w:spacing w:before="80" w:line="254" w:lineRule="auto"/>
              <w:rPr>
                <w:rFonts w:cs="Times"/>
                <w:bCs/>
                <w:szCs w:val="29"/>
              </w:rPr>
            </w:pPr>
          </w:p>
        </w:tc>
      </w:tr>
    </w:tbl>
    <w:p w14:paraId="72B10659" w14:textId="77777777" w:rsidR="001A03C6" w:rsidRDefault="001A03C6" w:rsidP="001A03C6">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1A03C6" w:rsidRPr="008766C7" w14:paraId="15890605" w14:textId="77777777" w:rsidTr="00B140F6">
        <w:tc>
          <w:tcPr>
            <w:tcW w:w="9036" w:type="dxa"/>
            <w:tcBorders>
              <w:top w:val="single" w:sz="4" w:space="0" w:color="000000"/>
              <w:left w:val="single" w:sz="4" w:space="0" w:color="000000"/>
              <w:bottom w:val="single" w:sz="4" w:space="0" w:color="000000"/>
              <w:right w:val="single" w:sz="4" w:space="0" w:color="000000"/>
            </w:tcBorders>
          </w:tcPr>
          <w:p w14:paraId="0C4D88E2" w14:textId="77777777" w:rsidR="001A03C6" w:rsidRDefault="001A03C6" w:rsidP="00B140F6">
            <w:pPr>
              <w:widowControl w:val="0"/>
              <w:autoSpaceDE w:val="0"/>
              <w:snapToGrid w:val="0"/>
              <w:spacing w:before="80" w:line="254" w:lineRule="auto"/>
              <w:rPr>
                <w:rFonts w:cs="Times"/>
                <w:bCs/>
                <w:szCs w:val="29"/>
              </w:rPr>
            </w:pPr>
          </w:p>
        </w:tc>
      </w:tr>
    </w:tbl>
    <w:p w14:paraId="44B89EF8" w14:textId="77777777" w:rsidR="001A03C6" w:rsidRDefault="001A03C6" w:rsidP="001A03C6">
      <w:pPr>
        <w:widowControl w:val="0"/>
        <w:autoSpaceDE w:val="0"/>
        <w:rPr>
          <w:rFonts w:cs="Times"/>
          <w:bCs/>
          <w:szCs w:val="29"/>
        </w:rPr>
      </w:pPr>
    </w:p>
    <w:p w14:paraId="03D326A2" w14:textId="77777777" w:rsidR="00EC0A9B" w:rsidRDefault="00EC0A9B" w:rsidP="00EC0A9B">
      <w:pPr>
        <w:widowControl w:val="0"/>
        <w:autoSpaceDE w:val="0"/>
        <w:rPr>
          <w:rFonts w:cs="Times"/>
          <w:bCs/>
          <w:szCs w:val="29"/>
        </w:rPr>
      </w:pPr>
    </w:p>
    <w:p w14:paraId="567DC9AD" w14:textId="77777777" w:rsidR="00EC0A9B" w:rsidRDefault="00EC0A9B" w:rsidP="00EC0A9B">
      <w:pPr>
        <w:pStyle w:val="Titre4"/>
        <w:numPr>
          <w:ilvl w:val="3"/>
          <w:numId w:val="6"/>
        </w:numPr>
      </w:pPr>
      <w:bookmarkStart w:id="56" w:name="_Toc127276936"/>
      <w:r>
        <w:t>Use description</w:t>
      </w:r>
      <w:bookmarkEnd w:id="56"/>
    </w:p>
    <w:p w14:paraId="771C4CDB" w14:textId="062973CB" w:rsidR="00EC0A9B" w:rsidRDefault="00EC0A9B" w:rsidP="00B140F6">
      <w:pPr>
        <w:pStyle w:val="Absatz"/>
        <w:spacing w:after="120"/>
        <w:ind w:left="0"/>
        <w:rPr>
          <w:rFonts w:ascii="Verdana" w:hAnsi="Verdana"/>
          <w:b/>
          <w:bCs/>
          <w:szCs w:val="24"/>
          <w:lang w:eastAsia="en-GB"/>
        </w:rPr>
      </w:pPr>
      <w:r>
        <w:rPr>
          <w:rFonts w:ascii="Verdana" w:hAnsi="Verdana" w:cs="Verdana"/>
        </w:rPr>
        <w:t xml:space="preserve">Table </w:t>
      </w:r>
      <w:r w:rsidR="00B140F6">
        <w:rPr>
          <w:rFonts w:ascii="Verdana" w:hAnsi="Verdana" w:cs="Verdana"/>
        </w:rPr>
        <w:t>6</w:t>
      </w:r>
      <w:r>
        <w:rPr>
          <w:rFonts w:ascii="Verdana" w:hAnsi="Verdana"/>
        </w:rPr>
        <w:t xml:space="preserve">. Use # </w:t>
      </w:r>
      <w:r w:rsidR="00B140F6">
        <w:rPr>
          <w:rFonts w:ascii="Verdana" w:hAnsi="Verdana"/>
        </w:rPr>
        <w:t xml:space="preserve">6 </w:t>
      </w:r>
      <w:r>
        <w:rPr>
          <w:rFonts w:ascii="Verdana" w:hAnsi="Verdana"/>
        </w:rPr>
        <w:t>–</w:t>
      </w:r>
      <w:r w:rsidR="00630202">
        <w:rPr>
          <w:rFonts w:ascii="Verdana" w:hAnsi="Verdana"/>
        </w:rPr>
        <w:t xml:space="preserve"> </w:t>
      </w:r>
      <w:r w:rsidR="00630202" w:rsidRPr="00B140F6">
        <w:rPr>
          <w:rFonts w:ascii="Verdana" w:hAnsi="Verdana"/>
          <w:highlight w:val="cyan"/>
        </w:rPr>
        <w:t>Not relevant in France</w:t>
      </w:r>
      <w:r w:rsidR="00630202">
        <w:rPr>
          <w:rFonts w:ascii="Verdana" w:hAnsi="Verdana"/>
        </w:rPr>
        <w:t xml:space="preserve"> - </w:t>
      </w:r>
      <w:r w:rsidR="009F2EBC" w:rsidRPr="009F2EBC">
        <w:rPr>
          <w:rFonts w:ascii="Verdana" w:hAnsi="Verdana"/>
        </w:rPr>
        <w:t>House mice and rats – professionals – outdoor around buildings</w:t>
      </w:r>
      <w:r w:rsidR="00630202">
        <w:rPr>
          <w:rFonts w:ascii="Verdana" w:hAnsi="Verdana"/>
        </w:rPr>
        <w:t xml:space="preserve"> </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633A8ED3" w14:textId="77777777" w:rsidTr="00EC0A9B">
        <w:tc>
          <w:tcPr>
            <w:tcW w:w="2707" w:type="dxa"/>
            <w:tcBorders>
              <w:top w:val="single" w:sz="4" w:space="0" w:color="000000"/>
              <w:left w:val="single" w:sz="4" w:space="0" w:color="000000"/>
              <w:bottom w:val="single" w:sz="4" w:space="0" w:color="000000"/>
              <w:right w:val="nil"/>
            </w:tcBorders>
            <w:hideMark/>
          </w:tcPr>
          <w:p w14:paraId="13BD68E5" w14:textId="77777777" w:rsidR="009F2EBC" w:rsidRDefault="009F2EBC" w:rsidP="009F2EBC">
            <w:pPr>
              <w:spacing w:line="254" w:lineRule="auto"/>
              <w:rPr>
                <w:b/>
              </w:rPr>
            </w:pPr>
            <w:r>
              <w:rPr>
                <w:b/>
                <w:bCs/>
                <w:szCs w:val="24"/>
                <w:lang w:eastAsia="en-GB"/>
              </w:rPr>
              <w:lastRenderedPageBreak/>
              <w:t>Product Type</w:t>
            </w:r>
          </w:p>
        </w:tc>
        <w:tc>
          <w:tcPr>
            <w:tcW w:w="6328" w:type="dxa"/>
            <w:tcBorders>
              <w:top w:val="single" w:sz="4" w:space="0" w:color="000000"/>
              <w:left w:val="single" w:sz="4" w:space="0" w:color="000000"/>
              <w:bottom w:val="single" w:sz="4" w:space="0" w:color="000000"/>
              <w:right w:val="single" w:sz="4" w:space="0" w:color="000000"/>
            </w:tcBorders>
          </w:tcPr>
          <w:p w14:paraId="646DCC11" w14:textId="77777777" w:rsidR="009F2EBC" w:rsidRPr="00525F08" w:rsidRDefault="009F2EBC" w:rsidP="009F2EBC">
            <w:pPr>
              <w:snapToGrid w:val="0"/>
              <w:spacing w:line="254" w:lineRule="auto"/>
            </w:pPr>
            <w:r>
              <w:t xml:space="preserve">PT14 - </w:t>
            </w:r>
            <w:r w:rsidRPr="00525F08">
              <w:t>Rodenticides (Pest control)</w:t>
            </w:r>
          </w:p>
        </w:tc>
      </w:tr>
      <w:tr w:rsidR="009F2EBC" w:rsidRPr="008766C7" w14:paraId="092A785B" w14:textId="77777777" w:rsidTr="00EC0A9B">
        <w:tc>
          <w:tcPr>
            <w:tcW w:w="2707" w:type="dxa"/>
            <w:tcBorders>
              <w:top w:val="nil"/>
              <w:left w:val="single" w:sz="4" w:space="0" w:color="000000"/>
              <w:bottom w:val="single" w:sz="4" w:space="0" w:color="000000"/>
              <w:right w:val="nil"/>
            </w:tcBorders>
            <w:hideMark/>
          </w:tcPr>
          <w:p w14:paraId="58862F02"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2EC65152" w14:textId="77777777" w:rsidR="009F2EBC" w:rsidRDefault="009F2EBC" w:rsidP="009F2EBC">
            <w:pPr>
              <w:snapToGrid w:val="0"/>
              <w:spacing w:line="254" w:lineRule="auto"/>
              <w:rPr>
                <w:b/>
              </w:rPr>
            </w:pPr>
            <w:r w:rsidRPr="00525F08">
              <w:t>Not relevant for rodenticides</w:t>
            </w:r>
          </w:p>
        </w:tc>
      </w:tr>
      <w:tr w:rsidR="00EC0A9B" w:rsidRPr="008766C7" w14:paraId="591D550C" w14:textId="77777777" w:rsidTr="00EC0A9B">
        <w:tc>
          <w:tcPr>
            <w:tcW w:w="2707" w:type="dxa"/>
            <w:tcBorders>
              <w:top w:val="nil"/>
              <w:left w:val="single" w:sz="4" w:space="0" w:color="000000"/>
              <w:bottom w:val="single" w:sz="4" w:space="0" w:color="000000"/>
              <w:right w:val="nil"/>
            </w:tcBorders>
            <w:hideMark/>
          </w:tcPr>
          <w:p w14:paraId="3D57EC10"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1A128B48" w14:textId="5E8ECB86" w:rsidR="005F1D26" w:rsidRPr="00B140F6" w:rsidRDefault="005F1D26" w:rsidP="005F1D26">
            <w:pPr>
              <w:pStyle w:val="CSRHeading1"/>
              <w:jc w:val="both"/>
              <w:rPr>
                <w:rFonts w:ascii="Verdana" w:hAnsi="Verdana"/>
                <w:b w:val="0"/>
                <w:i/>
                <w:iCs/>
                <w:sz w:val="20"/>
                <w:szCs w:val="18"/>
              </w:rPr>
            </w:pPr>
            <w:r w:rsidRPr="00B140F6">
              <w:rPr>
                <w:rFonts w:ascii="Verdana" w:hAnsi="Verdana"/>
                <w:b w:val="0"/>
                <w:i/>
                <w:iCs/>
                <w:sz w:val="20"/>
                <w:szCs w:val="18"/>
              </w:rPr>
              <w:t xml:space="preserve">Mus musculus </w:t>
            </w:r>
            <w:r w:rsidRPr="00B140F6">
              <w:rPr>
                <w:rFonts w:ascii="Verdana" w:hAnsi="Verdana"/>
                <w:b w:val="0"/>
                <w:iCs/>
                <w:sz w:val="20"/>
                <w:szCs w:val="18"/>
              </w:rPr>
              <w:t>(house mice)</w:t>
            </w:r>
            <w:r w:rsidRPr="00B140F6">
              <w:rPr>
                <w:rFonts w:ascii="Verdana" w:hAnsi="Verdana"/>
                <w:b w:val="0"/>
                <w:i/>
                <w:iCs/>
                <w:sz w:val="20"/>
                <w:szCs w:val="18"/>
              </w:rPr>
              <w:t xml:space="preserve"> </w:t>
            </w:r>
            <w:r w:rsidRPr="00B140F6">
              <w:rPr>
                <w:rFonts w:ascii="Verdana" w:hAnsi="Verdana"/>
                <w:b w:val="0"/>
                <w:sz w:val="20"/>
                <w:szCs w:val="18"/>
              </w:rPr>
              <w:t>juveniles and adults</w:t>
            </w:r>
          </w:p>
          <w:p w14:paraId="54761655" w14:textId="41F810B9" w:rsidR="005F1D26" w:rsidRPr="00B140F6" w:rsidRDefault="005F1D26" w:rsidP="005F1D26">
            <w:pPr>
              <w:pStyle w:val="CSRHeading1"/>
              <w:jc w:val="both"/>
              <w:rPr>
                <w:rFonts w:ascii="Verdana" w:hAnsi="Verdana"/>
                <w:b w:val="0"/>
                <w:i/>
                <w:iCs/>
                <w:sz w:val="20"/>
                <w:szCs w:val="18"/>
              </w:rPr>
            </w:pPr>
            <w:r w:rsidRPr="00B140F6">
              <w:rPr>
                <w:rFonts w:ascii="Verdana" w:hAnsi="Verdana"/>
                <w:b w:val="0"/>
                <w:i/>
                <w:iCs/>
                <w:sz w:val="20"/>
                <w:szCs w:val="18"/>
              </w:rPr>
              <w:t xml:space="preserve">Rattus norvegicus </w:t>
            </w:r>
            <w:r w:rsidRPr="00B140F6">
              <w:rPr>
                <w:rFonts w:ascii="Verdana" w:hAnsi="Verdana"/>
                <w:b w:val="0"/>
                <w:iCs/>
                <w:sz w:val="20"/>
                <w:szCs w:val="18"/>
              </w:rPr>
              <w:t>(brown rat)</w:t>
            </w:r>
            <w:r w:rsidRPr="00B140F6">
              <w:rPr>
                <w:rFonts w:ascii="Verdana" w:hAnsi="Verdana"/>
                <w:b w:val="0"/>
                <w:i/>
                <w:iCs/>
                <w:sz w:val="20"/>
                <w:szCs w:val="18"/>
              </w:rPr>
              <w:t xml:space="preserve"> </w:t>
            </w:r>
            <w:r w:rsidRPr="00B140F6">
              <w:rPr>
                <w:rFonts w:ascii="Verdana" w:hAnsi="Verdana"/>
                <w:b w:val="0"/>
                <w:sz w:val="20"/>
                <w:szCs w:val="18"/>
              </w:rPr>
              <w:t>juveniles and adults</w:t>
            </w:r>
          </w:p>
          <w:p w14:paraId="2A246375" w14:textId="41F810B9" w:rsidR="00A77E86" w:rsidRPr="00A77E86" w:rsidRDefault="00A77E86" w:rsidP="00A77E86"/>
          <w:p w14:paraId="7107F3B5" w14:textId="29316291" w:rsidR="00EC0A9B" w:rsidRDefault="005F1D26" w:rsidP="005F1D26">
            <w:pPr>
              <w:snapToGrid w:val="0"/>
              <w:spacing w:line="254" w:lineRule="auto"/>
              <w:rPr>
                <w:lang w:eastAsia="de-DE"/>
              </w:rPr>
            </w:pPr>
            <w:r w:rsidRPr="00B456E1">
              <w:rPr>
                <w:i/>
                <w:iCs/>
                <w:szCs w:val="18"/>
              </w:rPr>
              <w:t xml:space="preserve">Rattus rattus </w:t>
            </w:r>
            <w:r w:rsidRPr="008A7563">
              <w:rPr>
                <w:iCs/>
                <w:szCs w:val="18"/>
              </w:rPr>
              <w:t xml:space="preserve">(black or roof rat) </w:t>
            </w:r>
            <w:r w:rsidRPr="00B456E1">
              <w:rPr>
                <w:szCs w:val="18"/>
              </w:rPr>
              <w:t>juveniles and adults</w:t>
            </w:r>
          </w:p>
        </w:tc>
      </w:tr>
      <w:tr w:rsidR="00EC0A9B" w14:paraId="56B8DE87" w14:textId="77777777" w:rsidTr="00EC0A9B">
        <w:tc>
          <w:tcPr>
            <w:tcW w:w="2707" w:type="dxa"/>
            <w:tcBorders>
              <w:top w:val="nil"/>
              <w:left w:val="single" w:sz="4" w:space="0" w:color="000000"/>
              <w:bottom w:val="single" w:sz="4" w:space="0" w:color="000000"/>
              <w:right w:val="nil"/>
            </w:tcBorders>
            <w:hideMark/>
          </w:tcPr>
          <w:p w14:paraId="55549595"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4FDFC5EC" w14:textId="5E868500" w:rsidR="009F2EBC" w:rsidRPr="005F1D26" w:rsidRDefault="009F2EBC" w:rsidP="00EC0A9B">
            <w:pPr>
              <w:suppressAutoHyphens w:val="0"/>
              <w:snapToGrid w:val="0"/>
              <w:spacing w:line="260" w:lineRule="atLeast"/>
              <w:jc w:val="both"/>
              <w:rPr>
                <w:rFonts w:cs="Times New Roman"/>
                <w:lang w:eastAsia="de-DE"/>
              </w:rPr>
            </w:pPr>
            <w:r w:rsidRPr="009F2EBC">
              <w:rPr>
                <w:rFonts w:cs="Times New Roman"/>
                <w:lang w:eastAsia="de-DE"/>
              </w:rPr>
              <w:t>Outdoor</w:t>
            </w:r>
            <w:r w:rsidR="005F1D26">
              <w:rPr>
                <w:rFonts w:cs="Times New Roman"/>
                <w:lang w:eastAsia="de-DE"/>
              </w:rPr>
              <w:t xml:space="preserve"> a</w:t>
            </w:r>
            <w:r w:rsidRPr="009F2EBC">
              <w:rPr>
                <w:rFonts w:cs="Times New Roman"/>
                <w:lang w:eastAsia="de-DE"/>
              </w:rPr>
              <w:t>round buildings</w:t>
            </w:r>
          </w:p>
        </w:tc>
      </w:tr>
      <w:tr w:rsidR="005F1D26" w14:paraId="5FFCC9E1" w14:textId="77777777" w:rsidTr="00EC0A9B">
        <w:tc>
          <w:tcPr>
            <w:tcW w:w="2707" w:type="dxa"/>
            <w:tcBorders>
              <w:top w:val="nil"/>
              <w:left w:val="single" w:sz="4" w:space="0" w:color="000000"/>
              <w:bottom w:val="single" w:sz="4" w:space="0" w:color="000000"/>
              <w:right w:val="nil"/>
            </w:tcBorders>
            <w:hideMark/>
          </w:tcPr>
          <w:p w14:paraId="0D3DBB2F" w14:textId="77777777" w:rsidR="005F1D26" w:rsidRDefault="005F1D26" w:rsidP="005F1D26">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1442C142" w14:textId="317A6824" w:rsidR="005F1D26" w:rsidRDefault="005F1D26" w:rsidP="005F1D26">
            <w:pPr>
              <w:suppressAutoHyphens w:val="0"/>
              <w:snapToGrid w:val="0"/>
              <w:spacing w:line="260" w:lineRule="atLeast"/>
              <w:rPr>
                <w:rFonts w:cs="Times New Roman"/>
                <w:lang w:eastAsia="de-DE"/>
              </w:rPr>
            </w:pPr>
            <w:r w:rsidRPr="00B456E1">
              <w:rPr>
                <w:szCs w:val="18"/>
              </w:rPr>
              <w:t>Ready-to-use bait to be used in tamper-resistant bait stations</w:t>
            </w:r>
          </w:p>
        </w:tc>
      </w:tr>
      <w:tr w:rsidR="005F1D26" w:rsidRPr="008766C7" w14:paraId="7DF4FBEE" w14:textId="77777777" w:rsidTr="00EC0A9B">
        <w:tc>
          <w:tcPr>
            <w:tcW w:w="2707" w:type="dxa"/>
            <w:tcBorders>
              <w:top w:val="nil"/>
              <w:left w:val="single" w:sz="4" w:space="0" w:color="000000"/>
              <w:bottom w:val="single" w:sz="4" w:space="0" w:color="000000"/>
              <w:right w:val="nil"/>
            </w:tcBorders>
            <w:hideMark/>
          </w:tcPr>
          <w:p w14:paraId="7FD9B2D2" w14:textId="77777777" w:rsidR="005F1D26" w:rsidRDefault="005F1D26" w:rsidP="005F1D26">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3FF9F250" w14:textId="77777777" w:rsidR="005F1D26" w:rsidRDefault="005F1D26" w:rsidP="005F1D26">
            <w:r w:rsidRPr="00B456E1">
              <w:t>Bait products:</w:t>
            </w:r>
          </w:p>
          <w:p w14:paraId="72D1BA9B" w14:textId="77777777" w:rsidR="005F1D26" w:rsidRPr="00B456E1" w:rsidRDefault="005F1D26" w:rsidP="005F1D26"/>
          <w:p w14:paraId="72F0BA73" w14:textId="77777777" w:rsidR="005F1D26" w:rsidRPr="00AC039B" w:rsidRDefault="005F1D26" w:rsidP="005F1D26">
            <w:pPr>
              <w:jc w:val="both"/>
              <w:rPr>
                <w:color w:val="000000"/>
                <w:szCs w:val="18"/>
                <w:lang w:eastAsia="en-GB"/>
              </w:rPr>
            </w:pPr>
            <w:r>
              <w:rPr>
                <w:color w:val="000000"/>
                <w:szCs w:val="18"/>
                <w:lang w:eastAsia="en-GB"/>
              </w:rPr>
              <w:t>Mice</w:t>
            </w:r>
            <w:r w:rsidRPr="00AC039B">
              <w:rPr>
                <w:color w:val="000000"/>
                <w:szCs w:val="18"/>
                <w:lang w:eastAsia="en-GB"/>
              </w:rPr>
              <w:t>:</w:t>
            </w:r>
          </w:p>
          <w:p w14:paraId="182DCE95" w14:textId="5D470A68" w:rsidR="005F1D26" w:rsidRPr="00AC039B" w:rsidRDefault="005F1D26" w:rsidP="005F1D26">
            <w:pPr>
              <w:jc w:val="both"/>
              <w:rPr>
                <w:color w:val="000000"/>
                <w:szCs w:val="18"/>
                <w:lang w:eastAsia="en-GB"/>
              </w:rPr>
            </w:pPr>
            <w:r>
              <w:rPr>
                <w:color w:val="000000"/>
                <w:szCs w:val="18"/>
                <w:lang w:eastAsia="en-GB"/>
              </w:rPr>
              <w:t>30</w:t>
            </w:r>
            <w:r w:rsidRPr="00AC039B">
              <w:rPr>
                <w:color w:val="000000"/>
                <w:szCs w:val="18"/>
                <w:lang w:eastAsia="en-GB"/>
              </w:rPr>
              <w:t>-50 g of bait per baiting point spaced</w:t>
            </w:r>
            <w:r>
              <w:rPr>
                <w:color w:val="000000"/>
                <w:szCs w:val="18"/>
                <w:lang w:eastAsia="en-GB"/>
              </w:rPr>
              <w:t xml:space="preserve"> 2</w:t>
            </w:r>
            <w:r w:rsidR="00261B16">
              <w:rPr>
                <w:color w:val="000000"/>
                <w:szCs w:val="18"/>
                <w:lang w:eastAsia="en-GB"/>
              </w:rPr>
              <w:t>-5</w:t>
            </w:r>
            <w:r>
              <w:rPr>
                <w:color w:val="000000"/>
                <w:szCs w:val="18"/>
                <w:lang w:eastAsia="en-GB"/>
              </w:rPr>
              <w:t>m apart.</w:t>
            </w:r>
          </w:p>
          <w:p w14:paraId="305AE6E6" w14:textId="77777777" w:rsidR="005F1D26" w:rsidRPr="00AC039B" w:rsidRDefault="005F1D26" w:rsidP="005F1D26">
            <w:pPr>
              <w:jc w:val="both"/>
              <w:rPr>
                <w:color w:val="000000"/>
                <w:szCs w:val="18"/>
                <w:lang w:eastAsia="en-GB"/>
              </w:rPr>
            </w:pPr>
          </w:p>
          <w:p w14:paraId="2A58C4F2" w14:textId="77777777" w:rsidR="005F1D26" w:rsidRPr="00AC039B" w:rsidRDefault="005F1D26" w:rsidP="005F1D26">
            <w:pPr>
              <w:jc w:val="both"/>
              <w:rPr>
                <w:color w:val="000000"/>
                <w:szCs w:val="18"/>
                <w:lang w:eastAsia="en-GB"/>
              </w:rPr>
            </w:pPr>
            <w:r w:rsidRPr="00AC039B">
              <w:rPr>
                <w:color w:val="000000"/>
                <w:szCs w:val="18"/>
                <w:lang w:eastAsia="en-GB"/>
              </w:rPr>
              <w:t>Rats:</w:t>
            </w:r>
          </w:p>
          <w:p w14:paraId="5DAE2CAE" w14:textId="31224E29" w:rsidR="005F1D26" w:rsidRDefault="005F1D26">
            <w:pPr>
              <w:suppressAutoHyphens w:val="0"/>
              <w:snapToGrid w:val="0"/>
              <w:spacing w:line="260" w:lineRule="atLeast"/>
              <w:rPr>
                <w:rFonts w:cs="Times New Roman"/>
                <w:lang w:eastAsia="de-DE"/>
              </w:rPr>
            </w:pPr>
            <w:r>
              <w:rPr>
                <w:color w:val="000000"/>
                <w:szCs w:val="18"/>
                <w:lang w:eastAsia="en-GB"/>
              </w:rPr>
              <w:t>75</w:t>
            </w:r>
            <w:r w:rsidRPr="00AC039B">
              <w:rPr>
                <w:color w:val="000000"/>
                <w:szCs w:val="18"/>
                <w:lang w:eastAsia="en-GB"/>
              </w:rPr>
              <w:t>-100 g of bait per baiting point spaced 5</w:t>
            </w:r>
            <w:r w:rsidR="00261B16">
              <w:rPr>
                <w:color w:val="000000"/>
                <w:szCs w:val="18"/>
                <w:lang w:eastAsia="en-GB"/>
              </w:rPr>
              <w:t>-10</w:t>
            </w:r>
            <w:r w:rsidRPr="00AC039B">
              <w:rPr>
                <w:color w:val="000000"/>
                <w:szCs w:val="18"/>
                <w:lang w:eastAsia="en-GB"/>
              </w:rPr>
              <w:t>m apart.</w:t>
            </w:r>
          </w:p>
        </w:tc>
      </w:tr>
      <w:tr w:rsidR="005F1D26" w14:paraId="12E3A3B2" w14:textId="77777777" w:rsidTr="00EC0A9B">
        <w:tc>
          <w:tcPr>
            <w:tcW w:w="2707" w:type="dxa"/>
            <w:tcBorders>
              <w:top w:val="nil"/>
              <w:left w:val="single" w:sz="4" w:space="0" w:color="000000"/>
              <w:bottom w:val="single" w:sz="4" w:space="0" w:color="000000"/>
              <w:right w:val="nil"/>
            </w:tcBorders>
            <w:hideMark/>
          </w:tcPr>
          <w:p w14:paraId="3A71C8CE" w14:textId="77777777" w:rsidR="005F1D26" w:rsidRDefault="005F1D26" w:rsidP="005F1D26">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3A315DAE" w14:textId="77777777" w:rsidR="005F1D26" w:rsidRPr="009F2EBC" w:rsidRDefault="005F1D26" w:rsidP="005F1D26">
            <w:pPr>
              <w:snapToGrid w:val="0"/>
              <w:spacing w:line="254" w:lineRule="auto"/>
            </w:pPr>
            <w:r>
              <w:t>Professional</w:t>
            </w:r>
          </w:p>
        </w:tc>
      </w:tr>
      <w:tr w:rsidR="005F1D26" w:rsidRPr="008766C7" w14:paraId="1B88302E" w14:textId="77777777" w:rsidTr="00EC0A9B">
        <w:tc>
          <w:tcPr>
            <w:tcW w:w="2707" w:type="dxa"/>
            <w:tcBorders>
              <w:top w:val="nil"/>
              <w:left w:val="single" w:sz="4" w:space="0" w:color="000000"/>
              <w:bottom w:val="single" w:sz="4" w:space="0" w:color="000000"/>
              <w:right w:val="nil"/>
            </w:tcBorders>
            <w:hideMark/>
          </w:tcPr>
          <w:p w14:paraId="420BA214" w14:textId="77777777" w:rsidR="005F1D26" w:rsidRDefault="005F1D26" w:rsidP="005F1D26">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69066598" w14:textId="4C535838" w:rsidR="00B140F6" w:rsidRDefault="00B140F6" w:rsidP="00D96AA0">
            <w:r>
              <w:t>Minimum pack size of 3 kg</w:t>
            </w:r>
            <w:r>
              <w:rPr>
                <w:i/>
              </w:rPr>
              <w:t>.</w:t>
            </w:r>
          </w:p>
          <w:p w14:paraId="1A30BFAD" w14:textId="77777777" w:rsidR="00B140F6" w:rsidRDefault="00B140F6" w:rsidP="00E328EE">
            <w:pPr>
              <w:spacing w:line="254" w:lineRule="auto"/>
            </w:pPr>
          </w:p>
          <w:p w14:paraId="50FA0794" w14:textId="0C1D3917" w:rsidR="00CB4210" w:rsidRDefault="00432800" w:rsidP="00CB4210">
            <w:pPr>
              <w:spacing w:line="254" w:lineRule="auto"/>
            </w:pPr>
            <w:r>
              <w:t>S</w:t>
            </w:r>
            <w:r w:rsidR="00CB4210">
              <w:t>ingle blocks of 20-25-50-75-100g (in loose or single-dose LDPE or coextruded BOPP plastic sachets) (for pre-filled bait station: 5-10-15-20-25-50-75-100g)</w:t>
            </w:r>
          </w:p>
          <w:p w14:paraId="5BEAD3A7" w14:textId="77777777" w:rsidR="00E328EE" w:rsidRDefault="00E328EE" w:rsidP="00E328EE">
            <w:pPr>
              <w:spacing w:line="254" w:lineRule="auto"/>
            </w:pPr>
          </w:p>
          <w:p w14:paraId="5AC6A75A" w14:textId="77777777" w:rsidR="00E328EE" w:rsidRDefault="00E328EE" w:rsidP="00E328EE">
            <w:pPr>
              <w:spacing w:line="254" w:lineRule="auto"/>
            </w:pPr>
            <w:r>
              <w:t xml:space="preserve">Single blocks (loose or in single-dose LDPE or BOPP sachets) packed in: </w:t>
            </w:r>
          </w:p>
          <w:p w14:paraId="120F00F0" w14:textId="18AFB648" w:rsidR="00E328EE" w:rsidRDefault="00E328EE" w:rsidP="00E328EE">
            <w:pPr>
              <w:spacing w:line="254" w:lineRule="auto"/>
            </w:pPr>
            <w:r>
              <w:t xml:space="preserve">- </w:t>
            </w:r>
            <w:r w:rsidR="008704B9">
              <w:t xml:space="preserve">3 kg to 25 kg </w:t>
            </w:r>
            <w:r>
              <w:t xml:space="preserve">Bucket (PP or PET or PVC or HDPE) with or without inner liner (LDPE) </w:t>
            </w:r>
          </w:p>
          <w:p w14:paraId="64A3B779" w14:textId="7F031341" w:rsidR="00E328EE" w:rsidRDefault="00E328EE" w:rsidP="00E328EE">
            <w:pPr>
              <w:spacing w:line="254" w:lineRule="auto"/>
            </w:pPr>
            <w:r>
              <w:t xml:space="preserve">- </w:t>
            </w:r>
            <w:r w:rsidR="008704B9">
              <w:t xml:space="preserve">3 kg to 25 kg </w:t>
            </w:r>
            <w:r>
              <w:t xml:space="preserve">Bucket (PP or PET or PVC or HDPE) with inner bag(s) (LDPE or LDPE/OPA or LDPE/PET or LDPE/OPA/PET) each up to 1 kg </w:t>
            </w:r>
          </w:p>
          <w:p w14:paraId="77C29750" w14:textId="4B85C7DA" w:rsidR="00E328EE" w:rsidRDefault="00E328EE" w:rsidP="00E328EE">
            <w:pPr>
              <w:spacing w:line="254" w:lineRule="auto"/>
            </w:pPr>
            <w:r>
              <w:t xml:space="preserve">- </w:t>
            </w:r>
            <w:r w:rsidR="008704B9">
              <w:t xml:space="preserve">3 kg to 25 kg </w:t>
            </w:r>
            <w:r>
              <w:t xml:space="preserve">Sack (LDPE or LDPE/paper) </w:t>
            </w:r>
          </w:p>
          <w:p w14:paraId="7F33C9A6" w14:textId="77777777" w:rsidR="00E328EE" w:rsidRDefault="00E328EE" w:rsidP="00E328EE">
            <w:pPr>
              <w:spacing w:line="254" w:lineRule="auto"/>
            </w:pPr>
          </w:p>
          <w:p w14:paraId="00CBF399" w14:textId="77777777" w:rsidR="00E328EE" w:rsidRDefault="00E328EE" w:rsidP="00E328EE">
            <w:pPr>
              <w:spacing w:line="254" w:lineRule="auto"/>
            </w:pPr>
            <w:r>
              <w:t xml:space="preserve">Single blocks (loose) packed in: </w:t>
            </w:r>
          </w:p>
          <w:p w14:paraId="2B4CE5A9" w14:textId="3E4A3522" w:rsidR="00E328EE" w:rsidRDefault="00E328EE" w:rsidP="00E328EE">
            <w:pPr>
              <w:spacing w:line="254" w:lineRule="auto"/>
            </w:pPr>
            <w:r>
              <w:t xml:space="preserve">- </w:t>
            </w:r>
            <w:r w:rsidR="008704B9">
              <w:t xml:space="preserve">3 kg to 25 kg </w:t>
            </w:r>
            <w:r>
              <w:t xml:space="preserve">Carton box or box (carton) with inner pre-filled tamper resistant bait station(s) (PP or PET or PVC or HDPE) enveloped in a protective polyolefin film </w:t>
            </w:r>
          </w:p>
          <w:p w14:paraId="40135D43" w14:textId="002CB9CF" w:rsidR="00E328EE" w:rsidRDefault="00E328EE" w:rsidP="00E328EE">
            <w:pPr>
              <w:spacing w:line="254" w:lineRule="auto"/>
            </w:pPr>
            <w:r>
              <w:t xml:space="preserve">- </w:t>
            </w:r>
            <w:r w:rsidR="008704B9">
              <w:t xml:space="preserve">3 kg to 25 kg </w:t>
            </w:r>
            <w:r>
              <w:t xml:space="preserve">Carton box or box (carton) with inner liner (LDPE) </w:t>
            </w:r>
          </w:p>
          <w:p w14:paraId="41EDA2A7" w14:textId="37F692CD" w:rsidR="00E328EE" w:rsidRDefault="00E328EE" w:rsidP="00E328EE">
            <w:pPr>
              <w:spacing w:line="254" w:lineRule="auto"/>
            </w:pPr>
            <w:r>
              <w:t xml:space="preserve">- </w:t>
            </w:r>
            <w:r w:rsidR="008704B9">
              <w:t xml:space="preserve">3 kg to 25 kg </w:t>
            </w:r>
            <w:r>
              <w:t xml:space="preserve">Carton box or box (carton) with inner bag(s) (LDPE or LDPE/OPA or LDPE/PET or LDPE/OPA/PET) each up to 1 kg </w:t>
            </w:r>
          </w:p>
          <w:p w14:paraId="5485B197" w14:textId="77777777" w:rsidR="00E328EE" w:rsidRDefault="00E328EE" w:rsidP="00E328EE">
            <w:pPr>
              <w:spacing w:line="254" w:lineRule="auto"/>
            </w:pPr>
          </w:p>
          <w:p w14:paraId="27FACE4A" w14:textId="77777777" w:rsidR="00E328EE" w:rsidRDefault="00E328EE" w:rsidP="00E328EE">
            <w:pPr>
              <w:spacing w:line="254" w:lineRule="auto"/>
            </w:pPr>
            <w:r>
              <w:t xml:space="preserve">Single blocks (in LDPE or BOPP sachets) packed in: </w:t>
            </w:r>
          </w:p>
          <w:p w14:paraId="3F2C2803" w14:textId="4D715665" w:rsidR="00E328EE" w:rsidRDefault="00E328EE" w:rsidP="00E328EE">
            <w:pPr>
              <w:spacing w:line="254" w:lineRule="auto"/>
            </w:pPr>
            <w:r>
              <w:t xml:space="preserve">- </w:t>
            </w:r>
            <w:r w:rsidR="008704B9">
              <w:t xml:space="preserve">3 kg to 25 kg </w:t>
            </w:r>
            <w:r>
              <w:t xml:space="preserve">Carton box or box (carton) with/without inner liner (LDPE) </w:t>
            </w:r>
          </w:p>
          <w:p w14:paraId="1C07C3EC" w14:textId="388270A7" w:rsidR="00E328EE" w:rsidRDefault="00E328EE" w:rsidP="00E328EE">
            <w:pPr>
              <w:spacing w:line="254" w:lineRule="auto"/>
            </w:pPr>
            <w:r>
              <w:t xml:space="preserve">- </w:t>
            </w:r>
            <w:r w:rsidR="008704B9">
              <w:t xml:space="preserve">3 kg to 25 kg </w:t>
            </w:r>
            <w:r>
              <w:t xml:space="preserve">Carton box or box (carton) with/without inner bag(s) (LDPE or LDPE/OPA or LDPE/PET or LDPE/OPA/PET) each up to 1 kg </w:t>
            </w:r>
          </w:p>
          <w:p w14:paraId="70F3FD7D" w14:textId="77777777" w:rsidR="00E328EE" w:rsidRDefault="00E328EE" w:rsidP="00E328EE">
            <w:pPr>
              <w:spacing w:line="254" w:lineRule="auto"/>
            </w:pPr>
          </w:p>
          <w:p w14:paraId="5355BEDE" w14:textId="6F44FFCA" w:rsidR="005F1D26" w:rsidRDefault="00E328EE" w:rsidP="005F1D26">
            <w:pPr>
              <w:spacing w:line="254" w:lineRule="auto"/>
            </w:pPr>
            <w:r>
              <w:lastRenderedPageBreak/>
              <w:t xml:space="preserve">* </w:t>
            </w:r>
            <w:proofErr w:type="gramStart"/>
            <w:r>
              <w:t>the</w:t>
            </w:r>
            <w:proofErr w:type="gramEnd"/>
            <w:r>
              <w:t xml:space="preserve"> bait station could be enveloped in a protective polyolefin film.</w:t>
            </w:r>
          </w:p>
        </w:tc>
      </w:tr>
    </w:tbl>
    <w:p w14:paraId="52AD0CE8" w14:textId="77777777" w:rsidR="00EC0A9B" w:rsidRDefault="00EC0A9B" w:rsidP="00EC0A9B">
      <w:pPr>
        <w:tabs>
          <w:tab w:val="left" w:pos="500"/>
        </w:tabs>
        <w:ind w:left="500" w:hanging="500"/>
      </w:pPr>
    </w:p>
    <w:p w14:paraId="53D502F6"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714BA14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733A146D" w14:textId="77777777" w:rsidR="00630202" w:rsidRDefault="00630202" w:rsidP="00630202">
            <w:pPr>
              <w:spacing w:before="80"/>
            </w:pPr>
            <w:r w:rsidRPr="004B39D6">
              <w:t xml:space="preserve">- </w:t>
            </w:r>
            <w:r>
              <w:t>P</w:t>
            </w:r>
            <w:r w:rsidRPr="004B39D6">
              <w:t>r</w:t>
            </w:r>
            <w:r>
              <w:t>otect</w:t>
            </w:r>
            <w:r w:rsidRPr="004B39D6">
              <w:t xml:space="preserve"> bait from the atmospheric conditions</w:t>
            </w:r>
            <w:r>
              <w:t xml:space="preserve"> (e.g. rain, snow, etc.)</w:t>
            </w:r>
            <w:r w:rsidRPr="004B39D6">
              <w:t xml:space="preserve">. </w:t>
            </w:r>
            <w:r w:rsidRPr="00B24853">
              <w:t xml:space="preserve">Place the bait </w:t>
            </w:r>
            <w:r>
              <w:t>stations</w:t>
            </w:r>
            <w:r w:rsidRPr="00B24853">
              <w:t xml:space="preserve"> in areas no</w:t>
            </w:r>
            <w:r>
              <w:t xml:space="preserve">t </w:t>
            </w:r>
            <w:r w:rsidRPr="00B24853">
              <w:t>liable to flooding</w:t>
            </w:r>
            <w:r>
              <w:t>.</w:t>
            </w:r>
          </w:p>
          <w:p w14:paraId="162E93BC" w14:textId="36A75850" w:rsidR="00630202" w:rsidRDefault="00630202" w:rsidP="00630202">
            <w:pPr>
              <w:spacing w:before="80"/>
            </w:pPr>
            <w:r>
              <w:t xml:space="preserve">- </w:t>
            </w:r>
            <w:r w:rsidR="00E67006" w:rsidRPr="00580DD3">
              <w:rPr>
                <w:rFonts w:cs="Times"/>
                <w:bCs/>
                <w:szCs w:val="29"/>
              </w:rPr>
              <w:t>The bait stations should be visited at least every 2 to 3 days</w:t>
            </w:r>
            <w:r w:rsidR="00C364F8">
              <w:rPr>
                <w:rFonts w:cs="Times"/>
                <w:bCs/>
                <w:szCs w:val="29"/>
              </w:rPr>
              <w:t xml:space="preserve"> for mice and 5 to 7 days for rats</w:t>
            </w:r>
            <w:r w:rsidR="00E67006" w:rsidRPr="00580DD3">
              <w:rPr>
                <w:rFonts w:cs="Times"/>
                <w:bCs/>
                <w:szCs w:val="29"/>
              </w:rPr>
              <w:t xml:space="preserve"> at the beginning of the treatment and at least weekly afterwards</w:t>
            </w:r>
            <w:r>
              <w:t>, in order</w:t>
            </w:r>
            <w:r w:rsidRPr="00ED7711">
              <w:t xml:space="preserve"> to check whether the bait is accepted</w:t>
            </w:r>
            <w:r>
              <w:t xml:space="preserve">, the </w:t>
            </w:r>
            <w:r w:rsidRPr="00ED7711">
              <w:t xml:space="preserve">bait </w:t>
            </w:r>
            <w:r>
              <w:t>stations</w:t>
            </w:r>
            <w:r w:rsidRPr="00ED7711">
              <w:t xml:space="preserve"> are intact</w:t>
            </w:r>
            <w:r w:rsidRPr="00C32FAD">
              <w:t xml:space="preserve"> and to remove rodent bodies</w:t>
            </w:r>
            <w:r>
              <w:t>.</w:t>
            </w:r>
            <w:r w:rsidRPr="003E5F59">
              <w:t xml:space="preserve"> Re-fill bait when necessary.</w:t>
            </w:r>
          </w:p>
          <w:p w14:paraId="13E649C6" w14:textId="77777777" w:rsidR="00630202" w:rsidRDefault="00630202" w:rsidP="00630202">
            <w:pPr>
              <w:spacing w:before="80"/>
            </w:pPr>
            <w:r>
              <w:t>- R</w:t>
            </w:r>
            <w:r w:rsidRPr="006F4A06">
              <w:t xml:space="preserve">eplace </w:t>
            </w:r>
            <w:r>
              <w:t xml:space="preserve">any </w:t>
            </w:r>
            <w:r w:rsidRPr="006F4A06">
              <w:t>bait</w:t>
            </w:r>
            <w:r>
              <w:t xml:space="preserve"> in a bait station in which bait </w:t>
            </w:r>
            <w:r w:rsidRPr="006F4A06">
              <w:t>ha</w:t>
            </w:r>
            <w:r>
              <w:t>s</w:t>
            </w:r>
            <w:r w:rsidRPr="006F4A06">
              <w:t xml:space="preserve"> been damaged by water or contaminated by dirt.</w:t>
            </w:r>
          </w:p>
          <w:p w14:paraId="2DDF79AD" w14:textId="04A8E66F" w:rsidR="00EC0A9B" w:rsidRDefault="00630202"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r>
              <w:t xml:space="preserve">- </w:t>
            </w:r>
            <w:r w:rsidRPr="0015792A">
              <w:rPr>
                <w:i/>
              </w:rPr>
              <w:t>[</w:t>
            </w:r>
            <w:r w:rsidRPr="00FC60D5">
              <w:rPr>
                <w:i/>
              </w:rPr>
              <w:t>When available</w:t>
            </w:r>
            <w:r w:rsidRPr="0015792A">
              <w:rPr>
                <w:i/>
              </w:rPr>
              <w:t>]</w:t>
            </w:r>
            <w:r>
              <w:t xml:space="preserve"> F</w:t>
            </w:r>
            <w:r w:rsidRPr="003374AB">
              <w:t xml:space="preserve">ollow any additional </w:t>
            </w:r>
            <w:r>
              <w:t>instructions</w:t>
            </w:r>
            <w:r w:rsidRPr="003374AB">
              <w:t xml:space="preserve"> provided by the relevant code of best practice</w:t>
            </w:r>
            <w:r>
              <w:t>.</w:t>
            </w:r>
          </w:p>
        </w:tc>
      </w:tr>
    </w:tbl>
    <w:p w14:paraId="7D784E21"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2070DE7B"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D1968F3" w14:textId="77777777" w:rsidR="00EC0A9B" w:rsidRDefault="00630202" w:rsidP="00EC0A9B">
            <w:pPr>
              <w:widowControl w:val="0"/>
              <w:autoSpaceDE w:val="0"/>
              <w:snapToGrid w:val="0"/>
              <w:spacing w:before="80" w:line="254" w:lineRule="auto"/>
            </w:pPr>
            <w:r w:rsidRPr="00067601">
              <w:t xml:space="preserve">- Do not apply </w:t>
            </w:r>
            <w:r>
              <w:t xml:space="preserve">this product </w:t>
            </w:r>
            <w:r w:rsidRPr="00067601">
              <w:t>directly in the burrows.</w:t>
            </w:r>
          </w:p>
          <w:p w14:paraId="0B5A40B4" w14:textId="65BB8031" w:rsidR="00E80E32" w:rsidRPr="00E80E32" w:rsidRDefault="00F80113" w:rsidP="00EC0A9B">
            <w:pPr>
              <w:widowControl w:val="0"/>
              <w:autoSpaceDE w:val="0"/>
              <w:snapToGrid w:val="0"/>
              <w:spacing w:before="80" w:line="254" w:lineRule="auto"/>
              <w:rPr>
                <w:rFonts w:cs="Times"/>
                <w:bCs/>
                <w:szCs w:val="29"/>
              </w:rPr>
            </w:pPr>
            <w:r>
              <w:t>-</w:t>
            </w:r>
            <w:r w:rsidRPr="00E80E32">
              <w:rPr>
                <w:rFonts w:eastAsia="Calibri" w:cs="Times New Roman"/>
                <w:lang w:eastAsia="en-US"/>
              </w:rPr>
              <w:t xml:space="preserve"> </w:t>
            </w:r>
            <w:r w:rsidRPr="00E80E32">
              <w:rPr>
                <w:lang w:val="en-US"/>
              </w:rPr>
              <w:t>Do not use the product close to surface waters (e.g. rivers, ponds, water channels, dykes, irrigation ditches)</w:t>
            </w:r>
          </w:p>
        </w:tc>
      </w:tr>
    </w:tbl>
    <w:p w14:paraId="2513EB27"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B2D2501" w14:textId="77777777" w:rsidTr="00E334E3">
        <w:trPr>
          <w:trHeight w:val="612"/>
        </w:trPr>
        <w:tc>
          <w:tcPr>
            <w:tcW w:w="9036" w:type="dxa"/>
            <w:tcBorders>
              <w:top w:val="single" w:sz="4" w:space="0" w:color="000000"/>
              <w:left w:val="single" w:sz="4" w:space="0" w:color="000000"/>
              <w:bottom w:val="single" w:sz="4" w:space="0" w:color="000000"/>
              <w:right w:val="single" w:sz="4" w:space="0" w:color="000000"/>
            </w:tcBorders>
          </w:tcPr>
          <w:p w14:paraId="0831022D" w14:textId="1A347A34" w:rsidR="00EC0A9B" w:rsidRPr="00BF57C2" w:rsidRDefault="00BF57C2" w:rsidP="00200714">
            <w:pPr>
              <w:pStyle w:val="Paragraphedeliste"/>
              <w:widowControl w:val="0"/>
              <w:numPr>
                <w:ilvl w:val="0"/>
                <w:numId w:val="51"/>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6DF17B17"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F146C6B"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40C187D" w14:textId="0AF1B3DD"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0D902C20"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75AF1233"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EF986A3" w14:textId="12227CFA"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585A1973" w14:textId="77777777" w:rsidR="00EC0A9B" w:rsidRDefault="00EC0A9B" w:rsidP="00EC0A9B">
      <w:pPr>
        <w:widowControl w:val="0"/>
        <w:autoSpaceDE w:val="0"/>
        <w:rPr>
          <w:rFonts w:cs="Times"/>
          <w:bCs/>
          <w:szCs w:val="29"/>
        </w:rPr>
      </w:pPr>
    </w:p>
    <w:p w14:paraId="138F3269" w14:textId="77777777" w:rsidR="00EC0A9B" w:rsidRDefault="00EC0A9B" w:rsidP="00EC0A9B">
      <w:pPr>
        <w:pStyle w:val="Titre4"/>
        <w:numPr>
          <w:ilvl w:val="3"/>
          <w:numId w:val="6"/>
        </w:numPr>
      </w:pPr>
      <w:bookmarkStart w:id="57" w:name="_Toc127276937"/>
      <w:r>
        <w:t>Use description</w:t>
      </w:r>
      <w:bookmarkEnd w:id="57"/>
    </w:p>
    <w:p w14:paraId="1230AD90" w14:textId="56500F67" w:rsidR="00EC0A9B" w:rsidRDefault="00EC0A9B" w:rsidP="00B140F6">
      <w:pPr>
        <w:pStyle w:val="Absatz"/>
        <w:spacing w:after="120"/>
        <w:ind w:left="0"/>
        <w:rPr>
          <w:rFonts w:ascii="Verdana" w:hAnsi="Verdana"/>
          <w:b/>
          <w:bCs/>
          <w:szCs w:val="24"/>
          <w:lang w:eastAsia="en-GB"/>
        </w:rPr>
      </w:pPr>
      <w:r>
        <w:rPr>
          <w:rFonts w:ascii="Verdana" w:hAnsi="Verdana" w:cs="Verdana"/>
        </w:rPr>
        <w:t xml:space="preserve">Table </w:t>
      </w:r>
      <w:r w:rsidR="006D3C11">
        <w:rPr>
          <w:rFonts w:ascii="Verdana" w:hAnsi="Verdana" w:cs="Verdana"/>
        </w:rPr>
        <w:t>7</w:t>
      </w:r>
      <w:r>
        <w:rPr>
          <w:rFonts w:ascii="Verdana" w:hAnsi="Verdana"/>
        </w:rPr>
        <w:t xml:space="preserve">. Use # </w:t>
      </w:r>
      <w:r w:rsidR="006D3C11">
        <w:rPr>
          <w:rFonts w:ascii="Verdana" w:hAnsi="Verdana"/>
        </w:rPr>
        <w:t xml:space="preserve">7 </w:t>
      </w:r>
      <w:r>
        <w:rPr>
          <w:rFonts w:ascii="Verdana" w:hAnsi="Verdana"/>
        </w:rPr>
        <w:t xml:space="preserve">– </w:t>
      </w:r>
      <w:r w:rsidR="009F2EBC" w:rsidRPr="009F2EBC">
        <w:rPr>
          <w:rFonts w:ascii="Verdana" w:hAnsi="Verdana"/>
        </w:rPr>
        <w:t>House mice and rats – trained professionals – indoor</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9F2EBC" w14:paraId="09680971" w14:textId="77777777" w:rsidTr="00EC0A9B">
        <w:tc>
          <w:tcPr>
            <w:tcW w:w="2707" w:type="dxa"/>
            <w:tcBorders>
              <w:top w:val="single" w:sz="4" w:space="0" w:color="000000"/>
              <w:left w:val="single" w:sz="4" w:space="0" w:color="000000"/>
              <w:bottom w:val="single" w:sz="4" w:space="0" w:color="000000"/>
              <w:right w:val="nil"/>
            </w:tcBorders>
            <w:hideMark/>
          </w:tcPr>
          <w:p w14:paraId="707F15D9" w14:textId="77777777" w:rsidR="009F2EBC" w:rsidRDefault="009F2EBC" w:rsidP="009F2EBC">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567609EF" w14:textId="77777777" w:rsidR="009F2EBC" w:rsidRPr="00F02BE6" w:rsidRDefault="009F2EBC" w:rsidP="009F2EBC">
            <w:r w:rsidRPr="00F02BE6">
              <w:t>PT14 - Rodenticides (Pest control)</w:t>
            </w:r>
          </w:p>
        </w:tc>
      </w:tr>
      <w:tr w:rsidR="009F2EBC" w:rsidRPr="008766C7" w14:paraId="281B7FC0" w14:textId="77777777" w:rsidTr="00EC0A9B">
        <w:tc>
          <w:tcPr>
            <w:tcW w:w="2707" w:type="dxa"/>
            <w:tcBorders>
              <w:top w:val="nil"/>
              <w:left w:val="single" w:sz="4" w:space="0" w:color="000000"/>
              <w:bottom w:val="single" w:sz="4" w:space="0" w:color="000000"/>
              <w:right w:val="nil"/>
            </w:tcBorders>
            <w:hideMark/>
          </w:tcPr>
          <w:p w14:paraId="773EF1F0" w14:textId="77777777" w:rsidR="009F2EBC" w:rsidRDefault="009F2EBC" w:rsidP="009F2EBC">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44D485BD" w14:textId="77777777" w:rsidR="009F2EBC" w:rsidRDefault="009F2EBC" w:rsidP="009F2EBC">
            <w:r w:rsidRPr="00F02BE6">
              <w:t>Not relevant for rodenticides</w:t>
            </w:r>
          </w:p>
        </w:tc>
      </w:tr>
      <w:tr w:rsidR="00EC0A9B" w:rsidRPr="008766C7" w14:paraId="6C34152E" w14:textId="77777777" w:rsidTr="00EC0A9B">
        <w:tc>
          <w:tcPr>
            <w:tcW w:w="2707" w:type="dxa"/>
            <w:tcBorders>
              <w:top w:val="nil"/>
              <w:left w:val="single" w:sz="4" w:space="0" w:color="000000"/>
              <w:bottom w:val="single" w:sz="4" w:space="0" w:color="000000"/>
              <w:right w:val="nil"/>
            </w:tcBorders>
            <w:hideMark/>
          </w:tcPr>
          <w:p w14:paraId="4200A54B"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3C044F1A" w14:textId="2F287D97" w:rsidR="00E970F9" w:rsidRPr="00B140F6" w:rsidRDefault="00E970F9" w:rsidP="00E970F9">
            <w:pPr>
              <w:pStyle w:val="CSRHeading1"/>
              <w:jc w:val="both"/>
              <w:rPr>
                <w:rFonts w:ascii="Verdana" w:hAnsi="Verdana"/>
                <w:b w:val="0"/>
                <w:i/>
                <w:iCs/>
                <w:sz w:val="20"/>
                <w:szCs w:val="18"/>
              </w:rPr>
            </w:pPr>
            <w:r w:rsidRPr="00B140F6">
              <w:rPr>
                <w:rFonts w:ascii="Verdana" w:hAnsi="Verdana"/>
                <w:b w:val="0"/>
                <w:i/>
                <w:iCs/>
                <w:sz w:val="20"/>
                <w:szCs w:val="18"/>
              </w:rPr>
              <w:t xml:space="preserve">Mus musculus </w:t>
            </w:r>
            <w:r w:rsidRPr="00B140F6">
              <w:rPr>
                <w:rFonts w:ascii="Verdana" w:hAnsi="Verdana"/>
                <w:b w:val="0"/>
                <w:iCs/>
                <w:sz w:val="20"/>
                <w:szCs w:val="18"/>
              </w:rPr>
              <w:t>(house mice)</w:t>
            </w:r>
            <w:r w:rsidRPr="00B140F6">
              <w:rPr>
                <w:rFonts w:ascii="Verdana" w:hAnsi="Verdana"/>
                <w:b w:val="0"/>
                <w:i/>
                <w:iCs/>
                <w:sz w:val="20"/>
                <w:szCs w:val="18"/>
              </w:rPr>
              <w:t xml:space="preserve"> </w:t>
            </w:r>
            <w:r w:rsidRPr="00B140F6">
              <w:rPr>
                <w:rFonts w:ascii="Verdana" w:hAnsi="Verdana"/>
                <w:b w:val="0"/>
                <w:sz w:val="20"/>
                <w:szCs w:val="18"/>
              </w:rPr>
              <w:t>juveniles and adults</w:t>
            </w:r>
          </w:p>
          <w:p w14:paraId="0C5B5AFC" w14:textId="77777777" w:rsidR="00E970F9" w:rsidRPr="00B140F6" w:rsidRDefault="00E970F9" w:rsidP="00E970F9">
            <w:pPr>
              <w:pStyle w:val="CSRHeading1"/>
              <w:jc w:val="both"/>
              <w:rPr>
                <w:rFonts w:ascii="Verdana" w:hAnsi="Verdana"/>
                <w:b w:val="0"/>
                <w:i/>
                <w:iCs/>
                <w:sz w:val="20"/>
                <w:szCs w:val="18"/>
              </w:rPr>
            </w:pPr>
            <w:r w:rsidRPr="00B140F6">
              <w:rPr>
                <w:rFonts w:ascii="Verdana" w:hAnsi="Verdana"/>
                <w:b w:val="0"/>
                <w:i/>
                <w:iCs/>
                <w:sz w:val="20"/>
                <w:szCs w:val="18"/>
              </w:rPr>
              <w:t xml:space="preserve">Rattus norvegicus </w:t>
            </w:r>
            <w:r w:rsidRPr="00B140F6">
              <w:rPr>
                <w:rFonts w:ascii="Verdana" w:hAnsi="Verdana"/>
                <w:b w:val="0"/>
                <w:iCs/>
                <w:sz w:val="20"/>
                <w:szCs w:val="18"/>
              </w:rPr>
              <w:t>(brown rat)</w:t>
            </w:r>
            <w:r w:rsidRPr="00B140F6">
              <w:rPr>
                <w:rFonts w:ascii="Verdana" w:hAnsi="Verdana"/>
                <w:b w:val="0"/>
                <w:i/>
                <w:iCs/>
                <w:sz w:val="20"/>
                <w:szCs w:val="18"/>
              </w:rPr>
              <w:t xml:space="preserve"> </w:t>
            </w:r>
            <w:r w:rsidRPr="00B140F6">
              <w:rPr>
                <w:rFonts w:ascii="Verdana" w:hAnsi="Verdana"/>
                <w:b w:val="0"/>
                <w:sz w:val="20"/>
                <w:szCs w:val="18"/>
              </w:rPr>
              <w:t>juveniles and adults</w:t>
            </w:r>
          </w:p>
          <w:p w14:paraId="27BE346A" w14:textId="77777777" w:rsidR="00E970F9" w:rsidRPr="00B456E1" w:rsidRDefault="00E970F9" w:rsidP="00E970F9">
            <w:pPr>
              <w:pStyle w:val="CSRHeading1"/>
              <w:jc w:val="both"/>
              <w:rPr>
                <w:rFonts w:ascii="Verdana" w:hAnsi="Verdana"/>
                <w:i/>
                <w:iCs/>
                <w:sz w:val="20"/>
                <w:szCs w:val="18"/>
              </w:rPr>
            </w:pPr>
          </w:p>
          <w:p w14:paraId="2DD1FF18" w14:textId="46ED8932" w:rsidR="00EC0A9B" w:rsidRDefault="00E970F9" w:rsidP="00E970F9">
            <w:pPr>
              <w:snapToGrid w:val="0"/>
              <w:spacing w:line="254" w:lineRule="auto"/>
              <w:rPr>
                <w:lang w:eastAsia="de-DE"/>
              </w:rPr>
            </w:pPr>
            <w:r w:rsidRPr="00B456E1">
              <w:rPr>
                <w:i/>
                <w:iCs/>
                <w:szCs w:val="18"/>
              </w:rPr>
              <w:t xml:space="preserve">Rattus rattus </w:t>
            </w:r>
            <w:r w:rsidRPr="008A7563">
              <w:rPr>
                <w:iCs/>
                <w:szCs w:val="18"/>
              </w:rPr>
              <w:t xml:space="preserve">(black or roof rat) </w:t>
            </w:r>
            <w:r w:rsidRPr="00B456E1">
              <w:rPr>
                <w:szCs w:val="18"/>
              </w:rPr>
              <w:t>juveniles and adults</w:t>
            </w:r>
          </w:p>
        </w:tc>
      </w:tr>
      <w:tr w:rsidR="00EC0A9B" w14:paraId="0C6BAE41" w14:textId="77777777" w:rsidTr="00EC0A9B">
        <w:tc>
          <w:tcPr>
            <w:tcW w:w="2707" w:type="dxa"/>
            <w:tcBorders>
              <w:top w:val="nil"/>
              <w:left w:val="single" w:sz="4" w:space="0" w:color="000000"/>
              <w:bottom w:val="single" w:sz="4" w:space="0" w:color="000000"/>
              <w:right w:val="nil"/>
            </w:tcBorders>
            <w:hideMark/>
          </w:tcPr>
          <w:p w14:paraId="251D8145" w14:textId="77777777" w:rsidR="00EC0A9B" w:rsidRDefault="00EC0A9B" w:rsidP="00EC0A9B">
            <w:pPr>
              <w:spacing w:line="254" w:lineRule="auto"/>
              <w:rPr>
                <w:b/>
              </w:rPr>
            </w:pPr>
            <w:r>
              <w:rPr>
                <w:b/>
                <w:bCs/>
                <w:szCs w:val="24"/>
                <w:lang w:eastAsia="en-GB"/>
              </w:rPr>
              <w:lastRenderedPageBreak/>
              <w:t>Field of use</w:t>
            </w:r>
          </w:p>
        </w:tc>
        <w:tc>
          <w:tcPr>
            <w:tcW w:w="6328" w:type="dxa"/>
            <w:tcBorders>
              <w:top w:val="nil"/>
              <w:left w:val="single" w:sz="4" w:space="0" w:color="000000"/>
              <w:bottom w:val="single" w:sz="4" w:space="0" w:color="000000"/>
              <w:right w:val="single" w:sz="4" w:space="0" w:color="000000"/>
            </w:tcBorders>
          </w:tcPr>
          <w:p w14:paraId="77F4FBC5" w14:textId="77777777" w:rsidR="00EC0A9B" w:rsidRPr="009F2EBC" w:rsidRDefault="009F2EBC" w:rsidP="00EC0A9B">
            <w:pPr>
              <w:suppressAutoHyphens w:val="0"/>
              <w:snapToGrid w:val="0"/>
              <w:spacing w:line="260" w:lineRule="atLeast"/>
              <w:jc w:val="both"/>
              <w:rPr>
                <w:rFonts w:cs="Times New Roman"/>
                <w:lang w:eastAsia="de-DE"/>
              </w:rPr>
            </w:pPr>
            <w:r w:rsidRPr="009F2EBC">
              <w:rPr>
                <w:rFonts w:cs="Times New Roman"/>
                <w:lang w:eastAsia="de-DE"/>
              </w:rPr>
              <w:t>Indoor</w:t>
            </w:r>
          </w:p>
        </w:tc>
      </w:tr>
      <w:tr w:rsidR="00E970F9" w14:paraId="54F169CE" w14:textId="77777777" w:rsidTr="00EC0A9B">
        <w:tc>
          <w:tcPr>
            <w:tcW w:w="2707" w:type="dxa"/>
            <w:tcBorders>
              <w:top w:val="nil"/>
              <w:left w:val="single" w:sz="4" w:space="0" w:color="000000"/>
              <w:bottom w:val="single" w:sz="4" w:space="0" w:color="000000"/>
              <w:right w:val="nil"/>
            </w:tcBorders>
            <w:hideMark/>
          </w:tcPr>
          <w:p w14:paraId="1A08A67E" w14:textId="77777777" w:rsidR="00E970F9" w:rsidRDefault="00E970F9" w:rsidP="00E970F9">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42F427F6" w14:textId="4C5B9C0D" w:rsidR="00E970F9" w:rsidRDefault="00931EA0" w:rsidP="00E970F9">
            <w:pPr>
              <w:suppressAutoHyphens w:val="0"/>
              <w:snapToGrid w:val="0"/>
              <w:spacing w:line="260" w:lineRule="atLeast"/>
              <w:rPr>
                <w:szCs w:val="18"/>
              </w:rPr>
            </w:pPr>
            <w:r>
              <w:rPr>
                <w:szCs w:val="18"/>
              </w:rPr>
              <w:t>-</w:t>
            </w:r>
            <w:r w:rsidR="00E970F9" w:rsidRPr="00B456E1">
              <w:rPr>
                <w:szCs w:val="18"/>
              </w:rPr>
              <w:t>Ready-to-use bait to be used in tamper-resistant bait stations</w:t>
            </w:r>
          </w:p>
          <w:p w14:paraId="58E7F010" w14:textId="5286A7CB" w:rsidR="00D94225" w:rsidRDefault="00931EA0" w:rsidP="00E970F9">
            <w:pPr>
              <w:suppressAutoHyphens w:val="0"/>
              <w:snapToGrid w:val="0"/>
              <w:spacing w:line="260" w:lineRule="atLeast"/>
              <w:rPr>
                <w:rFonts w:cs="Times New Roman"/>
                <w:lang w:eastAsia="de-DE"/>
              </w:rPr>
            </w:pPr>
            <w:r>
              <w:rPr>
                <w:szCs w:val="18"/>
              </w:rPr>
              <w:t>-</w:t>
            </w:r>
            <w:r w:rsidR="00D94225" w:rsidRPr="00C364F8">
              <w:rPr>
                <w:szCs w:val="18"/>
              </w:rPr>
              <w:t>Covered and protected baiting points</w:t>
            </w:r>
          </w:p>
        </w:tc>
      </w:tr>
      <w:tr w:rsidR="00E970F9" w:rsidRPr="008766C7" w14:paraId="7783720B" w14:textId="77777777" w:rsidTr="00EC0A9B">
        <w:tc>
          <w:tcPr>
            <w:tcW w:w="2707" w:type="dxa"/>
            <w:tcBorders>
              <w:top w:val="nil"/>
              <w:left w:val="single" w:sz="4" w:space="0" w:color="000000"/>
              <w:bottom w:val="single" w:sz="4" w:space="0" w:color="000000"/>
              <w:right w:val="nil"/>
            </w:tcBorders>
            <w:hideMark/>
          </w:tcPr>
          <w:p w14:paraId="4C74F56D" w14:textId="77777777" w:rsidR="00E970F9" w:rsidRDefault="00E970F9" w:rsidP="00E970F9">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1FBD8CC5" w14:textId="77777777" w:rsidR="00E970F9" w:rsidRDefault="00E970F9" w:rsidP="00E970F9">
            <w:r w:rsidRPr="00B456E1">
              <w:t>Bait products:</w:t>
            </w:r>
          </w:p>
          <w:p w14:paraId="45CE2FF1" w14:textId="77777777" w:rsidR="00E970F9" w:rsidRPr="00B456E1" w:rsidRDefault="00E970F9" w:rsidP="00E970F9"/>
          <w:p w14:paraId="12120A3E" w14:textId="77777777" w:rsidR="00E970F9" w:rsidRPr="00AC039B" w:rsidRDefault="00E970F9" w:rsidP="00E970F9">
            <w:pPr>
              <w:jc w:val="both"/>
              <w:rPr>
                <w:color w:val="000000"/>
                <w:szCs w:val="18"/>
                <w:lang w:eastAsia="en-GB"/>
              </w:rPr>
            </w:pPr>
            <w:r>
              <w:rPr>
                <w:color w:val="000000"/>
                <w:szCs w:val="18"/>
                <w:lang w:eastAsia="en-GB"/>
              </w:rPr>
              <w:t>Mice</w:t>
            </w:r>
            <w:r w:rsidRPr="00AC039B">
              <w:rPr>
                <w:color w:val="000000"/>
                <w:szCs w:val="18"/>
                <w:lang w:eastAsia="en-GB"/>
              </w:rPr>
              <w:t>:</w:t>
            </w:r>
          </w:p>
          <w:p w14:paraId="591FB042" w14:textId="1721E673" w:rsidR="00E970F9" w:rsidRPr="00AC039B" w:rsidRDefault="00E970F9" w:rsidP="00E970F9">
            <w:pPr>
              <w:jc w:val="both"/>
              <w:rPr>
                <w:color w:val="000000"/>
                <w:szCs w:val="18"/>
                <w:lang w:eastAsia="en-GB"/>
              </w:rPr>
            </w:pPr>
            <w:r>
              <w:rPr>
                <w:color w:val="000000"/>
                <w:szCs w:val="18"/>
                <w:lang w:eastAsia="en-GB"/>
              </w:rPr>
              <w:t>30</w:t>
            </w:r>
            <w:r w:rsidRPr="00AC039B">
              <w:rPr>
                <w:color w:val="000000"/>
                <w:szCs w:val="18"/>
                <w:lang w:eastAsia="en-GB"/>
              </w:rPr>
              <w:t>-50 g of bait per baiting point</w:t>
            </w:r>
            <w:r>
              <w:rPr>
                <w:color w:val="000000"/>
                <w:szCs w:val="18"/>
                <w:lang w:eastAsia="en-GB"/>
              </w:rPr>
              <w:t>.</w:t>
            </w:r>
          </w:p>
          <w:p w14:paraId="2FB9B59C" w14:textId="77777777" w:rsidR="00E970F9" w:rsidRPr="00AC039B" w:rsidRDefault="00E970F9" w:rsidP="00E970F9">
            <w:pPr>
              <w:jc w:val="both"/>
              <w:rPr>
                <w:color w:val="000000"/>
                <w:szCs w:val="18"/>
                <w:lang w:eastAsia="en-GB"/>
              </w:rPr>
            </w:pPr>
          </w:p>
          <w:p w14:paraId="0278EF27" w14:textId="77777777" w:rsidR="00E970F9" w:rsidRPr="00AC039B" w:rsidRDefault="00E970F9" w:rsidP="00E970F9">
            <w:pPr>
              <w:jc w:val="both"/>
              <w:rPr>
                <w:color w:val="000000"/>
                <w:szCs w:val="18"/>
                <w:lang w:eastAsia="en-GB"/>
              </w:rPr>
            </w:pPr>
            <w:r w:rsidRPr="00AC039B">
              <w:rPr>
                <w:color w:val="000000"/>
                <w:szCs w:val="18"/>
                <w:lang w:eastAsia="en-GB"/>
              </w:rPr>
              <w:t>Rats:</w:t>
            </w:r>
          </w:p>
          <w:p w14:paraId="3DF83E86" w14:textId="59CAF4FC" w:rsidR="00E970F9" w:rsidRDefault="00E970F9">
            <w:pPr>
              <w:suppressAutoHyphens w:val="0"/>
              <w:snapToGrid w:val="0"/>
              <w:spacing w:line="260" w:lineRule="atLeast"/>
              <w:rPr>
                <w:rFonts w:cs="Times New Roman"/>
                <w:lang w:eastAsia="de-DE"/>
              </w:rPr>
            </w:pPr>
            <w:r>
              <w:rPr>
                <w:color w:val="000000"/>
                <w:szCs w:val="18"/>
                <w:lang w:eastAsia="en-GB"/>
              </w:rPr>
              <w:t>75</w:t>
            </w:r>
            <w:r w:rsidRPr="00AC039B">
              <w:rPr>
                <w:color w:val="000000"/>
                <w:szCs w:val="18"/>
                <w:lang w:eastAsia="en-GB"/>
              </w:rPr>
              <w:t>-100 g of bait per baiting point.</w:t>
            </w:r>
          </w:p>
        </w:tc>
      </w:tr>
      <w:tr w:rsidR="00E970F9" w14:paraId="3791F361" w14:textId="77777777" w:rsidTr="00EC0A9B">
        <w:tc>
          <w:tcPr>
            <w:tcW w:w="2707" w:type="dxa"/>
            <w:tcBorders>
              <w:top w:val="nil"/>
              <w:left w:val="single" w:sz="4" w:space="0" w:color="000000"/>
              <w:bottom w:val="single" w:sz="4" w:space="0" w:color="000000"/>
              <w:right w:val="nil"/>
            </w:tcBorders>
            <w:hideMark/>
          </w:tcPr>
          <w:p w14:paraId="08BB0842" w14:textId="77777777" w:rsidR="00E970F9" w:rsidRDefault="00E970F9" w:rsidP="00E970F9">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A3893FC" w14:textId="77777777" w:rsidR="00E970F9" w:rsidRPr="009F2EBC" w:rsidRDefault="00E970F9" w:rsidP="00E970F9">
            <w:pPr>
              <w:snapToGrid w:val="0"/>
              <w:spacing w:line="254" w:lineRule="auto"/>
            </w:pPr>
            <w:r>
              <w:t>Trained professional</w:t>
            </w:r>
          </w:p>
        </w:tc>
      </w:tr>
      <w:tr w:rsidR="00E970F9" w:rsidRPr="008766C7" w14:paraId="54628BA8" w14:textId="77777777" w:rsidTr="00EC0A9B">
        <w:tc>
          <w:tcPr>
            <w:tcW w:w="2707" w:type="dxa"/>
            <w:tcBorders>
              <w:top w:val="nil"/>
              <w:left w:val="single" w:sz="4" w:space="0" w:color="000000"/>
              <w:bottom w:val="single" w:sz="4" w:space="0" w:color="000000"/>
              <w:right w:val="nil"/>
            </w:tcBorders>
            <w:hideMark/>
          </w:tcPr>
          <w:p w14:paraId="753298FE" w14:textId="77777777" w:rsidR="00E970F9" w:rsidRDefault="00E970F9" w:rsidP="00E970F9">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1A134105" w14:textId="77777777" w:rsidR="00B140F6" w:rsidRDefault="00B140F6" w:rsidP="00B140F6">
            <w:pPr>
              <w:rPr>
                <w:i/>
              </w:rPr>
            </w:pPr>
            <w:r>
              <w:t>Minimum pack size of 3 kg</w:t>
            </w:r>
            <w:r>
              <w:rPr>
                <w:i/>
              </w:rPr>
              <w:t xml:space="preserve">. </w:t>
            </w:r>
          </w:p>
          <w:p w14:paraId="487508B1" w14:textId="450453F1" w:rsidR="00B140F6" w:rsidRDefault="00B140F6" w:rsidP="00362360">
            <w:r>
              <w:rPr>
                <w:i/>
              </w:rPr>
              <w:t>(</w:t>
            </w:r>
            <w:r w:rsidRPr="00F672D6">
              <w:rPr>
                <w:b/>
                <w:i/>
              </w:rPr>
              <w:t>In France only</w:t>
            </w:r>
            <w:r>
              <w:rPr>
                <w:i/>
              </w:rPr>
              <w:t xml:space="preserve"> : minimum pack size of 5 kg)</w:t>
            </w:r>
          </w:p>
          <w:p w14:paraId="233BCD07" w14:textId="77777777" w:rsidR="00E328EE" w:rsidRDefault="00E328EE" w:rsidP="00E328EE">
            <w:pPr>
              <w:spacing w:line="254" w:lineRule="auto"/>
            </w:pPr>
          </w:p>
          <w:p w14:paraId="68753C50" w14:textId="5A253D1D" w:rsidR="00CB4210" w:rsidRDefault="00432800" w:rsidP="00CB4210">
            <w:pPr>
              <w:spacing w:line="254" w:lineRule="auto"/>
            </w:pPr>
            <w:r>
              <w:t>S</w:t>
            </w:r>
            <w:r w:rsidR="00CB4210">
              <w:t>ingle blocks of 20-25-50-75-100g (in loose or single-dose LDPE or coextruded BOPP plastic sachets) (for pre-filled bait station: 5-10-15-20-25-50-75-100g)</w:t>
            </w:r>
          </w:p>
          <w:p w14:paraId="567A7BEC" w14:textId="77777777" w:rsidR="00E328EE" w:rsidRDefault="00E328EE" w:rsidP="00E328EE">
            <w:pPr>
              <w:spacing w:line="254" w:lineRule="auto"/>
            </w:pPr>
          </w:p>
          <w:p w14:paraId="33F0FCAE" w14:textId="77777777" w:rsidR="00E328EE" w:rsidRDefault="00E328EE" w:rsidP="00E328EE">
            <w:pPr>
              <w:spacing w:line="254" w:lineRule="auto"/>
            </w:pPr>
            <w:r>
              <w:t xml:space="preserve">Single blocks (loose or in single-dose LDPE or BOPP sachets) packed in: </w:t>
            </w:r>
          </w:p>
          <w:p w14:paraId="3F1A60EC" w14:textId="2DFCE0D0" w:rsidR="00E328EE" w:rsidRDefault="00E328EE" w:rsidP="00E328EE">
            <w:pPr>
              <w:spacing w:line="254" w:lineRule="auto"/>
            </w:pPr>
            <w:r>
              <w:t xml:space="preserve">- </w:t>
            </w:r>
            <w:r w:rsidR="00C54037">
              <w:t xml:space="preserve">3 kg to 25 kg </w:t>
            </w:r>
            <w:r>
              <w:t xml:space="preserve">Bucket (PP or PET or PVC or HDPE) with or without inner liner (LDPE) </w:t>
            </w:r>
          </w:p>
          <w:p w14:paraId="72052309" w14:textId="7A0D014D" w:rsidR="00E328EE" w:rsidRDefault="00E328EE" w:rsidP="00E328EE">
            <w:pPr>
              <w:spacing w:line="254" w:lineRule="auto"/>
            </w:pPr>
            <w:r>
              <w:t xml:space="preserve">- </w:t>
            </w:r>
            <w:r w:rsidR="00C54037">
              <w:t xml:space="preserve">3 kg to 25 kg </w:t>
            </w:r>
            <w:r>
              <w:t xml:space="preserve">Bucket (PP or PET or PVC or HDPE) with inner bag(s) (LDPE or LDPE/OPA or LDPE/PET or LDPE/OPA/PET) each up to 1 kg </w:t>
            </w:r>
          </w:p>
          <w:p w14:paraId="4A1E0049" w14:textId="0EE35E15" w:rsidR="00E328EE" w:rsidRDefault="00E328EE" w:rsidP="00E328EE">
            <w:pPr>
              <w:spacing w:line="254" w:lineRule="auto"/>
            </w:pPr>
            <w:r>
              <w:t xml:space="preserve">- </w:t>
            </w:r>
            <w:r w:rsidR="00C54037">
              <w:t xml:space="preserve">3 kg to 25 kg </w:t>
            </w:r>
            <w:r>
              <w:t xml:space="preserve">Sack (LDPE or LDPE/paper) </w:t>
            </w:r>
          </w:p>
          <w:p w14:paraId="7BFDDFA3" w14:textId="77777777" w:rsidR="00E328EE" w:rsidRDefault="00E328EE" w:rsidP="00E328EE">
            <w:pPr>
              <w:spacing w:line="254" w:lineRule="auto"/>
            </w:pPr>
          </w:p>
          <w:p w14:paraId="5579585D" w14:textId="77777777" w:rsidR="00E328EE" w:rsidRDefault="00E328EE" w:rsidP="00E328EE">
            <w:pPr>
              <w:spacing w:line="254" w:lineRule="auto"/>
            </w:pPr>
            <w:r>
              <w:t xml:space="preserve">Single blocks (loose) packed in: </w:t>
            </w:r>
          </w:p>
          <w:p w14:paraId="2B3FD435" w14:textId="0486EAAA" w:rsidR="00E328EE" w:rsidRDefault="00E328EE" w:rsidP="00E328EE">
            <w:pPr>
              <w:spacing w:line="254" w:lineRule="auto"/>
            </w:pPr>
            <w:r>
              <w:t xml:space="preserve">- </w:t>
            </w:r>
            <w:r w:rsidR="00C54037">
              <w:t xml:space="preserve">3 kg to 25 kg </w:t>
            </w:r>
            <w:r>
              <w:t xml:space="preserve">Carton box or box (carton) with inner pre-filled tamper resistant bait station(s) (PP or PET or PVC or HDPE) enveloped in a protective polyolefin film (from </w:t>
            </w:r>
            <w:r w:rsidR="00D96AA0">
              <w:t>3</w:t>
            </w:r>
            <w:r w:rsidR="00B140F6">
              <w:t xml:space="preserve"> kg </w:t>
            </w:r>
            <w:r>
              <w:t>to 25 kg);</w:t>
            </w:r>
          </w:p>
          <w:p w14:paraId="4ABCC8B9" w14:textId="6C4B9F8D" w:rsidR="00E328EE" w:rsidRDefault="00E328EE" w:rsidP="00E328EE">
            <w:pPr>
              <w:spacing w:line="254" w:lineRule="auto"/>
            </w:pPr>
            <w:r>
              <w:t xml:space="preserve">- </w:t>
            </w:r>
            <w:r w:rsidR="00C54037">
              <w:t xml:space="preserve">3 kg to 25 kg </w:t>
            </w:r>
            <w:r>
              <w:t xml:space="preserve">Carton box or box (carton) with inner liner (LDPE) </w:t>
            </w:r>
          </w:p>
          <w:p w14:paraId="476D4862" w14:textId="154212C4" w:rsidR="00E328EE" w:rsidRDefault="00E328EE" w:rsidP="00E328EE">
            <w:pPr>
              <w:spacing w:line="254" w:lineRule="auto"/>
            </w:pPr>
            <w:r>
              <w:t xml:space="preserve">- </w:t>
            </w:r>
            <w:r w:rsidR="00C54037">
              <w:t xml:space="preserve">3 kg to 25 kg </w:t>
            </w:r>
            <w:r>
              <w:t xml:space="preserve">Carton box or box (carton) with inner bag(s) (LDPE or LDPE/OPA or LDPE/PET or LDPE/OPA/PET) each up to 1 kg </w:t>
            </w:r>
          </w:p>
          <w:p w14:paraId="467EB603" w14:textId="77777777" w:rsidR="00E328EE" w:rsidRDefault="00E328EE" w:rsidP="00E328EE">
            <w:pPr>
              <w:spacing w:line="254" w:lineRule="auto"/>
            </w:pPr>
          </w:p>
          <w:p w14:paraId="061965D6" w14:textId="77777777" w:rsidR="00E328EE" w:rsidRDefault="00E328EE" w:rsidP="00E328EE">
            <w:pPr>
              <w:spacing w:line="254" w:lineRule="auto"/>
            </w:pPr>
            <w:r>
              <w:t xml:space="preserve">Single blocks (in LDPE or BOPP sachets) packed in: </w:t>
            </w:r>
          </w:p>
          <w:p w14:paraId="0699172E" w14:textId="5AD9DAD4" w:rsidR="00E328EE" w:rsidRDefault="00E328EE" w:rsidP="00E328EE">
            <w:pPr>
              <w:spacing w:line="254" w:lineRule="auto"/>
            </w:pPr>
            <w:r>
              <w:t xml:space="preserve">- </w:t>
            </w:r>
            <w:r w:rsidR="00C54037">
              <w:t xml:space="preserve">3 kg to 25 kg </w:t>
            </w:r>
            <w:r>
              <w:t xml:space="preserve">Carton box or box (carton) with/without inner liner (LDPE) </w:t>
            </w:r>
          </w:p>
          <w:p w14:paraId="3A1AF476" w14:textId="4771DB16" w:rsidR="00E328EE" w:rsidRDefault="00E328EE" w:rsidP="00E328EE">
            <w:pPr>
              <w:spacing w:line="254" w:lineRule="auto"/>
            </w:pPr>
            <w:r>
              <w:t xml:space="preserve">- </w:t>
            </w:r>
            <w:r w:rsidR="00C54037">
              <w:t xml:space="preserve">3 kg to 25 kg </w:t>
            </w:r>
            <w:r>
              <w:t xml:space="preserve">Carton box or box (carton) with/without inner bag(s) (LDPE or LDPE/OPA or LDPE/PET or LDPE/OPA/PET) each up to 1 kg </w:t>
            </w:r>
          </w:p>
          <w:p w14:paraId="372127E9" w14:textId="77777777" w:rsidR="00E328EE" w:rsidRDefault="00E328EE" w:rsidP="00E328EE">
            <w:pPr>
              <w:spacing w:line="254" w:lineRule="auto"/>
            </w:pPr>
          </w:p>
          <w:p w14:paraId="3124306D" w14:textId="5FDB9FB6" w:rsidR="00E970F9" w:rsidRDefault="00E970F9" w:rsidP="00E970F9">
            <w:pPr>
              <w:spacing w:line="254" w:lineRule="auto"/>
            </w:pPr>
          </w:p>
        </w:tc>
      </w:tr>
    </w:tbl>
    <w:p w14:paraId="63947F80" w14:textId="77777777" w:rsidR="00EC0A9B" w:rsidRDefault="00EC0A9B" w:rsidP="00EC0A9B">
      <w:pPr>
        <w:tabs>
          <w:tab w:val="left" w:pos="500"/>
        </w:tabs>
        <w:ind w:left="500" w:hanging="500"/>
      </w:pPr>
    </w:p>
    <w:p w14:paraId="52EC38AD" w14:textId="77777777" w:rsidR="00EC0A9B" w:rsidRDefault="00EC0A9B" w:rsidP="00EC0A9B">
      <w:pPr>
        <w:pStyle w:val="Titre5"/>
        <w:numPr>
          <w:ilvl w:val="4"/>
          <w:numId w:val="6"/>
        </w:numPr>
        <w:spacing w:before="255" w:after="80"/>
        <w:rPr>
          <w:rFonts w:cs="Times"/>
          <w:bCs/>
          <w:szCs w:val="29"/>
        </w:rPr>
      </w:pPr>
      <w:r>
        <w:lastRenderedPageBreak/>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03206FB9"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B80F11E" w14:textId="77777777" w:rsidR="00630202" w:rsidRPr="00C364F8" w:rsidRDefault="00630202" w:rsidP="00630202">
            <w:pPr>
              <w:widowControl w:val="0"/>
              <w:suppressAutoHyphens w:val="0"/>
              <w:autoSpaceDE w:val="0"/>
              <w:snapToGrid w:val="0"/>
              <w:spacing w:before="80" w:line="260" w:lineRule="atLeast"/>
              <w:contextualSpacing/>
              <w:jc w:val="both"/>
              <w:rPr>
                <w:rFonts w:eastAsia="Calibri" w:cs="Times"/>
                <w:bCs/>
                <w:szCs w:val="24"/>
                <w:lang w:val="sv-SE" w:eastAsia="sv-SE"/>
              </w:rPr>
            </w:pPr>
            <w:r w:rsidRPr="00C364F8">
              <w:rPr>
                <w:rFonts w:eastAsia="Calibri" w:cs="Times"/>
                <w:bCs/>
                <w:szCs w:val="24"/>
                <w:lang w:val="sv-SE" w:eastAsia="sv-SE"/>
              </w:rPr>
              <w:t>- Remove the remaining product at the end of treatment period.</w:t>
            </w:r>
          </w:p>
          <w:p w14:paraId="4B472342" w14:textId="6CAED3C1" w:rsidR="00EC0A9B" w:rsidRDefault="00630202"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r w:rsidRPr="00C364F8">
              <w:rPr>
                <w:rFonts w:eastAsia="Calibri" w:cs="Times"/>
                <w:bCs/>
                <w:szCs w:val="24"/>
                <w:lang w:val="sv-SE" w:eastAsia="sv-SE"/>
              </w:rPr>
              <w:t>- [When available] Follow any additional instructions provided by the relevant code of best practice.</w:t>
            </w:r>
          </w:p>
        </w:tc>
      </w:tr>
    </w:tbl>
    <w:p w14:paraId="0E6AD065"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751094E5"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33CC8B9C" w14:textId="77777777" w:rsidR="00630202" w:rsidRDefault="00630202" w:rsidP="00630202">
            <w:pPr>
              <w:spacing w:after="120"/>
            </w:pPr>
            <w:r w:rsidRPr="005057DE">
              <w:t xml:space="preserve">- </w:t>
            </w:r>
            <w:r w:rsidRPr="00691184">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691184">
              <w:t xml:space="preserve">about the rodent control campaign </w:t>
            </w:r>
            <w:r w:rsidRPr="00691184">
              <w:rPr>
                <w:i/>
                <w:iCs/>
              </w:rPr>
              <w:t xml:space="preserve">[in </w:t>
            </w:r>
            <w:r w:rsidRPr="005F6862">
              <w:rPr>
                <w:i/>
                <w:iCs/>
              </w:rPr>
              <w:t>accordance with the applicable code of good practice</w:t>
            </w:r>
            <w:r>
              <w:rPr>
                <w:i/>
                <w:iCs/>
              </w:rPr>
              <w:t>, if any</w:t>
            </w:r>
            <w:r w:rsidRPr="005F6862">
              <w:rPr>
                <w:i/>
                <w:iCs/>
              </w:rPr>
              <w:t>]</w:t>
            </w:r>
            <w:r w:rsidRPr="005057DE">
              <w:t>.</w:t>
            </w:r>
          </w:p>
          <w:p w14:paraId="4914AB33" w14:textId="77777777" w:rsidR="00630202" w:rsidRDefault="00630202" w:rsidP="00630202">
            <w:pPr>
              <w:spacing w:after="120"/>
            </w:pPr>
            <w:r w:rsidRPr="00882074">
              <w:t>- Consider preventive control measures (</w:t>
            </w:r>
            <w:r>
              <w:t xml:space="preserve">e.g. </w:t>
            </w:r>
            <w:r w:rsidRPr="00882074">
              <w:t>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38F8A0F7" w14:textId="77777777" w:rsidR="00630202" w:rsidRDefault="00630202" w:rsidP="00630202">
            <w:pPr>
              <w:spacing w:after="120"/>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3543EA9D" w14:textId="77777777" w:rsidR="00630202" w:rsidRDefault="00630202" w:rsidP="00630202">
            <w:pPr>
              <w:spacing w:after="120"/>
            </w:pPr>
            <w:r>
              <w:rPr>
                <w:i/>
              </w:rPr>
              <w:t xml:space="preserve">- </w:t>
            </w:r>
            <w:r w:rsidRPr="0021135C">
              <w:t xml:space="preserve">Do not use </w:t>
            </w:r>
            <w:r>
              <w:t>the product</w:t>
            </w:r>
            <w:r w:rsidRPr="0021135C">
              <w:t xml:space="preserve"> as permanent baits for the prevention of rodent infestation or monitoring of rodent activities. </w:t>
            </w:r>
          </w:p>
          <w:p w14:paraId="32C97169" w14:textId="76B38EA0" w:rsidR="00E80E32" w:rsidRDefault="00630202" w:rsidP="00630202">
            <w:pPr>
              <w:widowControl w:val="0"/>
              <w:autoSpaceDE w:val="0"/>
              <w:snapToGrid w:val="0"/>
              <w:spacing w:before="80" w:line="254" w:lineRule="auto"/>
              <w:rPr>
                <w:rFonts w:cs="Times"/>
                <w:bCs/>
                <w:szCs w:val="29"/>
              </w:rPr>
            </w:pPr>
            <w:r>
              <w:t xml:space="preserve">- </w:t>
            </w:r>
            <w:r w:rsidRPr="0021135C">
              <w:t xml:space="preserve">Do not use </w:t>
            </w:r>
            <w:r>
              <w:t>the product</w:t>
            </w:r>
            <w:r w:rsidRPr="0021135C">
              <w:t xml:space="preserve"> </w:t>
            </w:r>
            <w:r>
              <w:t>in pulsed baiting treatment</w:t>
            </w:r>
            <w:r w:rsidRPr="0021135C">
              <w:t>s</w:t>
            </w:r>
            <w:r>
              <w:t>.</w:t>
            </w:r>
          </w:p>
        </w:tc>
      </w:tr>
    </w:tbl>
    <w:p w14:paraId="182D0789"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8842424"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286CD71" w14:textId="64D1B9DA" w:rsidR="00EC0A9B" w:rsidRPr="00BF57C2" w:rsidRDefault="00BF57C2" w:rsidP="00E5053E">
            <w:pPr>
              <w:pStyle w:val="Paragraphedeliste"/>
              <w:widowControl w:val="0"/>
              <w:numPr>
                <w:ilvl w:val="0"/>
                <w:numId w:val="51"/>
              </w:numPr>
              <w:autoSpaceDE w:val="0"/>
              <w:snapToGrid w:val="0"/>
              <w:spacing w:before="80" w:line="254" w:lineRule="auto"/>
              <w:ind w:left="345"/>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r w:rsidR="00E5053E">
              <w:t>.</w:t>
            </w:r>
          </w:p>
        </w:tc>
      </w:tr>
    </w:tbl>
    <w:p w14:paraId="606B6CD7"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45D0448E"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43B664D" w14:textId="0400E5D5"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61E2D858"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28CBA31"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692A33A" w14:textId="4A9BCF80" w:rsidR="00EC0A9B" w:rsidRDefault="00E5053E" w:rsidP="00EC0A9B">
            <w:pPr>
              <w:widowControl w:val="0"/>
              <w:autoSpaceDE w:val="0"/>
              <w:snapToGrid w:val="0"/>
              <w:spacing w:before="80" w:line="254" w:lineRule="auto"/>
              <w:rPr>
                <w:rFonts w:cs="Times"/>
                <w:bCs/>
                <w:szCs w:val="29"/>
              </w:rPr>
            </w:pPr>
            <w:r>
              <w:rPr>
                <w:rFonts w:cs="Times"/>
                <w:bCs/>
                <w:szCs w:val="29"/>
              </w:rPr>
              <w:t>-</w:t>
            </w:r>
          </w:p>
        </w:tc>
      </w:tr>
    </w:tbl>
    <w:p w14:paraId="7BCFC6A2" w14:textId="77777777" w:rsidR="00EC0A9B" w:rsidRDefault="00EC0A9B" w:rsidP="00EC0A9B"/>
    <w:p w14:paraId="6D043713" w14:textId="77777777" w:rsidR="00EC0A9B" w:rsidRDefault="00EC0A9B" w:rsidP="00EC0A9B">
      <w:pPr>
        <w:pStyle w:val="Titre4"/>
        <w:numPr>
          <w:ilvl w:val="3"/>
          <w:numId w:val="6"/>
        </w:numPr>
      </w:pPr>
      <w:bookmarkStart w:id="58" w:name="_Toc127276938"/>
      <w:r>
        <w:t>Use description</w:t>
      </w:r>
      <w:bookmarkEnd w:id="58"/>
    </w:p>
    <w:p w14:paraId="55C1C86A" w14:textId="77777777" w:rsidR="00EC0A9B" w:rsidRDefault="00EC0A9B" w:rsidP="00EC0A9B">
      <w:pPr>
        <w:widowControl w:val="0"/>
        <w:autoSpaceDE w:val="0"/>
        <w:rPr>
          <w:rFonts w:cs="Times"/>
          <w:bCs/>
          <w:szCs w:val="29"/>
        </w:rPr>
      </w:pPr>
    </w:p>
    <w:p w14:paraId="063275BC" w14:textId="6E521EF2" w:rsidR="00EC0A9B" w:rsidRDefault="00EC0A9B" w:rsidP="001B4F1F">
      <w:pPr>
        <w:pStyle w:val="Absatz"/>
        <w:spacing w:after="120"/>
        <w:ind w:left="0"/>
        <w:rPr>
          <w:rFonts w:ascii="Verdana" w:hAnsi="Verdana"/>
          <w:b/>
          <w:bCs/>
          <w:szCs w:val="24"/>
          <w:lang w:eastAsia="en-GB"/>
        </w:rPr>
      </w:pPr>
      <w:r>
        <w:rPr>
          <w:rFonts w:ascii="Verdana" w:hAnsi="Verdana" w:cs="Verdana"/>
        </w:rPr>
        <w:t xml:space="preserve">Table </w:t>
      </w:r>
      <w:r w:rsidR="001B4F1F">
        <w:rPr>
          <w:rFonts w:ascii="Verdana" w:hAnsi="Verdana" w:cs="Verdana"/>
        </w:rPr>
        <w:t>8</w:t>
      </w:r>
      <w:r>
        <w:rPr>
          <w:rFonts w:ascii="Verdana" w:hAnsi="Verdana"/>
        </w:rPr>
        <w:t xml:space="preserve">. Use # </w:t>
      </w:r>
      <w:r w:rsidR="001B4F1F">
        <w:rPr>
          <w:rFonts w:ascii="Verdana" w:hAnsi="Verdana"/>
        </w:rPr>
        <w:t xml:space="preserve">8 </w:t>
      </w:r>
      <w:r>
        <w:rPr>
          <w:rFonts w:ascii="Verdana" w:hAnsi="Verdana"/>
        </w:rPr>
        <w:t xml:space="preserve">– </w:t>
      </w:r>
      <w:r w:rsidR="00470675" w:rsidRPr="00470675">
        <w:rPr>
          <w:rFonts w:ascii="Verdana" w:hAnsi="Verdana"/>
        </w:rPr>
        <w:t>House mice and rats – trained professionals – outdoor around buildings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470675" w14:paraId="32126862" w14:textId="77777777" w:rsidTr="00EC0A9B">
        <w:tc>
          <w:tcPr>
            <w:tcW w:w="2707" w:type="dxa"/>
            <w:tcBorders>
              <w:top w:val="single" w:sz="4" w:space="0" w:color="000000"/>
              <w:left w:val="single" w:sz="4" w:space="0" w:color="000000"/>
              <w:bottom w:val="single" w:sz="4" w:space="0" w:color="000000"/>
              <w:right w:val="nil"/>
            </w:tcBorders>
            <w:hideMark/>
          </w:tcPr>
          <w:p w14:paraId="58DB5E00" w14:textId="77777777" w:rsidR="00470675" w:rsidRDefault="00470675" w:rsidP="00470675">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72B20262" w14:textId="63ACEDFE" w:rsidR="00470675" w:rsidRDefault="00470675" w:rsidP="00470675">
            <w:pPr>
              <w:snapToGrid w:val="0"/>
              <w:spacing w:line="254" w:lineRule="auto"/>
              <w:rPr>
                <w:b/>
              </w:rPr>
            </w:pPr>
            <w:r w:rsidRPr="00F02BE6">
              <w:t>PT14 - Rodenticides (Pest control)</w:t>
            </w:r>
          </w:p>
        </w:tc>
      </w:tr>
      <w:tr w:rsidR="00470675" w:rsidRPr="008766C7" w14:paraId="515248C5" w14:textId="77777777" w:rsidTr="00EC0A9B">
        <w:tc>
          <w:tcPr>
            <w:tcW w:w="2707" w:type="dxa"/>
            <w:tcBorders>
              <w:top w:val="nil"/>
              <w:left w:val="single" w:sz="4" w:space="0" w:color="000000"/>
              <w:bottom w:val="single" w:sz="4" w:space="0" w:color="000000"/>
              <w:right w:val="nil"/>
            </w:tcBorders>
            <w:hideMark/>
          </w:tcPr>
          <w:p w14:paraId="073B37F8" w14:textId="77777777" w:rsidR="00470675" w:rsidRDefault="00470675" w:rsidP="00470675">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05DED9B3" w14:textId="7C331132" w:rsidR="00470675" w:rsidRDefault="00470675" w:rsidP="00470675">
            <w:pPr>
              <w:snapToGrid w:val="0"/>
              <w:spacing w:line="254" w:lineRule="auto"/>
              <w:rPr>
                <w:b/>
              </w:rPr>
            </w:pPr>
            <w:r w:rsidRPr="00F02BE6">
              <w:t>Not relevant for rodenticides</w:t>
            </w:r>
          </w:p>
        </w:tc>
      </w:tr>
      <w:tr w:rsidR="00EC0A9B" w:rsidRPr="008766C7" w14:paraId="03127A6F" w14:textId="77777777" w:rsidTr="00EC0A9B">
        <w:tc>
          <w:tcPr>
            <w:tcW w:w="2707" w:type="dxa"/>
            <w:tcBorders>
              <w:top w:val="nil"/>
              <w:left w:val="single" w:sz="4" w:space="0" w:color="000000"/>
              <w:bottom w:val="single" w:sz="4" w:space="0" w:color="000000"/>
              <w:right w:val="nil"/>
            </w:tcBorders>
            <w:hideMark/>
          </w:tcPr>
          <w:p w14:paraId="5CBE95DD"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696F1DF9" w14:textId="47919A92" w:rsidR="00E970F9" w:rsidRPr="001B4F1F" w:rsidRDefault="00E970F9" w:rsidP="00E970F9">
            <w:pPr>
              <w:pStyle w:val="CSRHeading1"/>
              <w:jc w:val="both"/>
              <w:rPr>
                <w:rFonts w:ascii="Verdana" w:hAnsi="Verdana"/>
                <w:b w:val="0"/>
                <w:i/>
                <w:iCs/>
                <w:sz w:val="20"/>
                <w:szCs w:val="18"/>
              </w:rPr>
            </w:pPr>
            <w:r w:rsidRPr="001B4F1F">
              <w:rPr>
                <w:rFonts w:ascii="Verdana" w:hAnsi="Verdana"/>
                <w:b w:val="0"/>
                <w:i/>
                <w:iCs/>
                <w:sz w:val="20"/>
                <w:szCs w:val="18"/>
              </w:rPr>
              <w:t xml:space="preserve">Mus musculus </w:t>
            </w:r>
            <w:r w:rsidRPr="001B4F1F">
              <w:rPr>
                <w:rFonts w:ascii="Verdana" w:hAnsi="Verdana"/>
                <w:b w:val="0"/>
                <w:iCs/>
                <w:sz w:val="20"/>
                <w:szCs w:val="18"/>
              </w:rPr>
              <w:t>(house mice)</w:t>
            </w:r>
            <w:r w:rsidRPr="001B4F1F">
              <w:rPr>
                <w:rFonts w:ascii="Verdana" w:hAnsi="Verdana"/>
                <w:b w:val="0"/>
                <w:i/>
                <w:iCs/>
                <w:sz w:val="20"/>
                <w:szCs w:val="18"/>
              </w:rPr>
              <w:t xml:space="preserve"> </w:t>
            </w:r>
            <w:r w:rsidRPr="001B4F1F">
              <w:rPr>
                <w:rFonts w:ascii="Verdana" w:hAnsi="Verdana"/>
                <w:b w:val="0"/>
                <w:sz w:val="20"/>
                <w:szCs w:val="18"/>
              </w:rPr>
              <w:t>juveniles and adults</w:t>
            </w:r>
          </w:p>
          <w:p w14:paraId="66DDD77C" w14:textId="77777777" w:rsidR="00E970F9" w:rsidRPr="001B4F1F" w:rsidRDefault="00E970F9" w:rsidP="00E970F9">
            <w:pPr>
              <w:pStyle w:val="CSRHeading1"/>
              <w:jc w:val="both"/>
              <w:rPr>
                <w:rFonts w:ascii="Verdana" w:hAnsi="Verdana"/>
                <w:b w:val="0"/>
                <w:i/>
                <w:iCs/>
                <w:sz w:val="20"/>
                <w:szCs w:val="18"/>
              </w:rPr>
            </w:pPr>
            <w:r w:rsidRPr="001B4F1F">
              <w:rPr>
                <w:rFonts w:ascii="Verdana" w:hAnsi="Verdana"/>
                <w:b w:val="0"/>
                <w:i/>
                <w:iCs/>
                <w:sz w:val="20"/>
                <w:szCs w:val="18"/>
              </w:rPr>
              <w:t xml:space="preserve">Rattus norvegicus </w:t>
            </w:r>
            <w:r w:rsidRPr="001B4F1F">
              <w:rPr>
                <w:rFonts w:ascii="Verdana" w:hAnsi="Verdana"/>
                <w:b w:val="0"/>
                <w:iCs/>
                <w:sz w:val="20"/>
                <w:szCs w:val="18"/>
              </w:rPr>
              <w:t>(brown rat)</w:t>
            </w:r>
            <w:r w:rsidRPr="001B4F1F">
              <w:rPr>
                <w:rFonts w:ascii="Verdana" w:hAnsi="Verdana"/>
                <w:b w:val="0"/>
                <w:i/>
                <w:iCs/>
                <w:sz w:val="20"/>
                <w:szCs w:val="18"/>
              </w:rPr>
              <w:t xml:space="preserve"> </w:t>
            </w:r>
            <w:r w:rsidRPr="001B4F1F">
              <w:rPr>
                <w:rFonts w:ascii="Verdana" w:hAnsi="Verdana"/>
                <w:b w:val="0"/>
                <w:sz w:val="20"/>
                <w:szCs w:val="18"/>
              </w:rPr>
              <w:t>juveniles and adults</w:t>
            </w:r>
          </w:p>
          <w:p w14:paraId="67A09DD1" w14:textId="77777777" w:rsidR="00E970F9" w:rsidRPr="00B456E1" w:rsidRDefault="00E970F9" w:rsidP="00E970F9">
            <w:pPr>
              <w:pStyle w:val="CSRHeading1"/>
              <w:jc w:val="both"/>
              <w:rPr>
                <w:rFonts w:ascii="Verdana" w:hAnsi="Verdana"/>
                <w:i/>
                <w:iCs/>
                <w:sz w:val="20"/>
                <w:szCs w:val="18"/>
              </w:rPr>
            </w:pPr>
          </w:p>
          <w:p w14:paraId="1688397F" w14:textId="17D338BD" w:rsidR="00EC0A9B" w:rsidRDefault="00E970F9" w:rsidP="00E970F9">
            <w:pPr>
              <w:snapToGrid w:val="0"/>
              <w:spacing w:line="254" w:lineRule="auto"/>
              <w:rPr>
                <w:lang w:eastAsia="de-DE"/>
              </w:rPr>
            </w:pPr>
            <w:r w:rsidRPr="00B456E1">
              <w:rPr>
                <w:i/>
                <w:iCs/>
                <w:szCs w:val="18"/>
              </w:rPr>
              <w:t xml:space="preserve">Rattus rattus </w:t>
            </w:r>
            <w:r w:rsidRPr="008A7563">
              <w:rPr>
                <w:iCs/>
                <w:szCs w:val="18"/>
              </w:rPr>
              <w:t xml:space="preserve">(black or roof rat) </w:t>
            </w:r>
            <w:r w:rsidRPr="00B456E1">
              <w:rPr>
                <w:szCs w:val="18"/>
              </w:rPr>
              <w:t>juveniles and adults</w:t>
            </w:r>
          </w:p>
        </w:tc>
      </w:tr>
      <w:tr w:rsidR="00EC0A9B" w14:paraId="2AF8384F" w14:textId="77777777" w:rsidTr="00EC0A9B">
        <w:tc>
          <w:tcPr>
            <w:tcW w:w="2707" w:type="dxa"/>
            <w:tcBorders>
              <w:top w:val="nil"/>
              <w:left w:val="single" w:sz="4" w:space="0" w:color="000000"/>
              <w:bottom w:val="single" w:sz="4" w:space="0" w:color="000000"/>
              <w:right w:val="nil"/>
            </w:tcBorders>
            <w:hideMark/>
          </w:tcPr>
          <w:p w14:paraId="76EF97C3" w14:textId="77777777" w:rsidR="00EC0A9B" w:rsidRDefault="00EC0A9B" w:rsidP="00EC0A9B">
            <w:pPr>
              <w:spacing w:line="254" w:lineRule="auto"/>
              <w:rPr>
                <w:b/>
              </w:rPr>
            </w:pPr>
            <w:r>
              <w:rPr>
                <w:b/>
                <w:bCs/>
                <w:szCs w:val="24"/>
                <w:lang w:eastAsia="en-GB"/>
              </w:rPr>
              <w:lastRenderedPageBreak/>
              <w:t>Field of use</w:t>
            </w:r>
          </w:p>
        </w:tc>
        <w:tc>
          <w:tcPr>
            <w:tcW w:w="6328" w:type="dxa"/>
            <w:tcBorders>
              <w:top w:val="nil"/>
              <w:left w:val="single" w:sz="4" w:space="0" w:color="000000"/>
              <w:bottom w:val="single" w:sz="4" w:space="0" w:color="000000"/>
              <w:right w:val="single" w:sz="4" w:space="0" w:color="000000"/>
            </w:tcBorders>
          </w:tcPr>
          <w:p w14:paraId="609E10D2" w14:textId="5320DC8A" w:rsidR="00470675" w:rsidRDefault="00470675" w:rsidP="00EC0A9B">
            <w:pPr>
              <w:suppressAutoHyphens w:val="0"/>
              <w:snapToGrid w:val="0"/>
              <w:spacing w:line="260" w:lineRule="atLeast"/>
              <w:jc w:val="both"/>
              <w:rPr>
                <w:rFonts w:cs="Times New Roman"/>
                <w:lang w:eastAsia="de-DE"/>
              </w:rPr>
            </w:pPr>
            <w:r>
              <w:rPr>
                <w:rFonts w:cs="Times New Roman"/>
                <w:lang w:eastAsia="de-DE"/>
              </w:rPr>
              <w:t>Outdoor</w:t>
            </w:r>
            <w:r w:rsidR="00C364F8">
              <w:rPr>
                <w:rFonts w:cs="Times New Roman"/>
                <w:lang w:eastAsia="de-DE"/>
              </w:rPr>
              <w:t xml:space="preserve"> </w:t>
            </w:r>
            <w:r w:rsidR="00E970F9">
              <w:rPr>
                <w:rFonts w:cs="Times New Roman"/>
                <w:lang w:eastAsia="de-DE"/>
              </w:rPr>
              <w:t>a</w:t>
            </w:r>
            <w:r>
              <w:rPr>
                <w:rFonts w:cs="Times New Roman"/>
                <w:lang w:eastAsia="de-DE"/>
              </w:rPr>
              <w:t>round buildings</w:t>
            </w:r>
          </w:p>
        </w:tc>
      </w:tr>
      <w:tr w:rsidR="00E970F9" w14:paraId="051F6A44" w14:textId="77777777" w:rsidTr="00EC0A9B">
        <w:tc>
          <w:tcPr>
            <w:tcW w:w="2707" w:type="dxa"/>
            <w:tcBorders>
              <w:top w:val="nil"/>
              <w:left w:val="single" w:sz="4" w:space="0" w:color="000000"/>
              <w:bottom w:val="single" w:sz="4" w:space="0" w:color="000000"/>
              <w:right w:val="nil"/>
            </w:tcBorders>
            <w:hideMark/>
          </w:tcPr>
          <w:p w14:paraId="0F94F762" w14:textId="77777777" w:rsidR="00E970F9" w:rsidRDefault="00E970F9" w:rsidP="00E970F9">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271B7F65" w14:textId="43495DB5" w:rsidR="00E970F9" w:rsidRDefault="00931EA0" w:rsidP="00E970F9">
            <w:pPr>
              <w:suppressAutoHyphens w:val="0"/>
              <w:snapToGrid w:val="0"/>
              <w:spacing w:line="260" w:lineRule="atLeast"/>
              <w:rPr>
                <w:szCs w:val="18"/>
              </w:rPr>
            </w:pPr>
            <w:r>
              <w:rPr>
                <w:szCs w:val="18"/>
              </w:rPr>
              <w:t>-</w:t>
            </w:r>
            <w:r w:rsidR="00E970F9" w:rsidRPr="00B456E1">
              <w:rPr>
                <w:szCs w:val="18"/>
              </w:rPr>
              <w:t>Ready-to-use bait to be used in tamper-resistant bait stations</w:t>
            </w:r>
          </w:p>
          <w:p w14:paraId="04ABA4A3" w14:textId="67311FC4" w:rsidR="00D94225" w:rsidRPr="00C364F8" w:rsidRDefault="00931EA0" w:rsidP="00D94225">
            <w:pPr>
              <w:shd w:val="clear" w:color="auto" w:fill="FFFFFF"/>
              <w:jc w:val="both"/>
              <w:rPr>
                <w:szCs w:val="18"/>
              </w:rPr>
            </w:pPr>
            <w:r>
              <w:rPr>
                <w:szCs w:val="18"/>
              </w:rPr>
              <w:t>-</w:t>
            </w:r>
            <w:r w:rsidR="00D94225" w:rsidRPr="00C364F8">
              <w:rPr>
                <w:szCs w:val="18"/>
              </w:rPr>
              <w:t>Covered and protected baiting points</w:t>
            </w:r>
          </w:p>
          <w:p w14:paraId="60E3256B" w14:textId="33495D08" w:rsidR="00D94225" w:rsidRDefault="00931EA0" w:rsidP="00D94225">
            <w:pPr>
              <w:suppressAutoHyphens w:val="0"/>
              <w:snapToGrid w:val="0"/>
              <w:spacing w:line="260" w:lineRule="atLeast"/>
              <w:rPr>
                <w:rFonts w:cs="Times New Roman"/>
                <w:lang w:eastAsia="de-DE"/>
              </w:rPr>
            </w:pPr>
            <w:r>
              <w:rPr>
                <w:szCs w:val="18"/>
              </w:rPr>
              <w:t>-</w:t>
            </w:r>
            <w:r w:rsidR="00D94225" w:rsidRPr="00C364F8">
              <w:rPr>
                <w:szCs w:val="18"/>
              </w:rPr>
              <w:t>Direct application of ready-to-use bait into the burrow</w:t>
            </w:r>
            <w:r w:rsidR="00D94225" w:rsidRPr="00C11157">
              <w:rPr>
                <w:rFonts w:ascii="Helvetica" w:hAnsi="Helvetica"/>
                <w:color w:val="555555"/>
                <w:sz w:val="18"/>
                <w:szCs w:val="18"/>
                <w:lang w:eastAsia="en-GB"/>
              </w:rPr>
              <w:t> </w:t>
            </w:r>
          </w:p>
        </w:tc>
      </w:tr>
      <w:tr w:rsidR="00E970F9" w:rsidRPr="008766C7" w14:paraId="50EC5B30" w14:textId="77777777" w:rsidTr="00EC0A9B">
        <w:tc>
          <w:tcPr>
            <w:tcW w:w="2707" w:type="dxa"/>
            <w:tcBorders>
              <w:top w:val="nil"/>
              <w:left w:val="single" w:sz="4" w:space="0" w:color="000000"/>
              <w:bottom w:val="single" w:sz="4" w:space="0" w:color="000000"/>
              <w:right w:val="nil"/>
            </w:tcBorders>
            <w:hideMark/>
          </w:tcPr>
          <w:p w14:paraId="213C77DD" w14:textId="77777777" w:rsidR="00E970F9" w:rsidRDefault="00E970F9" w:rsidP="00E970F9">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6F992E01" w14:textId="77777777" w:rsidR="00E970F9" w:rsidRDefault="00E970F9" w:rsidP="00E970F9">
            <w:r w:rsidRPr="00B456E1">
              <w:t>Bait products:</w:t>
            </w:r>
          </w:p>
          <w:p w14:paraId="6286CFE7" w14:textId="77777777" w:rsidR="00E970F9" w:rsidRPr="00B456E1" w:rsidRDefault="00E970F9" w:rsidP="00E970F9"/>
          <w:p w14:paraId="68E2AE5A" w14:textId="77777777" w:rsidR="00E970F9" w:rsidRPr="00AC039B" w:rsidRDefault="00E970F9" w:rsidP="00E970F9">
            <w:pPr>
              <w:jc w:val="both"/>
              <w:rPr>
                <w:color w:val="000000"/>
                <w:szCs w:val="18"/>
                <w:lang w:eastAsia="en-GB"/>
              </w:rPr>
            </w:pPr>
            <w:r>
              <w:rPr>
                <w:color w:val="000000"/>
                <w:szCs w:val="18"/>
                <w:lang w:eastAsia="en-GB"/>
              </w:rPr>
              <w:t>Mice</w:t>
            </w:r>
            <w:r w:rsidRPr="00AC039B">
              <w:rPr>
                <w:color w:val="000000"/>
                <w:szCs w:val="18"/>
                <w:lang w:eastAsia="en-GB"/>
              </w:rPr>
              <w:t>:</w:t>
            </w:r>
          </w:p>
          <w:p w14:paraId="5B479FF0" w14:textId="23634BFE" w:rsidR="00E970F9" w:rsidRPr="00AC039B" w:rsidRDefault="00E970F9" w:rsidP="00E970F9">
            <w:pPr>
              <w:jc w:val="both"/>
              <w:rPr>
                <w:color w:val="000000"/>
                <w:szCs w:val="18"/>
                <w:lang w:eastAsia="en-GB"/>
              </w:rPr>
            </w:pPr>
            <w:r>
              <w:rPr>
                <w:color w:val="000000"/>
                <w:szCs w:val="18"/>
                <w:lang w:eastAsia="en-GB"/>
              </w:rPr>
              <w:t>30</w:t>
            </w:r>
            <w:r w:rsidRPr="00AC039B">
              <w:rPr>
                <w:color w:val="000000"/>
                <w:szCs w:val="18"/>
                <w:lang w:eastAsia="en-GB"/>
              </w:rPr>
              <w:t>-50 g of bait per baiting point</w:t>
            </w:r>
            <w:r>
              <w:rPr>
                <w:color w:val="000000"/>
                <w:szCs w:val="18"/>
                <w:lang w:eastAsia="en-GB"/>
              </w:rPr>
              <w:t>.</w:t>
            </w:r>
          </w:p>
          <w:p w14:paraId="65CFB3F2" w14:textId="77777777" w:rsidR="00E970F9" w:rsidRPr="00AC039B" w:rsidRDefault="00E970F9" w:rsidP="00E970F9">
            <w:pPr>
              <w:jc w:val="both"/>
              <w:rPr>
                <w:color w:val="000000"/>
                <w:szCs w:val="18"/>
                <w:lang w:eastAsia="en-GB"/>
              </w:rPr>
            </w:pPr>
          </w:p>
          <w:p w14:paraId="6C372B1F" w14:textId="77777777" w:rsidR="00E970F9" w:rsidRPr="00AC039B" w:rsidRDefault="00E970F9" w:rsidP="00E970F9">
            <w:pPr>
              <w:jc w:val="both"/>
              <w:rPr>
                <w:color w:val="000000"/>
                <w:szCs w:val="18"/>
                <w:lang w:eastAsia="en-GB"/>
              </w:rPr>
            </w:pPr>
            <w:r w:rsidRPr="00AC039B">
              <w:rPr>
                <w:color w:val="000000"/>
                <w:szCs w:val="18"/>
                <w:lang w:eastAsia="en-GB"/>
              </w:rPr>
              <w:t>Rats:</w:t>
            </w:r>
          </w:p>
          <w:p w14:paraId="27CF25DD" w14:textId="77401142" w:rsidR="00E970F9" w:rsidRDefault="00E970F9">
            <w:pPr>
              <w:suppressAutoHyphens w:val="0"/>
              <w:snapToGrid w:val="0"/>
              <w:spacing w:line="260" w:lineRule="atLeast"/>
              <w:rPr>
                <w:rFonts w:cs="Times New Roman"/>
                <w:lang w:eastAsia="de-DE"/>
              </w:rPr>
            </w:pPr>
            <w:r>
              <w:rPr>
                <w:color w:val="000000"/>
                <w:szCs w:val="18"/>
                <w:lang w:eastAsia="en-GB"/>
              </w:rPr>
              <w:t>75</w:t>
            </w:r>
            <w:r w:rsidRPr="00AC039B">
              <w:rPr>
                <w:color w:val="000000"/>
                <w:szCs w:val="18"/>
                <w:lang w:eastAsia="en-GB"/>
              </w:rPr>
              <w:t>-100 g of bait per baiting point.</w:t>
            </w:r>
          </w:p>
        </w:tc>
      </w:tr>
      <w:tr w:rsidR="00E970F9" w14:paraId="5CDA0382" w14:textId="77777777" w:rsidTr="00EC0A9B">
        <w:tc>
          <w:tcPr>
            <w:tcW w:w="2707" w:type="dxa"/>
            <w:tcBorders>
              <w:top w:val="nil"/>
              <w:left w:val="single" w:sz="4" w:space="0" w:color="000000"/>
              <w:bottom w:val="single" w:sz="4" w:space="0" w:color="000000"/>
              <w:right w:val="nil"/>
            </w:tcBorders>
            <w:hideMark/>
          </w:tcPr>
          <w:p w14:paraId="16731A5B" w14:textId="77777777" w:rsidR="00E970F9" w:rsidRDefault="00E970F9" w:rsidP="00E970F9">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58C6C756" w14:textId="2377440D" w:rsidR="00E970F9" w:rsidRPr="00470675" w:rsidRDefault="00E970F9" w:rsidP="00E970F9">
            <w:pPr>
              <w:snapToGrid w:val="0"/>
              <w:spacing w:line="254" w:lineRule="auto"/>
            </w:pPr>
            <w:r>
              <w:t>Trained professional</w:t>
            </w:r>
          </w:p>
        </w:tc>
      </w:tr>
      <w:tr w:rsidR="00E970F9" w:rsidRPr="008766C7" w14:paraId="58DFAFA4" w14:textId="77777777" w:rsidTr="00EC0A9B">
        <w:tc>
          <w:tcPr>
            <w:tcW w:w="2707" w:type="dxa"/>
            <w:tcBorders>
              <w:top w:val="nil"/>
              <w:left w:val="single" w:sz="4" w:space="0" w:color="000000"/>
              <w:bottom w:val="single" w:sz="4" w:space="0" w:color="000000"/>
              <w:right w:val="nil"/>
            </w:tcBorders>
            <w:hideMark/>
          </w:tcPr>
          <w:p w14:paraId="32C58731" w14:textId="77777777" w:rsidR="00E970F9" w:rsidRDefault="00E970F9" w:rsidP="00E970F9">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2A212096" w14:textId="77777777" w:rsidR="001B4F1F" w:rsidRDefault="001B4F1F" w:rsidP="001B4F1F">
            <w:pPr>
              <w:rPr>
                <w:i/>
              </w:rPr>
            </w:pPr>
            <w:r>
              <w:t>Minimum pack size of 3 kg</w:t>
            </w:r>
            <w:r>
              <w:rPr>
                <w:i/>
              </w:rPr>
              <w:t>.</w:t>
            </w:r>
          </w:p>
          <w:p w14:paraId="15A93AD6" w14:textId="0450F402" w:rsidR="001B4F1F" w:rsidRDefault="001B4F1F" w:rsidP="00D96AA0">
            <w:r>
              <w:rPr>
                <w:i/>
              </w:rPr>
              <w:t>(</w:t>
            </w:r>
            <w:r w:rsidRPr="00F672D6">
              <w:rPr>
                <w:b/>
                <w:i/>
              </w:rPr>
              <w:t>in France only</w:t>
            </w:r>
            <w:r>
              <w:rPr>
                <w:i/>
              </w:rPr>
              <w:t xml:space="preserve"> : </w:t>
            </w:r>
            <w:r>
              <w:t>Minimum pack size of 5 kg)</w:t>
            </w:r>
          </w:p>
          <w:p w14:paraId="1C61FCC7" w14:textId="77777777" w:rsidR="001B4F1F" w:rsidRDefault="001B4F1F" w:rsidP="00E328EE">
            <w:pPr>
              <w:spacing w:line="254" w:lineRule="auto"/>
            </w:pPr>
          </w:p>
          <w:p w14:paraId="29AC7547" w14:textId="6FE3044A" w:rsidR="00CB4210" w:rsidRDefault="00432800" w:rsidP="00CB4210">
            <w:pPr>
              <w:spacing w:line="254" w:lineRule="auto"/>
            </w:pPr>
            <w:r>
              <w:t>S</w:t>
            </w:r>
            <w:r w:rsidR="00CB4210">
              <w:t>ingle blocks of 20-25-50-75-100g (in loose or single-dose LDPE or coextruded BOPP plastic sachets) (for pre-filled bait station: 5-10-15-20-25-50-75-100g)</w:t>
            </w:r>
          </w:p>
          <w:p w14:paraId="4207C9EB" w14:textId="12EAF940" w:rsidR="00E328EE" w:rsidRDefault="00DC22F7" w:rsidP="00E328EE">
            <w:pPr>
              <w:spacing w:line="254" w:lineRule="auto"/>
            </w:pPr>
            <w:r w:rsidDel="00F852E7">
              <w:t xml:space="preserve"> </w:t>
            </w:r>
          </w:p>
          <w:p w14:paraId="3FDA0594" w14:textId="77777777" w:rsidR="00E328EE" w:rsidRDefault="00E328EE" w:rsidP="00E328EE">
            <w:pPr>
              <w:spacing w:line="254" w:lineRule="auto"/>
            </w:pPr>
            <w:r>
              <w:t xml:space="preserve">Single blocks (loose or in single-dose LDPE or BOPP sachets) packed in: </w:t>
            </w:r>
          </w:p>
          <w:p w14:paraId="2A14C400" w14:textId="1231A36D" w:rsidR="00E328EE" w:rsidRDefault="00E328EE" w:rsidP="00E328EE">
            <w:pPr>
              <w:spacing w:line="254" w:lineRule="auto"/>
            </w:pPr>
            <w:r>
              <w:t xml:space="preserve">- </w:t>
            </w:r>
            <w:r w:rsidR="00C54037">
              <w:t xml:space="preserve">3 kg to 25 kg </w:t>
            </w:r>
            <w:r>
              <w:t xml:space="preserve">Bucket (PP or PET or PVC or HDPE) with or without inner liner (LDPE) </w:t>
            </w:r>
          </w:p>
          <w:p w14:paraId="79B0078B" w14:textId="53FE8F1F" w:rsidR="00E328EE" w:rsidRDefault="00E328EE" w:rsidP="00E328EE">
            <w:pPr>
              <w:spacing w:line="254" w:lineRule="auto"/>
            </w:pPr>
            <w:r>
              <w:t xml:space="preserve">- </w:t>
            </w:r>
            <w:r w:rsidR="00C54037">
              <w:t xml:space="preserve">3 kg to 25 kg </w:t>
            </w:r>
            <w:r>
              <w:t xml:space="preserve">Bucket (PP or PET or PVC or HDPE) with inner bag(s) (LDPE or LDPE/OPA or LDPE/PET or LDPE/OPA/PET) each up to 1 kg </w:t>
            </w:r>
          </w:p>
          <w:p w14:paraId="711E4DA3" w14:textId="3BBC72BC" w:rsidR="00E328EE" w:rsidRDefault="00E328EE" w:rsidP="00E328EE">
            <w:pPr>
              <w:spacing w:line="254" w:lineRule="auto"/>
            </w:pPr>
            <w:r>
              <w:t xml:space="preserve">- </w:t>
            </w:r>
            <w:r w:rsidR="00C54037">
              <w:t xml:space="preserve">3 kg to 25 kg </w:t>
            </w:r>
            <w:r>
              <w:t xml:space="preserve">Sack (LDPE or LDPE/paper) </w:t>
            </w:r>
          </w:p>
          <w:p w14:paraId="32956705" w14:textId="77777777" w:rsidR="00E328EE" w:rsidRDefault="00E328EE" w:rsidP="00E328EE">
            <w:pPr>
              <w:spacing w:line="254" w:lineRule="auto"/>
            </w:pPr>
          </w:p>
          <w:p w14:paraId="289DE796" w14:textId="77777777" w:rsidR="00E328EE" w:rsidRDefault="00E328EE" w:rsidP="00E328EE">
            <w:pPr>
              <w:spacing w:line="254" w:lineRule="auto"/>
            </w:pPr>
            <w:r>
              <w:t xml:space="preserve">Single blocks (loose) packed in: </w:t>
            </w:r>
          </w:p>
          <w:p w14:paraId="4CCA24E2" w14:textId="2DA7878C" w:rsidR="00E328EE" w:rsidRDefault="00E328EE" w:rsidP="00E328EE">
            <w:pPr>
              <w:spacing w:line="254" w:lineRule="auto"/>
            </w:pPr>
            <w:r>
              <w:t xml:space="preserve">- </w:t>
            </w:r>
            <w:r w:rsidR="00C54037">
              <w:t xml:space="preserve">3 kg to 25 kg </w:t>
            </w:r>
            <w:r>
              <w:t xml:space="preserve">Carton box or box (carton) with inner pre-filled tamper resistant bait station(s) (PP or PET or PVC or HDPE) enveloped in a protective polyolefin film </w:t>
            </w:r>
          </w:p>
          <w:p w14:paraId="01F5BF35" w14:textId="7B83A92C" w:rsidR="00E328EE" w:rsidRDefault="00E328EE" w:rsidP="00E328EE">
            <w:pPr>
              <w:spacing w:line="254" w:lineRule="auto"/>
            </w:pPr>
            <w:r>
              <w:t xml:space="preserve">- </w:t>
            </w:r>
            <w:r w:rsidR="00C54037">
              <w:t xml:space="preserve">3 kg to 25 kg </w:t>
            </w:r>
            <w:r>
              <w:t xml:space="preserve">Carton box or box (carton) with inner liner (LDPE) </w:t>
            </w:r>
          </w:p>
          <w:p w14:paraId="4BB50435" w14:textId="0FB2755E" w:rsidR="00E328EE" w:rsidRDefault="00E328EE" w:rsidP="00E328EE">
            <w:pPr>
              <w:spacing w:line="254" w:lineRule="auto"/>
            </w:pPr>
            <w:r>
              <w:t xml:space="preserve">- </w:t>
            </w:r>
            <w:r w:rsidR="00C54037">
              <w:t xml:space="preserve">3 kg to 25 kg </w:t>
            </w:r>
            <w:r>
              <w:t xml:space="preserve">Carton box or box (carton) with inner bag(s) (LDPE or LDPE/OPA or LDPE/PET or LDPE/OPA/PET) each up to 1 kg </w:t>
            </w:r>
          </w:p>
          <w:p w14:paraId="7A6F48AF" w14:textId="77777777" w:rsidR="00E328EE" w:rsidRDefault="00E328EE" w:rsidP="00E328EE">
            <w:pPr>
              <w:spacing w:line="254" w:lineRule="auto"/>
            </w:pPr>
          </w:p>
          <w:p w14:paraId="1A4453D8" w14:textId="77777777" w:rsidR="00E328EE" w:rsidRDefault="00E328EE" w:rsidP="00E328EE">
            <w:pPr>
              <w:spacing w:line="254" w:lineRule="auto"/>
            </w:pPr>
            <w:r>
              <w:t xml:space="preserve">Single blocks (in LDPE or BOPP sachets) packed in: </w:t>
            </w:r>
          </w:p>
          <w:p w14:paraId="29082D54" w14:textId="03D955C0" w:rsidR="00E328EE" w:rsidRDefault="00E328EE" w:rsidP="00E328EE">
            <w:pPr>
              <w:spacing w:line="254" w:lineRule="auto"/>
            </w:pPr>
            <w:r>
              <w:t xml:space="preserve">- </w:t>
            </w:r>
            <w:r w:rsidR="00C54037">
              <w:t xml:space="preserve">3 kg to 25 kg </w:t>
            </w:r>
            <w:r>
              <w:t xml:space="preserve">Carton box or box (carton) with/without inner liner (LDPE) </w:t>
            </w:r>
          </w:p>
          <w:p w14:paraId="39BFC0AA" w14:textId="0CA3BDB9" w:rsidR="00E328EE" w:rsidRDefault="00E328EE" w:rsidP="00E328EE">
            <w:pPr>
              <w:spacing w:line="254" w:lineRule="auto"/>
            </w:pPr>
            <w:r>
              <w:t xml:space="preserve">- </w:t>
            </w:r>
            <w:r w:rsidR="00C54037">
              <w:t xml:space="preserve">3 kg to 25 kg </w:t>
            </w:r>
            <w:r>
              <w:t xml:space="preserve">Carton box or box (carton) with/without inner bag(s) (LDPE or LDPE/OPA or LDPE/PET or LDPE/OPA/PET) each up to 1 kg </w:t>
            </w:r>
          </w:p>
          <w:p w14:paraId="0C4F08BC" w14:textId="77777777" w:rsidR="00E328EE" w:rsidRDefault="00E328EE" w:rsidP="00E328EE">
            <w:pPr>
              <w:spacing w:line="254" w:lineRule="auto"/>
            </w:pPr>
          </w:p>
          <w:p w14:paraId="5EE02B08" w14:textId="3C60796E" w:rsidR="00E970F9" w:rsidRDefault="00E970F9" w:rsidP="005B01F8">
            <w:pPr>
              <w:spacing w:line="254" w:lineRule="auto"/>
            </w:pPr>
          </w:p>
        </w:tc>
      </w:tr>
    </w:tbl>
    <w:p w14:paraId="18620956" w14:textId="77777777" w:rsidR="00EC0A9B" w:rsidRDefault="00EC0A9B" w:rsidP="00EC0A9B">
      <w:pPr>
        <w:tabs>
          <w:tab w:val="left" w:pos="500"/>
        </w:tabs>
        <w:ind w:left="500" w:hanging="500"/>
      </w:pPr>
    </w:p>
    <w:p w14:paraId="040CEB28" w14:textId="77777777" w:rsidR="00EC0A9B" w:rsidRDefault="00EC0A9B" w:rsidP="00EC0A9B">
      <w:pPr>
        <w:pStyle w:val="Titre5"/>
        <w:numPr>
          <w:ilvl w:val="4"/>
          <w:numId w:val="6"/>
        </w:numPr>
        <w:spacing w:before="255" w:after="80"/>
        <w:rPr>
          <w:rFonts w:cs="Times"/>
          <w:bCs/>
          <w:szCs w:val="29"/>
        </w:rPr>
      </w:pPr>
      <w:r>
        <w:lastRenderedPageBreak/>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5151DD2"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177179D" w14:textId="77777777" w:rsidR="00630202" w:rsidRPr="00C364F8" w:rsidRDefault="00630202" w:rsidP="00630202">
            <w:pPr>
              <w:widowControl w:val="0"/>
              <w:suppressAutoHyphens w:val="0"/>
              <w:autoSpaceDE w:val="0"/>
              <w:snapToGrid w:val="0"/>
              <w:spacing w:before="80" w:line="260" w:lineRule="atLeast"/>
              <w:contextualSpacing/>
              <w:jc w:val="both"/>
              <w:rPr>
                <w:rFonts w:eastAsia="Calibri" w:cs="Times"/>
                <w:bCs/>
                <w:szCs w:val="24"/>
                <w:lang w:val="sv-SE" w:eastAsia="sv-SE"/>
              </w:rPr>
            </w:pPr>
            <w:r w:rsidRPr="00C364F8">
              <w:rPr>
                <w:rFonts w:eastAsia="Calibri" w:cs="Times"/>
                <w:bCs/>
                <w:szCs w:val="24"/>
                <w:lang w:val="sv-SE" w:eastAsia="sv-SE"/>
              </w:rPr>
              <w:t>- Protect bait from the atmospheric conditions. Place the baiting points in areas not liable to flooding.</w:t>
            </w:r>
          </w:p>
          <w:p w14:paraId="50D1803B" w14:textId="77777777" w:rsidR="00630202" w:rsidRPr="00C364F8" w:rsidRDefault="00630202" w:rsidP="00630202">
            <w:pPr>
              <w:widowControl w:val="0"/>
              <w:suppressAutoHyphens w:val="0"/>
              <w:autoSpaceDE w:val="0"/>
              <w:snapToGrid w:val="0"/>
              <w:spacing w:before="80" w:line="260" w:lineRule="atLeast"/>
              <w:contextualSpacing/>
              <w:jc w:val="both"/>
              <w:rPr>
                <w:rFonts w:eastAsia="Calibri" w:cs="Times"/>
                <w:bCs/>
                <w:szCs w:val="24"/>
                <w:lang w:val="sv-SE" w:eastAsia="sv-SE"/>
              </w:rPr>
            </w:pPr>
            <w:r w:rsidRPr="00C364F8">
              <w:rPr>
                <w:rFonts w:eastAsia="Calibri" w:cs="Times"/>
                <w:bCs/>
                <w:szCs w:val="24"/>
                <w:lang w:val="sv-SE" w:eastAsia="sv-SE"/>
              </w:rPr>
              <w:t>- Replace any bait in baiting points in which bait has been damaged by water or contaminated by dirt.</w:t>
            </w:r>
          </w:p>
          <w:p w14:paraId="56CC00C5" w14:textId="77777777" w:rsidR="006D4FB4" w:rsidRPr="005051ED" w:rsidRDefault="00630202" w:rsidP="006D4FB4">
            <w:pPr>
              <w:shd w:val="clear" w:color="auto" w:fill="FFFFFF"/>
              <w:jc w:val="both"/>
              <w:rPr>
                <w:rFonts w:cs="Times"/>
                <w:bCs/>
                <w:szCs w:val="29"/>
              </w:rPr>
            </w:pPr>
            <w:r w:rsidRPr="00C364F8">
              <w:rPr>
                <w:rFonts w:eastAsia="Calibri" w:cs="Times"/>
                <w:bCs/>
                <w:szCs w:val="24"/>
                <w:lang w:val="sv-SE" w:eastAsia="sv-SE"/>
              </w:rPr>
              <w:t xml:space="preserve">- Remove the remaining product at the end of treatment period </w:t>
            </w:r>
            <w:r w:rsidR="006D4FB4" w:rsidRPr="006F5253">
              <w:rPr>
                <w:rFonts w:cs="Times"/>
                <w:bCs/>
                <w:szCs w:val="29"/>
              </w:rPr>
              <w:t>(except for direct application into the burrow).</w:t>
            </w:r>
          </w:p>
          <w:p w14:paraId="4B643A3F" w14:textId="77777777" w:rsidR="00630202" w:rsidRPr="001E5587" w:rsidRDefault="00630202" w:rsidP="00630202">
            <w:pPr>
              <w:widowControl w:val="0"/>
              <w:suppressAutoHyphens w:val="0"/>
              <w:autoSpaceDE w:val="0"/>
              <w:snapToGrid w:val="0"/>
              <w:spacing w:before="80" w:line="260" w:lineRule="atLeast"/>
              <w:contextualSpacing/>
              <w:jc w:val="both"/>
              <w:rPr>
                <w:rFonts w:eastAsia="Calibri" w:cs="Times"/>
                <w:bCs/>
                <w:szCs w:val="24"/>
                <w:lang w:val="sv-SE" w:eastAsia="sv-SE"/>
              </w:rPr>
            </w:pPr>
            <w:r w:rsidRPr="001E5587">
              <w:rPr>
                <w:rFonts w:eastAsia="Calibri" w:cs="Times"/>
                <w:bCs/>
                <w:szCs w:val="24"/>
                <w:lang w:val="sv-SE" w:eastAsia="sv-SE"/>
              </w:rPr>
              <w:t>- [When available] Follow any additional instructions provided by the relevant code of best practice.</w:t>
            </w:r>
          </w:p>
          <w:p w14:paraId="5BFE0807" w14:textId="5101DFE6" w:rsidR="00EC0A9B" w:rsidRPr="001E5587" w:rsidRDefault="00630202" w:rsidP="00630202">
            <w:pPr>
              <w:widowControl w:val="0"/>
              <w:suppressAutoHyphens w:val="0"/>
              <w:autoSpaceDE w:val="0"/>
              <w:snapToGrid w:val="0"/>
              <w:spacing w:before="80" w:line="260" w:lineRule="atLeast"/>
              <w:contextualSpacing/>
              <w:jc w:val="both"/>
              <w:rPr>
                <w:rFonts w:eastAsia="Calibri" w:cs="Times"/>
                <w:bCs/>
                <w:szCs w:val="24"/>
                <w:lang w:val="sv-SE" w:eastAsia="sv-SE"/>
              </w:rPr>
            </w:pPr>
            <w:r w:rsidRPr="001E5587">
              <w:rPr>
                <w:rFonts w:eastAsia="Calibri" w:cs="Times"/>
                <w:bCs/>
                <w:szCs w:val="24"/>
                <w:lang w:val="sv-SE" w:eastAsia="sv-SE"/>
              </w:rPr>
              <w:t xml:space="preserve">- </w:t>
            </w:r>
            <w:r w:rsidR="001E5587">
              <w:rPr>
                <w:rFonts w:eastAsia="Calibri" w:cs="Times"/>
                <w:bCs/>
                <w:szCs w:val="24"/>
                <w:lang w:val="sv-SE" w:eastAsia="sv-SE"/>
              </w:rPr>
              <w:t>B</w:t>
            </w:r>
            <w:r w:rsidRPr="001E5587">
              <w:rPr>
                <w:rFonts w:eastAsia="Calibri" w:cs="Times"/>
                <w:bCs/>
                <w:szCs w:val="24"/>
                <w:lang w:val="sv-SE" w:eastAsia="sv-SE"/>
              </w:rPr>
              <w:t>aiting points must be covered and placed in strategic sites to minimise the exposure to non-target species.</w:t>
            </w:r>
          </w:p>
          <w:p w14:paraId="732D88C8" w14:textId="77777777" w:rsidR="00E67006" w:rsidRDefault="00E67006" w:rsidP="00630202">
            <w:pPr>
              <w:widowControl w:val="0"/>
              <w:suppressAutoHyphens w:val="0"/>
              <w:autoSpaceDE w:val="0"/>
              <w:snapToGrid w:val="0"/>
              <w:spacing w:before="80" w:line="260" w:lineRule="atLeast"/>
              <w:contextualSpacing/>
              <w:jc w:val="both"/>
              <w:rPr>
                <w:rFonts w:eastAsia="Calibri" w:cs="Times"/>
                <w:bCs/>
                <w:sz w:val="22"/>
                <w:szCs w:val="24"/>
                <w:lang w:val="sv-SE" w:eastAsia="sv-SE"/>
              </w:rPr>
            </w:pPr>
          </w:p>
          <w:p w14:paraId="0AA57555" w14:textId="77777777" w:rsidR="00E67006" w:rsidRPr="005051ED" w:rsidRDefault="00E67006" w:rsidP="00E67006">
            <w:pPr>
              <w:shd w:val="clear" w:color="auto" w:fill="FFFFFF"/>
              <w:jc w:val="both"/>
              <w:rPr>
                <w:rFonts w:cs="Times"/>
                <w:bCs/>
                <w:i/>
                <w:iCs/>
                <w:szCs w:val="29"/>
              </w:rPr>
            </w:pPr>
            <w:r w:rsidRPr="005051ED">
              <w:rPr>
                <w:rFonts w:cs="Times"/>
                <w:bCs/>
                <w:i/>
                <w:iCs/>
                <w:szCs w:val="29"/>
              </w:rPr>
              <w:t>For directly application in</w:t>
            </w:r>
            <w:r>
              <w:rPr>
                <w:rFonts w:cs="Times"/>
                <w:bCs/>
                <w:i/>
                <w:iCs/>
                <w:szCs w:val="29"/>
              </w:rPr>
              <w:t>to the</w:t>
            </w:r>
            <w:r w:rsidRPr="005051ED">
              <w:rPr>
                <w:rFonts w:cs="Times"/>
                <w:bCs/>
                <w:i/>
                <w:iCs/>
                <w:szCs w:val="29"/>
              </w:rPr>
              <w:t xml:space="preserve"> burrow: </w:t>
            </w:r>
          </w:p>
          <w:p w14:paraId="0893024B" w14:textId="77777777" w:rsidR="00E67006" w:rsidRPr="005051ED" w:rsidRDefault="00E67006" w:rsidP="00E67006">
            <w:pPr>
              <w:shd w:val="clear" w:color="auto" w:fill="FFFFFF"/>
              <w:jc w:val="both"/>
              <w:rPr>
                <w:rFonts w:cs="Times"/>
                <w:bCs/>
                <w:szCs w:val="29"/>
              </w:rPr>
            </w:pPr>
            <w:r w:rsidRPr="005051ED">
              <w:rPr>
                <w:rFonts w:cs="Times"/>
                <w:bCs/>
                <w:szCs w:val="29"/>
              </w:rPr>
              <w:t>- Baits must be placed to minimise the exposure to non-target species and children.</w:t>
            </w:r>
          </w:p>
          <w:p w14:paraId="7EA618DF" w14:textId="0ACBA482" w:rsidR="00E67006" w:rsidRDefault="00E67006" w:rsidP="00E67006">
            <w:pPr>
              <w:widowControl w:val="0"/>
              <w:suppressAutoHyphens w:val="0"/>
              <w:autoSpaceDE w:val="0"/>
              <w:snapToGrid w:val="0"/>
              <w:spacing w:before="80" w:line="260" w:lineRule="atLeast"/>
              <w:contextualSpacing/>
              <w:jc w:val="both"/>
              <w:rPr>
                <w:rFonts w:eastAsia="Calibri" w:cs="Times"/>
                <w:bCs/>
                <w:sz w:val="22"/>
                <w:szCs w:val="24"/>
                <w:lang w:val="sv-SE" w:eastAsia="sv-SE"/>
              </w:rPr>
            </w:pPr>
            <w:r w:rsidRPr="005051ED">
              <w:rPr>
                <w:rFonts w:cs="Times"/>
                <w:bCs/>
                <w:szCs w:val="29"/>
              </w:rPr>
              <w:t>- Cover or block the entrances of baited burrows to reduce the risks of bait being rejected and spilled.</w:t>
            </w:r>
          </w:p>
        </w:tc>
      </w:tr>
    </w:tbl>
    <w:p w14:paraId="5625D00A"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E3EBEF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19AC0CEF" w14:textId="77777777" w:rsidR="00630202" w:rsidRDefault="00630202" w:rsidP="00630202">
            <w:pPr>
              <w:spacing w:after="120"/>
            </w:pPr>
            <w:r w:rsidRPr="005057DE">
              <w:t xml:space="preserve">- </w:t>
            </w:r>
            <w:r w:rsidRPr="008834EF">
              <w:t>Where possible, prior to the treatment inform any possible bystanders</w:t>
            </w:r>
            <w:r>
              <w:t xml:space="preserve"> </w:t>
            </w:r>
            <w:r w:rsidRPr="007A7961">
              <w:t xml:space="preserve">(e.g. users of the </w:t>
            </w:r>
            <w:r>
              <w:t xml:space="preserve">treated area </w:t>
            </w:r>
            <w:r w:rsidRPr="007A7961">
              <w:t>and their surroundings)</w:t>
            </w:r>
            <w:r>
              <w:t xml:space="preserve"> </w:t>
            </w:r>
            <w:r w:rsidRPr="008834EF">
              <w:t xml:space="preserve">about the rodent control campaign </w:t>
            </w:r>
            <w:r w:rsidRPr="008834EF">
              <w:rPr>
                <w:i/>
                <w:iCs/>
              </w:rPr>
              <w:t xml:space="preserve">[in </w:t>
            </w:r>
            <w:r w:rsidRPr="005F6862">
              <w:rPr>
                <w:i/>
                <w:iCs/>
              </w:rPr>
              <w:t>accordance with the applicable code of good practice</w:t>
            </w:r>
            <w:r>
              <w:rPr>
                <w:i/>
                <w:iCs/>
              </w:rPr>
              <w:t>, if any</w:t>
            </w:r>
            <w:r w:rsidRPr="005F6862">
              <w:rPr>
                <w:i/>
                <w:iCs/>
              </w:rPr>
              <w:t>]</w:t>
            </w:r>
            <w:r w:rsidRPr="005057DE">
              <w:t>.</w:t>
            </w:r>
          </w:p>
          <w:p w14:paraId="7878F93F" w14:textId="77777777" w:rsidR="00630202" w:rsidRDefault="00630202" w:rsidP="00630202">
            <w:pPr>
              <w:spacing w:after="120"/>
            </w:pPr>
            <w:r w:rsidRPr="00882074">
              <w:t>- Consider preventive control measures (plug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53FEF094" w14:textId="77777777" w:rsidR="00630202" w:rsidRDefault="00630202" w:rsidP="00630202">
            <w:pPr>
              <w:spacing w:after="120"/>
              <w:rPr>
                <w:i/>
              </w:rPr>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with the recommendations provided by the relevant code of best practice</w:t>
            </w:r>
            <w:r w:rsidRPr="001E4039">
              <w:rPr>
                <w:i/>
              </w:rPr>
              <w:t>.</w:t>
            </w:r>
          </w:p>
          <w:p w14:paraId="76603FFE" w14:textId="77777777" w:rsidR="00630202" w:rsidRDefault="00630202" w:rsidP="00630202">
            <w:pPr>
              <w:spacing w:after="120"/>
            </w:pPr>
            <w:r w:rsidRPr="00882074" w:rsidDel="00206626">
              <w:t xml:space="preserve"> </w:t>
            </w:r>
            <w:r>
              <w:t xml:space="preserve">- </w:t>
            </w:r>
            <w:r w:rsidRPr="0021135C">
              <w:t xml:space="preserve">Do not use </w:t>
            </w:r>
            <w:r>
              <w:t>this product</w:t>
            </w:r>
            <w:r w:rsidRPr="0021135C">
              <w:t xml:space="preserve"> as permanent baits for the prevention of rodent infestation or monitoring of rodent activities. </w:t>
            </w:r>
          </w:p>
          <w:p w14:paraId="49A26B87" w14:textId="1279B564" w:rsidR="00EC0A9B" w:rsidRDefault="00630202" w:rsidP="00362360">
            <w:pPr>
              <w:spacing w:after="120"/>
            </w:pPr>
            <w:r>
              <w:t xml:space="preserve">- </w:t>
            </w:r>
            <w:r w:rsidRPr="0021135C">
              <w:t xml:space="preserve">Do not use </w:t>
            </w:r>
            <w:r>
              <w:t>this product</w:t>
            </w:r>
            <w:r w:rsidRPr="0021135C">
              <w:t xml:space="preserve"> </w:t>
            </w:r>
            <w:r>
              <w:t>in pulsed baiting treatment</w:t>
            </w:r>
            <w:r w:rsidRPr="0021135C">
              <w:t>s</w:t>
            </w:r>
            <w:r>
              <w:t>.</w:t>
            </w:r>
          </w:p>
          <w:p w14:paraId="03AAE5CE" w14:textId="119071F4" w:rsidR="00E80E32" w:rsidRDefault="00F80113" w:rsidP="00630202">
            <w:pPr>
              <w:widowControl w:val="0"/>
              <w:autoSpaceDE w:val="0"/>
              <w:snapToGrid w:val="0"/>
              <w:spacing w:before="80" w:line="254" w:lineRule="auto"/>
              <w:rPr>
                <w:rFonts w:cs="Times"/>
                <w:bCs/>
                <w:szCs w:val="29"/>
              </w:rPr>
            </w:pPr>
            <w:r>
              <w:t>-</w:t>
            </w:r>
            <w:r w:rsidRPr="00E80E32">
              <w:rPr>
                <w:rFonts w:eastAsia="Calibri" w:cs="Times New Roman"/>
                <w:lang w:eastAsia="en-US"/>
              </w:rPr>
              <w:t xml:space="preserve"> </w:t>
            </w:r>
            <w:r w:rsidRPr="00E80E32">
              <w:rPr>
                <w:lang w:val="en-US"/>
              </w:rPr>
              <w:t>Do not use the product close to surface waters (e.g. rivers, ponds, water channels, dykes, irrigation ditches)</w:t>
            </w:r>
          </w:p>
        </w:tc>
      </w:tr>
    </w:tbl>
    <w:p w14:paraId="5830ED3C" w14:textId="77777777" w:rsidR="00EC0A9B" w:rsidRDefault="00EC0A9B" w:rsidP="00EC0A9B">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61A36067"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6809F907" w14:textId="4B50361C" w:rsidR="00EC0A9B" w:rsidRPr="00BF57C2" w:rsidRDefault="00BF57C2" w:rsidP="00200714">
            <w:pPr>
              <w:pStyle w:val="Paragraphedeliste"/>
              <w:widowControl w:val="0"/>
              <w:numPr>
                <w:ilvl w:val="0"/>
                <w:numId w:val="51"/>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53B6279C"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481921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0E1A5D7F" w14:textId="77777777" w:rsidR="00EC0A9B" w:rsidRDefault="00EC0A9B" w:rsidP="00EC0A9B">
            <w:pPr>
              <w:widowControl w:val="0"/>
              <w:autoSpaceDE w:val="0"/>
              <w:snapToGrid w:val="0"/>
              <w:spacing w:before="80" w:line="254" w:lineRule="auto"/>
              <w:rPr>
                <w:rFonts w:cs="Times"/>
                <w:bCs/>
                <w:szCs w:val="29"/>
              </w:rPr>
            </w:pPr>
          </w:p>
        </w:tc>
      </w:tr>
    </w:tbl>
    <w:p w14:paraId="19CEB56E"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dxa"/>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75EDF2A"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A130977" w14:textId="77777777" w:rsidR="00EC0A9B" w:rsidRDefault="00EC0A9B" w:rsidP="00EC0A9B">
            <w:pPr>
              <w:widowControl w:val="0"/>
              <w:autoSpaceDE w:val="0"/>
              <w:snapToGrid w:val="0"/>
              <w:spacing w:before="80" w:line="254" w:lineRule="auto"/>
              <w:rPr>
                <w:rFonts w:cs="Times"/>
                <w:bCs/>
                <w:szCs w:val="29"/>
              </w:rPr>
            </w:pPr>
          </w:p>
        </w:tc>
      </w:tr>
    </w:tbl>
    <w:p w14:paraId="4DA42C4B" w14:textId="77777777" w:rsidR="00EC0A9B" w:rsidRDefault="00EC0A9B" w:rsidP="00EC0A9B">
      <w:pPr>
        <w:pStyle w:val="Titre4"/>
        <w:numPr>
          <w:ilvl w:val="3"/>
          <w:numId w:val="6"/>
        </w:numPr>
      </w:pPr>
      <w:bookmarkStart w:id="59" w:name="_Toc127276939"/>
      <w:r>
        <w:lastRenderedPageBreak/>
        <w:t>Use description</w:t>
      </w:r>
      <w:bookmarkEnd w:id="59"/>
    </w:p>
    <w:p w14:paraId="0460A762" w14:textId="2D45FE3F" w:rsidR="00EC0A9B" w:rsidRDefault="00EC0A9B" w:rsidP="001B4F1F">
      <w:pPr>
        <w:pStyle w:val="Absatz"/>
        <w:spacing w:after="120"/>
        <w:ind w:left="0"/>
        <w:rPr>
          <w:rFonts w:ascii="Verdana" w:hAnsi="Verdana"/>
          <w:b/>
          <w:bCs/>
          <w:szCs w:val="24"/>
          <w:lang w:eastAsia="en-GB"/>
        </w:rPr>
      </w:pPr>
      <w:r>
        <w:rPr>
          <w:rFonts w:ascii="Verdana" w:hAnsi="Verdana" w:cs="Verdana"/>
        </w:rPr>
        <w:t xml:space="preserve">Table </w:t>
      </w:r>
      <w:r w:rsidR="001B4F1F">
        <w:rPr>
          <w:rFonts w:ascii="Verdana" w:hAnsi="Verdana" w:cs="Verdana"/>
        </w:rPr>
        <w:t>9</w:t>
      </w:r>
      <w:r>
        <w:rPr>
          <w:rFonts w:ascii="Verdana" w:hAnsi="Verdana"/>
        </w:rPr>
        <w:t xml:space="preserve">. Use # </w:t>
      </w:r>
      <w:r w:rsidR="001B4F1F">
        <w:rPr>
          <w:rFonts w:ascii="Verdana" w:hAnsi="Verdana"/>
        </w:rPr>
        <w:t xml:space="preserve">9 </w:t>
      </w:r>
      <w:r>
        <w:rPr>
          <w:rFonts w:ascii="Verdana" w:hAnsi="Verdana"/>
        </w:rPr>
        <w:t xml:space="preserve">– </w:t>
      </w:r>
      <w:r w:rsidR="00470675" w:rsidRPr="00470675">
        <w:rPr>
          <w:rFonts w:ascii="Verdana" w:hAnsi="Verdana"/>
        </w:rPr>
        <w:t>House mice and rats – trained professionals – Outdoor open areas</w:t>
      </w:r>
      <w:r w:rsidR="00581FB2">
        <w:rPr>
          <w:rFonts w:ascii="Verdana" w:hAnsi="Verdana"/>
        </w:rPr>
        <w:t xml:space="preserve"> </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470675" w14:paraId="3C2412E9" w14:textId="77777777" w:rsidTr="00EC0A9B">
        <w:tc>
          <w:tcPr>
            <w:tcW w:w="2707" w:type="dxa"/>
            <w:tcBorders>
              <w:top w:val="single" w:sz="4" w:space="0" w:color="000000"/>
              <w:left w:val="single" w:sz="4" w:space="0" w:color="000000"/>
              <w:bottom w:val="single" w:sz="4" w:space="0" w:color="000000"/>
              <w:right w:val="nil"/>
            </w:tcBorders>
            <w:hideMark/>
          </w:tcPr>
          <w:p w14:paraId="0B021772" w14:textId="77777777" w:rsidR="00470675" w:rsidRDefault="00470675" w:rsidP="00470675">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A4A36C5" w14:textId="255DCCD8" w:rsidR="00470675" w:rsidRDefault="00470675" w:rsidP="00470675">
            <w:pPr>
              <w:snapToGrid w:val="0"/>
              <w:spacing w:line="254" w:lineRule="auto"/>
              <w:rPr>
                <w:b/>
              </w:rPr>
            </w:pPr>
            <w:r w:rsidRPr="00F02BE6">
              <w:t>PT14 - Rodenticides (Pest control)</w:t>
            </w:r>
          </w:p>
        </w:tc>
      </w:tr>
      <w:tr w:rsidR="00470675" w:rsidRPr="008766C7" w14:paraId="102058D4" w14:textId="77777777" w:rsidTr="00EC0A9B">
        <w:tc>
          <w:tcPr>
            <w:tcW w:w="2707" w:type="dxa"/>
            <w:tcBorders>
              <w:top w:val="nil"/>
              <w:left w:val="single" w:sz="4" w:space="0" w:color="000000"/>
              <w:bottom w:val="single" w:sz="4" w:space="0" w:color="000000"/>
              <w:right w:val="nil"/>
            </w:tcBorders>
            <w:hideMark/>
          </w:tcPr>
          <w:p w14:paraId="4EF64B56" w14:textId="77777777" w:rsidR="00470675" w:rsidRDefault="00470675" w:rsidP="00470675">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59B50226" w14:textId="1A884194" w:rsidR="00470675" w:rsidRDefault="00470675" w:rsidP="00470675">
            <w:pPr>
              <w:snapToGrid w:val="0"/>
              <w:spacing w:line="254" w:lineRule="auto"/>
              <w:rPr>
                <w:b/>
              </w:rPr>
            </w:pPr>
            <w:r w:rsidRPr="00F02BE6">
              <w:t>Not relevant for rodenticides</w:t>
            </w:r>
          </w:p>
        </w:tc>
      </w:tr>
      <w:tr w:rsidR="00EC0A9B" w:rsidRPr="008766C7" w14:paraId="4C86B3BB" w14:textId="77777777" w:rsidTr="00EC0A9B">
        <w:tc>
          <w:tcPr>
            <w:tcW w:w="2707" w:type="dxa"/>
            <w:tcBorders>
              <w:top w:val="nil"/>
              <w:left w:val="single" w:sz="4" w:space="0" w:color="000000"/>
              <w:bottom w:val="single" w:sz="4" w:space="0" w:color="000000"/>
              <w:right w:val="nil"/>
            </w:tcBorders>
            <w:hideMark/>
          </w:tcPr>
          <w:p w14:paraId="43FC7B82" w14:textId="77777777"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32470CC1" w14:textId="26EB7B0B" w:rsidR="00E970F9" w:rsidRPr="001B4F1F" w:rsidRDefault="00E970F9" w:rsidP="00E970F9">
            <w:pPr>
              <w:pStyle w:val="CSRHeading1"/>
              <w:jc w:val="both"/>
              <w:rPr>
                <w:rFonts w:ascii="Verdana" w:hAnsi="Verdana"/>
                <w:b w:val="0"/>
                <w:i/>
                <w:iCs/>
                <w:sz w:val="20"/>
                <w:szCs w:val="18"/>
              </w:rPr>
            </w:pPr>
            <w:r w:rsidRPr="001B4F1F">
              <w:rPr>
                <w:rFonts w:ascii="Verdana" w:hAnsi="Verdana"/>
                <w:b w:val="0"/>
                <w:i/>
                <w:iCs/>
                <w:sz w:val="20"/>
                <w:szCs w:val="18"/>
              </w:rPr>
              <w:t xml:space="preserve">Mus musculus </w:t>
            </w:r>
            <w:r w:rsidRPr="001B4F1F">
              <w:rPr>
                <w:rFonts w:ascii="Verdana" w:hAnsi="Verdana"/>
                <w:b w:val="0"/>
                <w:iCs/>
                <w:sz w:val="20"/>
                <w:szCs w:val="18"/>
              </w:rPr>
              <w:t>(house mice)</w:t>
            </w:r>
            <w:r w:rsidRPr="001B4F1F">
              <w:rPr>
                <w:rFonts w:ascii="Verdana" w:hAnsi="Verdana"/>
                <w:b w:val="0"/>
                <w:i/>
                <w:iCs/>
                <w:sz w:val="20"/>
                <w:szCs w:val="18"/>
              </w:rPr>
              <w:t xml:space="preserve"> </w:t>
            </w:r>
            <w:r w:rsidRPr="001B4F1F">
              <w:rPr>
                <w:rFonts w:ascii="Verdana" w:hAnsi="Verdana"/>
                <w:b w:val="0"/>
                <w:sz w:val="20"/>
                <w:szCs w:val="18"/>
              </w:rPr>
              <w:t>juveniles and adults</w:t>
            </w:r>
          </w:p>
          <w:p w14:paraId="6AC10CAC" w14:textId="77777777" w:rsidR="00E970F9" w:rsidRPr="001B4F1F" w:rsidRDefault="00E970F9" w:rsidP="00E970F9">
            <w:pPr>
              <w:pStyle w:val="CSRHeading1"/>
              <w:jc w:val="both"/>
              <w:rPr>
                <w:rFonts w:ascii="Verdana" w:hAnsi="Verdana"/>
                <w:b w:val="0"/>
                <w:i/>
                <w:iCs/>
                <w:sz w:val="20"/>
                <w:szCs w:val="18"/>
              </w:rPr>
            </w:pPr>
            <w:r w:rsidRPr="001B4F1F">
              <w:rPr>
                <w:rFonts w:ascii="Verdana" w:hAnsi="Verdana"/>
                <w:b w:val="0"/>
                <w:i/>
                <w:iCs/>
                <w:sz w:val="20"/>
                <w:szCs w:val="18"/>
              </w:rPr>
              <w:t xml:space="preserve">Rattus norvegicus </w:t>
            </w:r>
            <w:r w:rsidRPr="001B4F1F">
              <w:rPr>
                <w:rFonts w:ascii="Verdana" w:hAnsi="Verdana"/>
                <w:b w:val="0"/>
                <w:iCs/>
                <w:sz w:val="20"/>
                <w:szCs w:val="18"/>
              </w:rPr>
              <w:t>(brown rat)</w:t>
            </w:r>
            <w:r w:rsidRPr="001B4F1F">
              <w:rPr>
                <w:rFonts w:ascii="Verdana" w:hAnsi="Verdana"/>
                <w:b w:val="0"/>
                <w:i/>
                <w:iCs/>
                <w:sz w:val="20"/>
                <w:szCs w:val="18"/>
              </w:rPr>
              <w:t xml:space="preserve"> </w:t>
            </w:r>
            <w:r w:rsidRPr="001B4F1F">
              <w:rPr>
                <w:rFonts w:ascii="Verdana" w:hAnsi="Verdana"/>
                <w:b w:val="0"/>
                <w:sz w:val="20"/>
                <w:szCs w:val="18"/>
              </w:rPr>
              <w:t>juveniles and adults</w:t>
            </w:r>
          </w:p>
          <w:p w14:paraId="0B10040B" w14:textId="77777777" w:rsidR="00E970F9" w:rsidRPr="00B456E1" w:rsidRDefault="00E970F9" w:rsidP="00E970F9">
            <w:pPr>
              <w:pStyle w:val="CSRHeading1"/>
              <w:jc w:val="both"/>
              <w:rPr>
                <w:rFonts w:ascii="Verdana" w:hAnsi="Verdana"/>
                <w:i/>
                <w:iCs/>
                <w:sz w:val="20"/>
                <w:szCs w:val="18"/>
              </w:rPr>
            </w:pPr>
          </w:p>
          <w:p w14:paraId="481AF06F" w14:textId="0077E082" w:rsidR="00EC0A9B" w:rsidRDefault="00E970F9" w:rsidP="00E970F9">
            <w:pPr>
              <w:snapToGrid w:val="0"/>
              <w:spacing w:line="254" w:lineRule="auto"/>
              <w:rPr>
                <w:lang w:eastAsia="de-DE"/>
              </w:rPr>
            </w:pPr>
            <w:r w:rsidRPr="00B456E1">
              <w:rPr>
                <w:i/>
                <w:iCs/>
                <w:szCs w:val="18"/>
              </w:rPr>
              <w:t xml:space="preserve">Rattus rattus </w:t>
            </w:r>
            <w:r w:rsidRPr="008A7563">
              <w:rPr>
                <w:iCs/>
                <w:szCs w:val="18"/>
              </w:rPr>
              <w:t xml:space="preserve">(black or roof rat) </w:t>
            </w:r>
            <w:r w:rsidRPr="00B456E1">
              <w:rPr>
                <w:szCs w:val="18"/>
              </w:rPr>
              <w:t>juveniles and adults</w:t>
            </w:r>
          </w:p>
        </w:tc>
      </w:tr>
      <w:tr w:rsidR="00EC0A9B" w14:paraId="37090CE7" w14:textId="77777777" w:rsidTr="00EC0A9B">
        <w:tc>
          <w:tcPr>
            <w:tcW w:w="2707" w:type="dxa"/>
            <w:tcBorders>
              <w:top w:val="nil"/>
              <w:left w:val="single" w:sz="4" w:space="0" w:color="000000"/>
              <w:bottom w:val="single" w:sz="4" w:space="0" w:color="000000"/>
              <w:right w:val="nil"/>
            </w:tcBorders>
            <w:hideMark/>
          </w:tcPr>
          <w:p w14:paraId="66A9EBDE" w14:textId="77777777"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1FCA82CF" w14:textId="0617FA30" w:rsidR="00470675" w:rsidRPr="00470675" w:rsidRDefault="00470675" w:rsidP="00EC0A9B">
            <w:pPr>
              <w:suppressAutoHyphens w:val="0"/>
              <w:snapToGrid w:val="0"/>
              <w:spacing w:line="260" w:lineRule="atLeast"/>
              <w:jc w:val="both"/>
              <w:rPr>
                <w:rFonts w:cs="Times New Roman"/>
                <w:lang w:eastAsia="de-DE"/>
              </w:rPr>
            </w:pPr>
            <w:r>
              <w:rPr>
                <w:rFonts w:cs="Times New Roman"/>
                <w:lang w:eastAsia="de-DE"/>
              </w:rPr>
              <w:t>Outdoor</w:t>
            </w:r>
            <w:r w:rsidR="00E970F9">
              <w:rPr>
                <w:rFonts w:cs="Times New Roman"/>
                <w:lang w:eastAsia="de-DE"/>
              </w:rPr>
              <w:t xml:space="preserve"> o</w:t>
            </w:r>
            <w:r>
              <w:rPr>
                <w:rFonts w:cs="Times New Roman"/>
                <w:lang w:eastAsia="de-DE"/>
              </w:rPr>
              <w:t>pen areas</w:t>
            </w:r>
          </w:p>
        </w:tc>
      </w:tr>
      <w:tr w:rsidR="00E970F9" w14:paraId="09DDC807" w14:textId="77777777" w:rsidTr="00EC0A9B">
        <w:tc>
          <w:tcPr>
            <w:tcW w:w="2707" w:type="dxa"/>
            <w:tcBorders>
              <w:top w:val="nil"/>
              <w:left w:val="single" w:sz="4" w:space="0" w:color="000000"/>
              <w:bottom w:val="single" w:sz="4" w:space="0" w:color="000000"/>
              <w:right w:val="nil"/>
            </w:tcBorders>
            <w:hideMark/>
          </w:tcPr>
          <w:p w14:paraId="7140BB41" w14:textId="77777777" w:rsidR="00E970F9" w:rsidRDefault="00E970F9" w:rsidP="00E970F9">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5CF53B18" w14:textId="6C57C92A" w:rsidR="00E970F9" w:rsidRDefault="00931EA0" w:rsidP="00E970F9">
            <w:pPr>
              <w:suppressAutoHyphens w:val="0"/>
              <w:snapToGrid w:val="0"/>
              <w:spacing w:line="260" w:lineRule="atLeast"/>
              <w:rPr>
                <w:szCs w:val="18"/>
              </w:rPr>
            </w:pPr>
            <w:r>
              <w:rPr>
                <w:szCs w:val="18"/>
              </w:rPr>
              <w:t>-</w:t>
            </w:r>
            <w:r w:rsidR="00E970F9" w:rsidRPr="00B456E1">
              <w:rPr>
                <w:szCs w:val="18"/>
              </w:rPr>
              <w:t>Ready-to-use bait to be used in tamper-resistant bait stations</w:t>
            </w:r>
          </w:p>
          <w:p w14:paraId="1B19FC99" w14:textId="720C0669" w:rsidR="00D94225" w:rsidRPr="001E5587" w:rsidRDefault="00931EA0" w:rsidP="00D94225">
            <w:pPr>
              <w:shd w:val="clear" w:color="auto" w:fill="FFFFFF"/>
              <w:jc w:val="both"/>
              <w:rPr>
                <w:szCs w:val="18"/>
              </w:rPr>
            </w:pPr>
            <w:r>
              <w:rPr>
                <w:szCs w:val="18"/>
              </w:rPr>
              <w:t>-</w:t>
            </w:r>
            <w:r w:rsidR="00D94225" w:rsidRPr="001E5587">
              <w:rPr>
                <w:szCs w:val="18"/>
              </w:rPr>
              <w:t>Covered and protected baiting points</w:t>
            </w:r>
          </w:p>
          <w:p w14:paraId="5B5C9570" w14:textId="27D7CA94" w:rsidR="00D94225" w:rsidRDefault="00931EA0" w:rsidP="00D94225">
            <w:pPr>
              <w:suppressAutoHyphens w:val="0"/>
              <w:snapToGrid w:val="0"/>
              <w:spacing w:line="260" w:lineRule="atLeast"/>
              <w:rPr>
                <w:rFonts w:cs="Times New Roman"/>
                <w:lang w:eastAsia="de-DE"/>
              </w:rPr>
            </w:pPr>
            <w:r>
              <w:rPr>
                <w:szCs w:val="18"/>
              </w:rPr>
              <w:t>-</w:t>
            </w:r>
            <w:r w:rsidR="00D94225" w:rsidRPr="001E5587">
              <w:rPr>
                <w:szCs w:val="18"/>
              </w:rPr>
              <w:t>Direct application of ready-to-use bait into the burrow</w:t>
            </w:r>
            <w:r w:rsidR="00D94225" w:rsidRPr="00C11157">
              <w:rPr>
                <w:rFonts w:ascii="Helvetica" w:hAnsi="Helvetica"/>
                <w:color w:val="555555"/>
                <w:sz w:val="18"/>
                <w:szCs w:val="18"/>
                <w:lang w:eastAsia="en-GB"/>
              </w:rPr>
              <w:t> </w:t>
            </w:r>
          </w:p>
        </w:tc>
      </w:tr>
      <w:tr w:rsidR="00E970F9" w:rsidRPr="008766C7" w14:paraId="0A6B5168" w14:textId="77777777" w:rsidTr="00EC0A9B">
        <w:tc>
          <w:tcPr>
            <w:tcW w:w="2707" w:type="dxa"/>
            <w:tcBorders>
              <w:top w:val="nil"/>
              <w:left w:val="single" w:sz="4" w:space="0" w:color="000000"/>
              <w:bottom w:val="single" w:sz="4" w:space="0" w:color="000000"/>
              <w:right w:val="nil"/>
            </w:tcBorders>
            <w:hideMark/>
          </w:tcPr>
          <w:p w14:paraId="1C4F5BF5" w14:textId="77777777" w:rsidR="00E970F9" w:rsidRDefault="00E970F9" w:rsidP="00E970F9">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74380A64" w14:textId="77777777" w:rsidR="00E970F9" w:rsidRDefault="00E970F9" w:rsidP="00E970F9">
            <w:r w:rsidRPr="00B456E1">
              <w:t>Bait products:</w:t>
            </w:r>
          </w:p>
          <w:p w14:paraId="24F38728" w14:textId="77777777" w:rsidR="00E970F9" w:rsidRPr="00B456E1" w:rsidRDefault="00E970F9" w:rsidP="00E970F9"/>
          <w:p w14:paraId="2D94C181" w14:textId="77777777" w:rsidR="00E970F9" w:rsidRPr="00AC039B" w:rsidRDefault="00E970F9" w:rsidP="00E970F9">
            <w:pPr>
              <w:jc w:val="both"/>
              <w:rPr>
                <w:color w:val="000000"/>
                <w:szCs w:val="18"/>
                <w:lang w:eastAsia="en-GB"/>
              </w:rPr>
            </w:pPr>
            <w:r>
              <w:rPr>
                <w:color w:val="000000"/>
                <w:szCs w:val="18"/>
                <w:lang w:eastAsia="en-GB"/>
              </w:rPr>
              <w:t>Mice</w:t>
            </w:r>
            <w:r w:rsidRPr="00AC039B">
              <w:rPr>
                <w:color w:val="000000"/>
                <w:szCs w:val="18"/>
                <w:lang w:eastAsia="en-GB"/>
              </w:rPr>
              <w:t>:</w:t>
            </w:r>
          </w:p>
          <w:p w14:paraId="3ED03FA4" w14:textId="61F62217" w:rsidR="00E970F9" w:rsidRPr="00AC039B" w:rsidRDefault="00E970F9" w:rsidP="00E970F9">
            <w:pPr>
              <w:jc w:val="both"/>
              <w:rPr>
                <w:color w:val="000000"/>
                <w:szCs w:val="18"/>
                <w:lang w:eastAsia="en-GB"/>
              </w:rPr>
            </w:pPr>
            <w:r>
              <w:rPr>
                <w:color w:val="000000"/>
                <w:szCs w:val="18"/>
                <w:lang w:eastAsia="en-GB"/>
              </w:rPr>
              <w:t>30</w:t>
            </w:r>
            <w:r w:rsidRPr="00AC039B">
              <w:rPr>
                <w:color w:val="000000"/>
                <w:szCs w:val="18"/>
                <w:lang w:eastAsia="en-GB"/>
              </w:rPr>
              <w:t>-50 g of bait per baiting point</w:t>
            </w:r>
            <w:r>
              <w:rPr>
                <w:color w:val="000000"/>
                <w:szCs w:val="18"/>
                <w:lang w:eastAsia="en-GB"/>
              </w:rPr>
              <w:t>.</w:t>
            </w:r>
          </w:p>
          <w:p w14:paraId="56263EE2" w14:textId="77777777" w:rsidR="00E970F9" w:rsidRPr="00AC039B" w:rsidRDefault="00E970F9" w:rsidP="00E970F9">
            <w:pPr>
              <w:jc w:val="both"/>
              <w:rPr>
                <w:color w:val="000000"/>
                <w:szCs w:val="18"/>
                <w:lang w:eastAsia="en-GB"/>
              </w:rPr>
            </w:pPr>
          </w:p>
          <w:p w14:paraId="144748CF" w14:textId="77777777" w:rsidR="00E970F9" w:rsidRPr="00AC039B" w:rsidRDefault="00E970F9" w:rsidP="00E970F9">
            <w:pPr>
              <w:jc w:val="both"/>
              <w:rPr>
                <w:color w:val="000000"/>
                <w:szCs w:val="18"/>
                <w:lang w:eastAsia="en-GB"/>
              </w:rPr>
            </w:pPr>
            <w:r w:rsidRPr="00AC039B">
              <w:rPr>
                <w:color w:val="000000"/>
                <w:szCs w:val="18"/>
                <w:lang w:eastAsia="en-GB"/>
              </w:rPr>
              <w:t>Rats:</w:t>
            </w:r>
          </w:p>
          <w:p w14:paraId="2B878E50" w14:textId="5F2EAEC9" w:rsidR="00E970F9" w:rsidRDefault="00E970F9">
            <w:pPr>
              <w:suppressAutoHyphens w:val="0"/>
              <w:snapToGrid w:val="0"/>
              <w:spacing w:line="260" w:lineRule="atLeast"/>
              <w:rPr>
                <w:rFonts w:cs="Times New Roman"/>
                <w:lang w:eastAsia="de-DE"/>
              </w:rPr>
            </w:pPr>
            <w:r>
              <w:rPr>
                <w:color w:val="000000"/>
                <w:szCs w:val="18"/>
                <w:lang w:eastAsia="en-GB"/>
              </w:rPr>
              <w:t>75</w:t>
            </w:r>
            <w:r w:rsidRPr="00AC039B">
              <w:rPr>
                <w:color w:val="000000"/>
                <w:szCs w:val="18"/>
                <w:lang w:eastAsia="en-GB"/>
              </w:rPr>
              <w:t>-100 g of bait per baiting point.</w:t>
            </w:r>
          </w:p>
        </w:tc>
      </w:tr>
      <w:tr w:rsidR="00E970F9" w14:paraId="5358D9B2" w14:textId="77777777" w:rsidTr="00EC0A9B">
        <w:tc>
          <w:tcPr>
            <w:tcW w:w="2707" w:type="dxa"/>
            <w:tcBorders>
              <w:top w:val="nil"/>
              <w:left w:val="single" w:sz="4" w:space="0" w:color="000000"/>
              <w:bottom w:val="single" w:sz="4" w:space="0" w:color="000000"/>
              <w:right w:val="nil"/>
            </w:tcBorders>
            <w:hideMark/>
          </w:tcPr>
          <w:p w14:paraId="521EBB0D" w14:textId="77777777" w:rsidR="00E970F9" w:rsidRDefault="00E970F9" w:rsidP="00E970F9">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7FFACB5E" w14:textId="103F0E31" w:rsidR="00E970F9" w:rsidRPr="00470675" w:rsidRDefault="00E970F9" w:rsidP="00E970F9">
            <w:pPr>
              <w:snapToGrid w:val="0"/>
              <w:spacing w:line="254" w:lineRule="auto"/>
            </w:pPr>
            <w:r>
              <w:t>Trained professional</w:t>
            </w:r>
          </w:p>
        </w:tc>
      </w:tr>
      <w:tr w:rsidR="00E970F9" w:rsidRPr="008766C7" w14:paraId="1C564C03" w14:textId="77777777" w:rsidTr="00EC0A9B">
        <w:tc>
          <w:tcPr>
            <w:tcW w:w="2707" w:type="dxa"/>
            <w:tcBorders>
              <w:top w:val="nil"/>
              <w:left w:val="single" w:sz="4" w:space="0" w:color="000000"/>
              <w:bottom w:val="single" w:sz="4" w:space="0" w:color="000000"/>
              <w:right w:val="nil"/>
            </w:tcBorders>
            <w:hideMark/>
          </w:tcPr>
          <w:p w14:paraId="12A467F2" w14:textId="77777777" w:rsidR="00E970F9" w:rsidRDefault="00E970F9" w:rsidP="00E970F9">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21FFBA0" w14:textId="77777777" w:rsidR="00581FB2" w:rsidRDefault="00581FB2" w:rsidP="00581FB2">
            <w:pPr>
              <w:rPr>
                <w:i/>
              </w:rPr>
            </w:pPr>
            <w:r>
              <w:t>Minimum pack size of 3 kg</w:t>
            </w:r>
            <w:r>
              <w:rPr>
                <w:i/>
              </w:rPr>
              <w:t>.</w:t>
            </w:r>
          </w:p>
          <w:p w14:paraId="72C6F1B1" w14:textId="08B1EBBC" w:rsidR="00581FB2" w:rsidRDefault="00581FB2" w:rsidP="00581FB2">
            <w:pPr>
              <w:rPr>
                <w:i/>
              </w:rPr>
            </w:pPr>
            <w:r>
              <w:rPr>
                <w:i/>
              </w:rPr>
              <w:t>(</w:t>
            </w:r>
            <w:r w:rsidRPr="00F672D6">
              <w:rPr>
                <w:b/>
                <w:i/>
              </w:rPr>
              <w:t>in France only</w:t>
            </w:r>
            <w:r>
              <w:rPr>
                <w:i/>
              </w:rPr>
              <w:t xml:space="preserve"> : </w:t>
            </w:r>
            <w:r>
              <w:t>Minimum pack size of 5 kg)</w:t>
            </w:r>
          </w:p>
          <w:p w14:paraId="15D22C6C" w14:textId="77777777" w:rsidR="00581FB2" w:rsidRDefault="00581FB2" w:rsidP="00E970F9">
            <w:pPr>
              <w:spacing w:line="254" w:lineRule="auto"/>
            </w:pPr>
          </w:p>
          <w:p w14:paraId="198A6732" w14:textId="1CF43621" w:rsidR="00CB4210" w:rsidRDefault="00432800" w:rsidP="00CB4210">
            <w:pPr>
              <w:spacing w:line="254" w:lineRule="auto"/>
            </w:pPr>
            <w:r>
              <w:t>S</w:t>
            </w:r>
            <w:r w:rsidR="00CB4210">
              <w:t>ingle blocks of 20-25-50-75-100g (in loose or single-dose LDPE or coextruded BOPP plastic sachets) (for pre-filled bait station: 5-10-15-20-25-50-75-100g)</w:t>
            </w:r>
          </w:p>
          <w:p w14:paraId="784BBED8" w14:textId="579CA862" w:rsidR="00E970F9" w:rsidRDefault="00DC22F7" w:rsidP="00E970F9">
            <w:pPr>
              <w:spacing w:line="254" w:lineRule="auto"/>
            </w:pPr>
            <w:r w:rsidDel="00F852E7">
              <w:t xml:space="preserve"> </w:t>
            </w:r>
          </w:p>
          <w:p w14:paraId="26938B4F" w14:textId="77777777" w:rsidR="00E67156" w:rsidRDefault="00E67156" w:rsidP="00E67156">
            <w:pPr>
              <w:spacing w:line="254" w:lineRule="auto"/>
            </w:pPr>
            <w:r>
              <w:t xml:space="preserve">Single blocks (loose or in single-dose LDPE or BOPP sachets) packed in: </w:t>
            </w:r>
          </w:p>
          <w:p w14:paraId="055427E6" w14:textId="4542C9A9" w:rsidR="00E67156" w:rsidRDefault="00E67156" w:rsidP="00E67156">
            <w:pPr>
              <w:spacing w:line="254" w:lineRule="auto"/>
            </w:pPr>
            <w:r>
              <w:t xml:space="preserve">- </w:t>
            </w:r>
            <w:r w:rsidR="00C54037">
              <w:t xml:space="preserve">3 kg to 25 kg </w:t>
            </w:r>
            <w:r>
              <w:t xml:space="preserve">Bucket (PP or PET or PVC or HDPE) with or without inner liner (LDPE) </w:t>
            </w:r>
          </w:p>
          <w:p w14:paraId="088B6000" w14:textId="42D31530" w:rsidR="00E67156" w:rsidRDefault="00E67156" w:rsidP="00E67156">
            <w:pPr>
              <w:spacing w:line="254" w:lineRule="auto"/>
            </w:pPr>
            <w:r>
              <w:t xml:space="preserve">- </w:t>
            </w:r>
            <w:r w:rsidR="00C54037">
              <w:t xml:space="preserve">3 kg to 25 kg </w:t>
            </w:r>
            <w:r>
              <w:t xml:space="preserve">Bucket (PP or PET or PVC or HDPE) with inner bag(s) (LDPE or LDPE/OPA or LDPE/PET or LDPE/OPA/PET) each up to 1 kg </w:t>
            </w:r>
          </w:p>
          <w:p w14:paraId="65EE9160" w14:textId="5ACF22CB" w:rsidR="00E67156" w:rsidRDefault="00E67156" w:rsidP="00E67156">
            <w:pPr>
              <w:spacing w:line="254" w:lineRule="auto"/>
            </w:pPr>
            <w:r>
              <w:t xml:space="preserve">- </w:t>
            </w:r>
            <w:r w:rsidR="00C54037">
              <w:t xml:space="preserve">3 kg to 25 kg </w:t>
            </w:r>
            <w:r>
              <w:t xml:space="preserve">Sack (LDPE or LDPE/paper) </w:t>
            </w:r>
          </w:p>
          <w:p w14:paraId="0C4C049E" w14:textId="77777777" w:rsidR="00E67156" w:rsidRDefault="00E67156" w:rsidP="00E67156">
            <w:pPr>
              <w:spacing w:line="254" w:lineRule="auto"/>
            </w:pPr>
          </w:p>
          <w:p w14:paraId="5B59D4B9" w14:textId="77777777" w:rsidR="00E67156" w:rsidRDefault="00E67156" w:rsidP="00E67156">
            <w:pPr>
              <w:spacing w:line="254" w:lineRule="auto"/>
            </w:pPr>
            <w:r>
              <w:t xml:space="preserve">Single blocks (loose) packed in: </w:t>
            </w:r>
          </w:p>
          <w:p w14:paraId="2042A74F" w14:textId="1C141B6B" w:rsidR="00E67156" w:rsidRDefault="00E67156" w:rsidP="00E67156">
            <w:pPr>
              <w:spacing w:line="254" w:lineRule="auto"/>
            </w:pPr>
            <w:r>
              <w:t xml:space="preserve">- </w:t>
            </w:r>
            <w:r w:rsidR="00C54037">
              <w:t xml:space="preserve">3 kg to 25 kg </w:t>
            </w:r>
            <w:r>
              <w:t xml:space="preserve">Carton box or box (carton) with inner pre-filled tamper resistant bait station(s) (PP or PET or PVC or HDPE) enveloped in a protective polyolefin film (from </w:t>
            </w:r>
            <w:r w:rsidR="00D96AA0">
              <w:t>3</w:t>
            </w:r>
            <w:r w:rsidR="00581FB2">
              <w:t xml:space="preserve"> kg </w:t>
            </w:r>
            <w:r>
              <w:t>to 25 kg);</w:t>
            </w:r>
          </w:p>
          <w:p w14:paraId="38193CF8" w14:textId="2BBEEFB0" w:rsidR="00E67156" w:rsidRDefault="00E67156" w:rsidP="00E67156">
            <w:pPr>
              <w:spacing w:line="254" w:lineRule="auto"/>
            </w:pPr>
            <w:r>
              <w:t xml:space="preserve">- </w:t>
            </w:r>
            <w:r w:rsidR="00C54037">
              <w:t xml:space="preserve">3 kg to 25 kg </w:t>
            </w:r>
            <w:r>
              <w:t xml:space="preserve">Carton box or box (carton) with inner liner (LDPE) </w:t>
            </w:r>
          </w:p>
          <w:p w14:paraId="3B44C392" w14:textId="649B97EC" w:rsidR="00E67156" w:rsidRDefault="00E67156" w:rsidP="00E67156">
            <w:pPr>
              <w:spacing w:line="254" w:lineRule="auto"/>
            </w:pPr>
            <w:r>
              <w:lastRenderedPageBreak/>
              <w:t xml:space="preserve">- </w:t>
            </w:r>
            <w:r w:rsidR="00C54037">
              <w:t xml:space="preserve">3 kg to 25 kg </w:t>
            </w:r>
            <w:r>
              <w:t xml:space="preserve">Carton box or box (carton) with inner bag(s) (LDPE or LDPE/OPA or LDPE/PET or LDPE/OPA/PET) each up to 1 kg </w:t>
            </w:r>
          </w:p>
          <w:p w14:paraId="580F8AD5" w14:textId="77777777" w:rsidR="00E67156" w:rsidRDefault="00E67156" w:rsidP="00E67156">
            <w:pPr>
              <w:spacing w:line="254" w:lineRule="auto"/>
            </w:pPr>
          </w:p>
          <w:p w14:paraId="674E0291" w14:textId="77777777" w:rsidR="00E67156" w:rsidRDefault="00E67156" w:rsidP="00E67156">
            <w:pPr>
              <w:spacing w:line="254" w:lineRule="auto"/>
            </w:pPr>
            <w:r>
              <w:t xml:space="preserve">Single blocks (in LDPE or BOPP sachets) packed in: </w:t>
            </w:r>
          </w:p>
          <w:p w14:paraId="4AE069EF" w14:textId="78DAF12B" w:rsidR="00E67156" w:rsidRDefault="00E67156" w:rsidP="00E67156">
            <w:pPr>
              <w:spacing w:line="254" w:lineRule="auto"/>
            </w:pPr>
            <w:r>
              <w:t xml:space="preserve">- </w:t>
            </w:r>
            <w:r w:rsidR="00C54037">
              <w:t xml:space="preserve">3 kg to 25 kg </w:t>
            </w:r>
            <w:r>
              <w:t xml:space="preserve">Carton box or box (carton) with/without inner liner (LDPE) </w:t>
            </w:r>
          </w:p>
          <w:p w14:paraId="1E4CD9B5" w14:textId="1E155A84" w:rsidR="00E67156" w:rsidRDefault="00E67156" w:rsidP="00E67156">
            <w:pPr>
              <w:spacing w:line="254" w:lineRule="auto"/>
            </w:pPr>
            <w:r>
              <w:t xml:space="preserve">- </w:t>
            </w:r>
            <w:r w:rsidR="00C54037">
              <w:t xml:space="preserve">3 kg to 25 kg </w:t>
            </w:r>
            <w:r>
              <w:t xml:space="preserve">Carton box or box (carton) with/without inner bag(s) (LDPE or LDPE/OPA or LDPE/PET or LDPE/OPA/PET) each up to 1 kg </w:t>
            </w:r>
          </w:p>
          <w:p w14:paraId="0548AD1B" w14:textId="77777777" w:rsidR="00E67156" w:rsidRDefault="00E67156" w:rsidP="00E67156">
            <w:pPr>
              <w:spacing w:line="254" w:lineRule="auto"/>
            </w:pPr>
          </w:p>
          <w:p w14:paraId="48346011" w14:textId="0AE6775C" w:rsidR="00E970F9" w:rsidRDefault="00E970F9" w:rsidP="00E970F9">
            <w:pPr>
              <w:spacing w:line="254" w:lineRule="auto"/>
            </w:pPr>
          </w:p>
        </w:tc>
      </w:tr>
    </w:tbl>
    <w:p w14:paraId="35AECEC8" w14:textId="77777777" w:rsidR="00EC0A9B" w:rsidRDefault="00EC0A9B" w:rsidP="00EC0A9B">
      <w:pPr>
        <w:tabs>
          <w:tab w:val="left" w:pos="500"/>
        </w:tabs>
        <w:ind w:left="500" w:hanging="500"/>
      </w:pPr>
    </w:p>
    <w:p w14:paraId="0E3F9145" w14:textId="77777777"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2DB2617C"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D9F5E6E" w14:textId="77777777" w:rsidR="00630202" w:rsidRDefault="00630202" w:rsidP="00630202">
            <w:pPr>
              <w:spacing w:before="80"/>
            </w:pPr>
            <w:r w:rsidRPr="004B39D6">
              <w:t xml:space="preserve">- </w:t>
            </w:r>
            <w:r>
              <w:t>Protect</w:t>
            </w:r>
            <w:r w:rsidRPr="004B39D6">
              <w:t xml:space="preserve"> bait from the atmospheric conditions. </w:t>
            </w:r>
            <w:r w:rsidRPr="00B24853">
              <w:t xml:space="preserve">Place the bait </w:t>
            </w:r>
            <w:r>
              <w:t>stations</w:t>
            </w:r>
            <w:r w:rsidRPr="00B24853">
              <w:t xml:space="preserve"> in areas no</w:t>
            </w:r>
            <w:r>
              <w:t xml:space="preserve">t </w:t>
            </w:r>
            <w:r w:rsidRPr="00B24853">
              <w:t>liable to flooding</w:t>
            </w:r>
            <w:r>
              <w:t>.</w:t>
            </w:r>
          </w:p>
          <w:p w14:paraId="55F665FF" w14:textId="77777777" w:rsidR="00630202" w:rsidRDefault="00630202" w:rsidP="00630202">
            <w:pPr>
              <w:spacing w:before="80"/>
            </w:pPr>
            <w:r>
              <w:t>- R</w:t>
            </w:r>
            <w:r w:rsidRPr="006F4A06">
              <w:t xml:space="preserve">eplace </w:t>
            </w:r>
            <w:r>
              <w:t xml:space="preserve">any </w:t>
            </w:r>
            <w:r w:rsidRPr="006F4A06">
              <w:t>bait</w:t>
            </w:r>
            <w:r>
              <w:t xml:space="preserve"> in baiting points in which bait </w:t>
            </w:r>
            <w:r w:rsidRPr="006F4A06">
              <w:t>ha</w:t>
            </w:r>
            <w:r>
              <w:t>s</w:t>
            </w:r>
            <w:r w:rsidRPr="006F4A06">
              <w:t xml:space="preserve"> been damaged by water or contaminated by dirt.</w:t>
            </w:r>
          </w:p>
          <w:p w14:paraId="60801674" w14:textId="77777777" w:rsidR="006D4FB4" w:rsidRPr="005051ED" w:rsidRDefault="00630202" w:rsidP="006D4FB4">
            <w:pPr>
              <w:shd w:val="clear" w:color="auto" w:fill="FFFFFF"/>
              <w:jc w:val="both"/>
              <w:rPr>
                <w:rFonts w:cs="Times"/>
                <w:bCs/>
                <w:szCs w:val="29"/>
              </w:rPr>
            </w:pPr>
            <w:r>
              <w:t xml:space="preserve">- </w:t>
            </w:r>
            <w:r w:rsidRPr="00882074">
              <w:t>Remov</w:t>
            </w:r>
            <w:r>
              <w:t>e</w:t>
            </w:r>
            <w:r w:rsidRPr="00882074">
              <w:t xml:space="preserve"> </w:t>
            </w:r>
            <w:r>
              <w:t>the remaining product</w:t>
            </w:r>
            <w:r w:rsidRPr="00882074">
              <w:t xml:space="preserve"> at the end of treatment period</w:t>
            </w:r>
            <w:r>
              <w:t xml:space="preserve"> </w:t>
            </w:r>
            <w:r w:rsidR="006D4FB4" w:rsidRPr="006F5253">
              <w:rPr>
                <w:rFonts w:cs="Times"/>
                <w:bCs/>
                <w:szCs w:val="29"/>
              </w:rPr>
              <w:t>(except for direct application into the burrow).</w:t>
            </w:r>
          </w:p>
          <w:p w14:paraId="52AABBA6" w14:textId="77777777" w:rsidR="00630202" w:rsidRDefault="00630202" w:rsidP="00630202">
            <w:pPr>
              <w:spacing w:before="120" w:after="120"/>
            </w:pPr>
            <w:r>
              <w:t xml:space="preserve">- </w:t>
            </w:r>
            <w:r w:rsidRPr="0015792A">
              <w:rPr>
                <w:i/>
              </w:rPr>
              <w:t>[</w:t>
            </w:r>
            <w:r w:rsidRPr="00FC60D5">
              <w:rPr>
                <w:i/>
              </w:rPr>
              <w:t>When available</w:t>
            </w:r>
            <w:r w:rsidRPr="0015792A">
              <w:rPr>
                <w:i/>
              </w:rPr>
              <w:t>]</w:t>
            </w:r>
            <w:r>
              <w:t xml:space="preserve"> F</w:t>
            </w:r>
            <w:r w:rsidRPr="003374AB">
              <w:t xml:space="preserve">ollow </w:t>
            </w:r>
            <w:r w:rsidRPr="005347F4">
              <w:t xml:space="preserve">any additional </w:t>
            </w:r>
            <w:r>
              <w:t>instructions</w:t>
            </w:r>
            <w:r w:rsidRPr="005347F4">
              <w:t xml:space="preserve"> provided by the relevant code of best practice.</w:t>
            </w:r>
          </w:p>
          <w:p w14:paraId="4262E84A" w14:textId="5F3883B6" w:rsidR="00E67006" w:rsidRDefault="001E5587" w:rsidP="00E67006">
            <w:pPr>
              <w:widowControl w:val="0"/>
              <w:suppressAutoHyphens w:val="0"/>
              <w:autoSpaceDE w:val="0"/>
              <w:snapToGrid w:val="0"/>
              <w:spacing w:before="80" w:line="260" w:lineRule="atLeast"/>
              <w:contextualSpacing/>
              <w:jc w:val="both"/>
              <w:rPr>
                <w:rFonts w:eastAsia="Calibri" w:cs="Times"/>
                <w:bCs/>
                <w:szCs w:val="24"/>
                <w:lang w:val="sv-SE" w:eastAsia="sv-SE"/>
              </w:rPr>
            </w:pPr>
            <w:r w:rsidDel="00581FB2">
              <w:rPr>
                <w:rFonts w:eastAsia="Calibri" w:cs="Times"/>
                <w:bCs/>
                <w:szCs w:val="24"/>
                <w:lang w:val="sv-SE" w:eastAsia="sv-SE"/>
              </w:rPr>
              <w:t>- B</w:t>
            </w:r>
            <w:r w:rsidR="00E67006" w:rsidRPr="00EB4071" w:rsidDel="00581FB2">
              <w:rPr>
                <w:rFonts w:eastAsia="Calibri" w:cs="Times"/>
                <w:bCs/>
                <w:szCs w:val="24"/>
                <w:lang w:val="sv-SE" w:eastAsia="sv-SE"/>
              </w:rPr>
              <w:t>aiting points must be covered and placed in strategic sites to minimise the exposure to non-target species</w:t>
            </w:r>
          </w:p>
          <w:p w14:paraId="1621C1E6" w14:textId="77777777" w:rsidR="00362360" w:rsidRDefault="00362360" w:rsidP="00E67006">
            <w:pPr>
              <w:widowControl w:val="0"/>
              <w:suppressAutoHyphens w:val="0"/>
              <w:autoSpaceDE w:val="0"/>
              <w:snapToGrid w:val="0"/>
              <w:spacing w:before="80" w:line="260" w:lineRule="atLeast"/>
              <w:contextualSpacing/>
              <w:jc w:val="both"/>
              <w:rPr>
                <w:rFonts w:eastAsia="Calibri" w:cs="Times"/>
                <w:bCs/>
                <w:sz w:val="22"/>
                <w:szCs w:val="24"/>
                <w:lang w:val="sv-SE" w:eastAsia="sv-SE"/>
              </w:rPr>
            </w:pPr>
          </w:p>
          <w:p w14:paraId="67762BFB" w14:textId="3836F422" w:rsidR="00E67006" w:rsidRPr="005051ED" w:rsidRDefault="00E67006" w:rsidP="00E67006">
            <w:pPr>
              <w:shd w:val="clear" w:color="auto" w:fill="FFFFFF"/>
              <w:jc w:val="both"/>
              <w:rPr>
                <w:rFonts w:cs="Times"/>
                <w:bCs/>
                <w:i/>
                <w:iCs/>
                <w:szCs w:val="29"/>
              </w:rPr>
            </w:pPr>
            <w:r w:rsidRPr="005051ED">
              <w:rPr>
                <w:rFonts w:cs="Times"/>
                <w:bCs/>
                <w:i/>
                <w:iCs/>
                <w:szCs w:val="29"/>
              </w:rPr>
              <w:t>For direct application in</w:t>
            </w:r>
            <w:r>
              <w:rPr>
                <w:rFonts w:cs="Times"/>
                <w:bCs/>
                <w:i/>
                <w:iCs/>
                <w:szCs w:val="29"/>
              </w:rPr>
              <w:t>to the</w:t>
            </w:r>
            <w:r w:rsidRPr="005051ED">
              <w:rPr>
                <w:rFonts w:cs="Times"/>
                <w:bCs/>
                <w:i/>
                <w:iCs/>
                <w:szCs w:val="29"/>
              </w:rPr>
              <w:t xml:space="preserve"> burrow: </w:t>
            </w:r>
          </w:p>
          <w:p w14:paraId="3B8238DD" w14:textId="77777777" w:rsidR="00E67006" w:rsidRPr="005051ED" w:rsidRDefault="00E67006" w:rsidP="00E67006">
            <w:pPr>
              <w:shd w:val="clear" w:color="auto" w:fill="FFFFFF"/>
              <w:jc w:val="both"/>
              <w:rPr>
                <w:rFonts w:cs="Times"/>
                <w:bCs/>
                <w:szCs w:val="29"/>
              </w:rPr>
            </w:pPr>
            <w:r w:rsidRPr="005051ED">
              <w:rPr>
                <w:rFonts w:cs="Times"/>
                <w:bCs/>
                <w:szCs w:val="29"/>
              </w:rPr>
              <w:t>- Baits must be placed to minimise the exposure to non-target species and children.</w:t>
            </w:r>
          </w:p>
          <w:p w14:paraId="37B4C9E7" w14:textId="032ADF1B" w:rsidR="00EC0A9B" w:rsidRDefault="00E67006" w:rsidP="00E67006">
            <w:pPr>
              <w:widowControl w:val="0"/>
              <w:suppressAutoHyphens w:val="0"/>
              <w:autoSpaceDE w:val="0"/>
              <w:snapToGrid w:val="0"/>
              <w:spacing w:before="80" w:line="260" w:lineRule="atLeast"/>
              <w:contextualSpacing/>
              <w:jc w:val="both"/>
              <w:rPr>
                <w:rFonts w:eastAsia="Calibri" w:cs="Times"/>
                <w:bCs/>
                <w:sz w:val="22"/>
                <w:szCs w:val="24"/>
                <w:lang w:val="sv-SE" w:eastAsia="sv-SE"/>
              </w:rPr>
            </w:pPr>
            <w:r w:rsidRPr="005051ED">
              <w:rPr>
                <w:rFonts w:cs="Times"/>
                <w:bCs/>
                <w:szCs w:val="29"/>
              </w:rPr>
              <w:t>- Cover or block the entrances of baited burrows to reduce the risks of bait being rejected and spilled.</w:t>
            </w:r>
          </w:p>
        </w:tc>
      </w:tr>
    </w:tbl>
    <w:p w14:paraId="2F529F39" w14:textId="77777777"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67853195"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2A7BA8FE" w14:textId="77777777" w:rsidR="00630202" w:rsidRDefault="00630202" w:rsidP="00630202">
            <w:pPr>
              <w:spacing w:after="120"/>
            </w:pPr>
            <w:r>
              <w:t xml:space="preserve">- </w:t>
            </w:r>
            <w:r w:rsidRPr="008834EF">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8834EF">
              <w:t xml:space="preserve">about the rodent control campaign </w:t>
            </w:r>
            <w:r w:rsidRPr="008834EF">
              <w:rPr>
                <w:i/>
                <w:iCs/>
              </w:rPr>
              <w:t xml:space="preserve">[in </w:t>
            </w:r>
            <w:r w:rsidRPr="005F6862">
              <w:rPr>
                <w:i/>
                <w:iCs/>
              </w:rPr>
              <w:t>accordance with the applicable code of good practice</w:t>
            </w:r>
            <w:r>
              <w:rPr>
                <w:i/>
                <w:iCs/>
              </w:rPr>
              <w:t>, if any</w:t>
            </w:r>
            <w:r w:rsidRPr="005F6862">
              <w:rPr>
                <w:i/>
                <w:iCs/>
              </w:rPr>
              <w:t>]</w:t>
            </w:r>
            <w:r>
              <w:t>.</w:t>
            </w:r>
          </w:p>
          <w:p w14:paraId="650EE081" w14:textId="77777777" w:rsidR="00630202" w:rsidRDefault="00630202" w:rsidP="00630202">
            <w:pPr>
              <w:spacing w:after="120"/>
            </w:pPr>
            <w:r w:rsidRPr="00882074">
              <w:t xml:space="preserve">- </w:t>
            </w:r>
            <w:r w:rsidRPr="00FC634A">
              <w:t xml:space="preserve">To reduce risk of secondary poisoning, search for and remove dead rodents </w:t>
            </w:r>
            <w:r w:rsidRPr="00242BDC">
              <w:t>during treatment</w:t>
            </w:r>
            <w:r w:rsidRPr="00242BDC">
              <w:rPr>
                <w:i/>
              </w:rPr>
              <w:t xml:space="preserve"> </w:t>
            </w:r>
            <w:r w:rsidRPr="00FC634A">
              <w:t>at frequent intervals</w:t>
            </w:r>
            <w:r w:rsidRPr="00242BDC">
              <w:rPr>
                <w:i/>
              </w:rPr>
              <w:t xml:space="preserve">, </w:t>
            </w:r>
            <w:r w:rsidRPr="00242BDC">
              <w:t>in line with the recommendations provided by the relevant code of best practice</w:t>
            </w:r>
            <w:r>
              <w:t>.</w:t>
            </w:r>
          </w:p>
          <w:p w14:paraId="76D52037" w14:textId="77777777" w:rsidR="00154BAB" w:rsidRDefault="00154BAB" w:rsidP="00154BAB">
            <w:pPr>
              <w:spacing w:after="120"/>
            </w:pPr>
            <w:r>
              <w:t xml:space="preserve">- </w:t>
            </w:r>
            <w:r w:rsidRPr="0021135C">
              <w:t xml:space="preserve">Do not use </w:t>
            </w:r>
            <w:r>
              <w:t>this product</w:t>
            </w:r>
            <w:r w:rsidRPr="0021135C">
              <w:t xml:space="preserve"> as permanent baits for the prevention of rodent infestation or monitoring of rodent activities. </w:t>
            </w:r>
          </w:p>
          <w:p w14:paraId="2E7FE9EC" w14:textId="77777777" w:rsidR="008C4FE9" w:rsidRDefault="00630202" w:rsidP="00EE2D36">
            <w:pPr>
              <w:spacing w:after="120"/>
            </w:pPr>
            <w:r>
              <w:t xml:space="preserve">- </w:t>
            </w:r>
            <w:r w:rsidRPr="0021135C" w:rsidDel="00EE2D36">
              <w:t xml:space="preserve">Do not use </w:t>
            </w:r>
            <w:r w:rsidDel="00EE2D36">
              <w:t>this product</w:t>
            </w:r>
            <w:r w:rsidRPr="0021135C" w:rsidDel="00EE2D36">
              <w:t xml:space="preserve"> </w:t>
            </w:r>
            <w:r w:rsidDel="00EE2D36">
              <w:t>in pulsed baiting treatment</w:t>
            </w:r>
            <w:r w:rsidRPr="0021135C" w:rsidDel="00EE2D36">
              <w:t>s</w:t>
            </w:r>
            <w:r>
              <w:t>.</w:t>
            </w:r>
          </w:p>
          <w:p w14:paraId="0FB32AFF" w14:textId="73DE285E" w:rsidR="00E334E3" w:rsidRDefault="00F80113" w:rsidP="00630202">
            <w:pPr>
              <w:widowControl w:val="0"/>
              <w:autoSpaceDE w:val="0"/>
              <w:snapToGrid w:val="0"/>
              <w:spacing w:before="80" w:line="254" w:lineRule="auto"/>
              <w:rPr>
                <w:rFonts w:cs="Times"/>
                <w:bCs/>
                <w:szCs w:val="29"/>
              </w:rPr>
            </w:pPr>
            <w:r>
              <w:t>-</w:t>
            </w:r>
            <w:r w:rsidRPr="00E80E32">
              <w:rPr>
                <w:rFonts w:eastAsia="Calibri" w:cs="Times New Roman"/>
                <w:lang w:eastAsia="en-US"/>
              </w:rPr>
              <w:t xml:space="preserve"> </w:t>
            </w:r>
            <w:r w:rsidRPr="00E80E32">
              <w:rPr>
                <w:lang w:val="en-US"/>
              </w:rPr>
              <w:t>Do not use the product close to surface waters (e.g. rivers, ponds, water channels, dykes, irrigation ditches)</w:t>
            </w:r>
          </w:p>
        </w:tc>
      </w:tr>
    </w:tbl>
    <w:p w14:paraId="7BCBFCC3" w14:textId="77777777" w:rsidR="00EC0A9B" w:rsidRDefault="00EC0A9B" w:rsidP="00EC0A9B">
      <w:pPr>
        <w:pStyle w:val="Titre5"/>
        <w:numPr>
          <w:ilvl w:val="4"/>
          <w:numId w:val="6"/>
        </w:numPr>
        <w:spacing w:before="255" w:after="80"/>
        <w:rPr>
          <w:rFonts w:cs="Times"/>
          <w:bCs/>
          <w:szCs w:val="29"/>
        </w:rPr>
      </w:pPr>
      <w:r>
        <w:lastRenderedPageBreak/>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0EE79F1F"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BACCAA9" w14:textId="4E1F2F60" w:rsidR="00EC0A9B" w:rsidRPr="00BF57C2" w:rsidRDefault="00BF57C2" w:rsidP="00200714">
            <w:pPr>
              <w:pStyle w:val="Paragraphedeliste"/>
              <w:widowControl w:val="0"/>
              <w:numPr>
                <w:ilvl w:val="0"/>
                <w:numId w:val="51"/>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66D0270D" w14:textId="77777777"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224052C3"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5A76FFCD" w14:textId="77777777" w:rsidR="00EC0A9B" w:rsidRDefault="00EC0A9B" w:rsidP="00EC0A9B">
            <w:pPr>
              <w:widowControl w:val="0"/>
              <w:autoSpaceDE w:val="0"/>
              <w:snapToGrid w:val="0"/>
              <w:spacing w:before="80" w:line="254" w:lineRule="auto"/>
              <w:rPr>
                <w:rFonts w:cs="Times"/>
                <w:bCs/>
                <w:szCs w:val="29"/>
              </w:rPr>
            </w:pPr>
          </w:p>
        </w:tc>
      </w:tr>
    </w:tbl>
    <w:p w14:paraId="18B3BCE9" w14:textId="77777777"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6C2BE5D9" w14:textId="77777777" w:rsidTr="00EC0A9B">
        <w:tc>
          <w:tcPr>
            <w:tcW w:w="9036" w:type="dxa"/>
            <w:tcBorders>
              <w:top w:val="single" w:sz="4" w:space="0" w:color="000000"/>
              <w:left w:val="single" w:sz="4" w:space="0" w:color="000000"/>
              <w:bottom w:val="single" w:sz="4" w:space="0" w:color="000000"/>
              <w:right w:val="single" w:sz="4" w:space="0" w:color="000000"/>
            </w:tcBorders>
          </w:tcPr>
          <w:p w14:paraId="426307B8" w14:textId="77777777" w:rsidR="00EC0A9B" w:rsidRDefault="00EC0A9B" w:rsidP="00EC0A9B">
            <w:pPr>
              <w:widowControl w:val="0"/>
              <w:autoSpaceDE w:val="0"/>
              <w:snapToGrid w:val="0"/>
              <w:spacing w:before="80" w:line="254" w:lineRule="auto"/>
              <w:rPr>
                <w:rFonts w:cs="Times"/>
                <w:bCs/>
                <w:szCs w:val="29"/>
              </w:rPr>
            </w:pPr>
          </w:p>
        </w:tc>
      </w:tr>
    </w:tbl>
    <w:p w14:paraId="6B1DA506" w14:textId="77777777" w:rsidR="00EC0A9B" w:rsidRDefault="00EC0A9B" w:rsidP="00EC0A9B"/>
    <w:p w14:paraId="6B50C64C" w14:textId="77777777" w:rsidR="00EC0A9B" w:rsidRDefault="00EC0A9B" w:rsidP="00EC0A9B"/>
    <w:p w14:paraId="14D439D6" w14:textId="37FBF117" w:rsidR="00EC0A9B" w:rsidRDefault="00EC0A9B" w:rsidP="00EC0A9B">
      <w:pPr>
        <w:pStyle w:val="Titre4"/>
        <w:numPr>
          <w:ilvl w:val="3"/>
          <w:numId w:val="6"/>
        </w:numPr>
      </w:pPr>
      <w:bookmarkStart w:id="60" w:name="_Toc97629896"/>
      <w:bookmarkStart w:id="61" w:name="_Toc127276940"/>
      <w:r>
        <w:t>Use description</w:t>
      </w:r>
      <w:bookmarkEnd w:id="60"/>
      <w:bookmarkEnd w:id="61"/>
    </w:p>
    <w:p w14:paraId="2CBB93B2" w14:textId="575CD85F" w:rsidR="00EC0A9B" w:rsidRDefault="00EC0A9B" w:rsidP="00EC0A9B">
      <w:pPr>
        <w:widowControl w:val="0"/>
        <w:autoSpaceDE w:val="0"/>
        <w:rPr>
          <w:rFonts w:cs="Times"/>
          <w:bCs/>
          <w:szCs w:val="29"/>
        </w:rPr>
      </w:pPr>
    </w:p>
    <w:p w14:paraId="331DDC0C" w14:textId="3D6CE406" w:rsidR="00EC0A9B" w:rsidRDefault="00EC0A9B" w:rsidP="00581FB2">
      <w:pPr>
        <w:pStyle w:val="Absatz"/>
        <w:spacing w:after="120"/>
        <w:ind w:left="0"/>
        <w:rPr>
          <w:rFonts w:ascii="Verdana" w:hAnsi="Verdana"/>
          <w:b/>
          <w:bCs/>
          <w:szCs w:val="24"/>
          <w:lang w:eastAsia="en-GB"/>
        </w:rPr>
      </w:pPr>
      <w:r>
        <w:rPr>
          <w:rFonts w:ascii="Verdana" w:hAnsi="Verdana" w:cs="Verdana"/>
        </w:rPr>
        <w:t xml:space="preserve">Table </w:t>
      </w:r>
      <w:r w:rsidR="006D26AB">
        <w:t>10</w:t>
      </w:r>
      <w:r>
        <w:rPr>
          <w:rFonts w:ascii="Verdana" w:hAnsi="Verdana"/>
        </w:rPr>
        <w:t xml:space="preserve">. Use # </w:t>
      </w:r>
      <w:r w:rsidR="006D26AB">
        <w:rPr>
          <w:rFonts w:ascii="Verdana" w:hAnsi="Verdana"/>
        </w:rPr>
        <w:t xml:space="preserve">10 </w:t>
      </w:r>
      <w:r>
        <w:rPr>
          <w:rFonts w:ascii="Verdana" w:hAnsi="Verdana"/>
        </w:rPr>
        <w:t xml:space="preserve">– </w:t>
      </w:r>
      <w:r w:rsidR="00470675" w:rsidRPr="00470675">
        <w:rPr>
          <w:rFonts w:ascii="Verdana" w:hAnsi="Verdana"/>
        </w:rPr>
        <w:t>Brown rats – trained professionals – Outdoor waste dumps</w:t>
      </w:r>
    </w:p>
    <w:tbl>
      <w:tblPr>
        <w:tblW w:w="0" w:type="auto"/>
        <w:tblInd w:w="5" w:type="dxa"/>
        <w:tblLayout w:type="fixed"/>
        <w:tblCellMar>
          <w:left w:w="0" w:type="dxa"/>
          <w:right w:w="0" w:type="dxa"/>
        </w:tblCellMar>
        <w:tblLook w:val="04A0" w:firstRow="1" w:lastRow="0" w:firstColumn="1" w:lastColumn="0" w:noHBand="0" w:noVBand="1"/>
      </w:tblPr>
      <w:tblGrid>
        <w:gridCol w:w="2707"/>
        <w:gridCol w:w="6328"/>
      </w:tblGrid>
      <w:tr w:rsidR="00470675" w14:paraId="042DA7E1" w14:textId="7231A9E2" w:rsidTr="00EC0A9B">
        <w:tc>
          <w:tcPr>
            <w:tcW w:w="2707" w:type="dxa"/>
            <w:tcBorders>
              <w:top w:val="single" w:sz="4" w:space="0" w:color="000000"/>
              <w:left w:val="single" w:sz="4" w:space="0" w:color="000000"/>
              <w:bottom w:val="single" w:sz="4" w:space="0" w:color="000000"/>
              <w:right w:val="nil"/>
            </w:tcBorders>
            <w:hideMark/>
          </w:tcPr>
          <w:p w14:paraId="1B8F7DAC" w14:textId="7216D1FE" w:rsidR="00470675" w:rsidRDefault="00470675" w:rsidP="00470675">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6AD4E3A2" w14:textId="58954980" w:rsidR="00470675" w:rsidRDefault="00470675" w:rsidP="00470675">
            <w:pPr>
              <w:snapToGrid w:val="0"/>
              <w:spacing w:line="254" w:lineRule="auto"/>
              <w:rPr>
                <w:b/>
              </w:rPr>
            </w:pPr>
            <w:r w:rsidRPr="00F02BE6">
              <w:t>PT14 - Rodenticides (Pest control)</w:t>
            </w:r>
          </w:p>
        </w:tc>
      </w:tr>
      <w:tr w:rsidR="00470675" w:rsidRPr="008766C7" w14:paraId="13208FC0" w14:textId="52EDFFFE" w:rsidTr="00EC0A9B">
        <w:tc>
          <w:tcPr>
            <w:tcW w:w="2707" w:type="dxa"/>
            <w:tcBorders>
              <w:top w:val="nil"/>
              <w:left w:val="single" w:sz="4" w:space="0" w:color="000000"/>
              <w:bottom w:val="single" w:sz="4" w:space="0" w:color="000000"/>
              <w:right w:val="nil"/>
            </w:tcBorders>
            <w:hideMark/>
          </w:tcPr>
          <w:p w14:paraId="668E171C" w14:textId="59CA5999" w:rsidR="00470675" w:rsidRDefault="00470675" w:rsidP="00470675">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74198C19" w14:textId="14B08514" w:rsidR="00470675" w:rsidRDefault="00470675" w:rsidP="00470675">
            <w:pPr>
              <w:snapToGrid w:val="0"/>
              <w:spacing w:line="254" w:lineRule="auto"/>
              <w:rPr>
                <w:b/>
              </w:rPr>
            </w:pPr>
            <w:r w:rsidRPr="00F02BE6">
              <w:t>Not relevant for rodenticides</w:t>
            </w:r>
          </w:p>
        </w:tc>
      </w:tr>
      <w:tr w:rsidR="00EC0A9B" w:rsidRPr="008766C7" w14:paraId="0AAA76B2" w14:textId="4350C86C" w:rsidTr="00EC0A9B">
        <w:tc>
          <w:tcPr>
            <w:tcW w:w="2707" w:type="dxa"/>
            <w:tcBorders>
              <w:top w:val="nil"/>
              <w:left w:val="single" w:sz="4" w:space="0" w:color="000000"/>
              <w:bottom w:val="single" w:sz="4" w:space="0" w:color="000000"/>
              <w:right w:val="nil"/>
            </w:tcBorders>
            <w:hideMark/>
          </w:tcPr>
          <w:p w14:paraId="6337652E" w14:textId="227A1486" w:rsidR="00EC0A9B" w:rsidRDefault="00EC0A9B" w:rsidP="00EC0A9B">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4EFA2A3B" w14:textId="77777777" w:rsidR="00A22B6B" w:rsidRPr="008C1D7B" w:rsidRDefault="00A22B6B" w:rsidP="00A22B6B">
            <w:pPr>
              <w:pStyle w:val="CSRHeading1"/>
              <w:jc w:val="both"/>
              <w:rPr>
                <w:rFonts w:ascii="Verdana" w:hAnsi="Verdana"/>
                <w:b w:val="0"/>
                <w:i/>
                <w:iCs/>
                <w:sz w:val="20"/>
                <w:szCs w:val="18"/>
              </w:rPr>
            </w:pPr>
            <w:r w:rsidRPr="008C1D7B">
              <w:rPr>
                <w:rFonts w:ascii="Verdana" w:hAnsi="Verdana"/>
                <w:b w:val="0"/>
                <w:i/>
                <w:iCs/>
                <w:sz w:val="20"/>
                <w:szCs w:val="18"/>
              </w:rPr>
              <w:t xml:space="preserve">Rattus norvegicus </w:t>
            </w:r>
            <w:r w:rsidRPr="008C1D7B">
              <w:rPr>
                <w:rFonts w:ascii="Verdana" w:hAnsi="Verdana"/>
                <w:b w:val="0"/>
                <w:iCs/>
                <w:sz w:val="20"/>
                <w:szCs w:val="18"/>
              </w:rPr>
              <w:t>(brown rat)</w:t>
            </w:r>
            <w:r w:rsidRPr="008C1D7B">
              <w:rPr>
                <w:rFonts w:ascii="Verdana" w:hAnsi="Verdana"/>
                <w:b w:val="0"/>
                <w:i/>
                <w:iCs/>
                <w:sz w:val="20"/>
                <w:szCs w:val="18"/>
              </w:rPr>
              <w:t xml:space="preserve"> </w:t>
            </w:r>
            <w:r w:rsidRPr="008C1D7B">
              <w:rPr>
                <w:rFonts w:ascii="Verdana" w:hAnsi="Verdana"/>
                <w:b w:val="0"/>
                <w:sz w:val="20"/>
                <w:szCs w:val="18"/>
              </w:rPr>
              <w:t>juveniles and adults</w:t>
            </w:r>
          </w:p>
          <w:p w14:paraId="5F318AE6" w14:textId="75CC8D2C" w:rsidR="00EC0A9B" w:rsidRDefault="00EC0A9B" w:rsidP="00EC0A9B">
            <w:pPr>
              <w:snapToGrid w:val="0"/>
              <w:spacing w:line="254" w:lineRule="auto"/>
              <w:rPr>
                <w:lang w:eastAsia="de-DE"/>
              </w:rPr>
            </w:pPr>
          </w:p>
        </w:tc>
      </w:tr>
      <w:tr w:rsidR="00EC0A9B" w14:paraId="1F052D7F" w14:textId="436AEEDA" w:rsidTr="00EC0A9B">
        <w:tc>
          <w:tcPr>
            <w:tcW w:w="2707" w:type="dxa"/>
            <w:tcBorders>
              <w:top w:val="nil"/>
              <w:left w:val="single" w:sz="4" w:space="0" w:color="000000"/>
              <w:bottom w:val="single" w:sz="4" w:space="0" w:color="000000"/>
              <w:right w:val="nil"/>
            </w:tcBorders>
            <w:hideMark/>
          </w:tcPr>
          <w:p w14:paraId="489835AC" w14:textId="77609618" w:rsidR="00EC0A9B" w:rsidRDefault="00EC0A9B" w:rsidP="00EC0A9B">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124FEB5E" w14:textId="15359391" w:rsidR="00470675" w:rsidRPr="00470675" w:rsidRDefault="00470675" w:rsidP="00EC0A9B">
            <w:pPr>
              <w:suppressAutoHyphens w:val="0"/>
              <w:snapToGrid w:val="0"/>
              <w:spacing w:line="260" w:lineRule="atLeast"/>
              <w:jc w:val="both"/>
              <w:rPr>
                <w:rFonts w:cs="Times New Roman"/>
                <w:lang w:eastAsia="de-DE"/>
              </w:rPr>
            </w:pPr>
            <w:r>
              <w:rPr>
                <w:rFonts w:cs="Times New Roman"/>
                <w:lang w:eastAsia="de-DE"/>
              </w:rPr>
              <w:t>Outdoor</w:t>
            </w:r>
            <w:r w:rsidR="00E970F9">
              <w:rPr>
                <w:rFonts w:cs="Times New Roman"/>
                <w:lang w:eastAsia="de-DE"/>
              </w:rPr>
              <w:t xml:space="preserve"> w</w:t>
            </w:r>
            <w:r>
              <w:rPr>
                <w:rFonts w:cs="Times New Roman"/>
                <w:lang w:eastAsia="de-DE"/>
              </w:rPr>
              <w:t>aste dumps</w:t>
            </w:r>
          </w:p>
        </w:tc>
      </w:tr>
      <w:tr w:rsidR="00E970F9" w14:paraId="4B4463E8" w14:textId="66F5BF14" w:rsidTr="00EC0A9B">
        <w:tc>
          <w:tcPr>
            <w:tcW w:w="2707" w:type="dxa"/>
            <w:tcBorders>
              <w:top w:val="nil"/>
              <w:left w:val="single" w:sz="4" w:space="0" w:color="000000"/>
              <w:bottom w:val="single" w:sz="4" w:space="0" w:color="000000"/>
              <w:right w:val="nil"/>
            </w:tcBorders>
            <w:hideMark/>
          </w:tcPr>
          <w:p w14:paraId="24AF2B65" w14:textId="0C2E52EA" w:rsidR="00E970F9" w:rsidRDefault="00E970F9" w:rsidP="00E970F9">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5D465B78" w14:textId="77777777" w:rsidR="00A22B6B" w:rsidRDefault="00A22B6B" w:rsidP="00A22B6B">
            <w:pPr>
              <w:suppressAutoHyphens w:val="0"/>
              <w:snapToGrid w:val="0"/>
              <w:spacing w:line="260" w:lineRule="atLeast"/>
              <w:rPr>
                <w:szCs w:val="18"/>
              </w:rPr>
            </w:pPr>
            <w:r>
              <w:rPr>
                <w:szCs w:val="18"/>
              </w:rPr>
              <w:t>-</w:t>
            </w:r>
            <w:r w:rsidRPr="00B456E1">
              <w:rPr>
                <w:szCs w:val="18"/>
              </w:rPr>
              <w:t>Ready-to-use bait to be used in tamper-resistant bait stations</w:t>
            </w:r>
          </w:p>
          <w:p w14:paraId="6F2FEFBF" w14:textId="77777777" w:rsidR="00A22B6B" w:rsidRPr="001E5587" w:rsidRDefault="00A22B6B" w:rsidP="00A22B6B">
            <w:pPr>
              <w:shd w:val="clear" w:color="auto" w:fill="FFFFFF"/>
              <w:jc w:val="both"/>
              <w:rPr>
                <w:szCs w:val="18"/>
              </w:rPr>
            </w:pPr>
            <w:r>
              <w:rPr>
                <w:szCs w:val="18"/>
              </w:rPr>
              <w:t>-</w:t>
            </w:r>
            <w:r w:rsidRPr="001E5587">
              <w:rPr>
                <w:szCs w:val="18"/>
              </w:rPr>
              <w:t>Covered and protected baiting points</w:t>
            </w:r>
          </w:p>
          <w:p w14:paraId="6F207564" w14:textId="1D0D5478" w:rsidR="006D4FB4" w:rsidRPr="001E5587" w:rsidRDefault="00A22B6B" w:rsidP="00A22B6B">
            <w:pPr>
              <w:suppressAutoHyphens w:val="0"/>
              <w:snapToGrid w:val="0"/>
              <w:spacing w:line="260" w:lineRule="atLeast"/>
              <w:rPr>
                <w:szCs w:val="18"/>
              </w:rPr>
            </w:pPr>
            <w:r>
              <w:rPr>
                <w:szCs w:val="18"/>
              </w:rPr>
              <w:t>-</w:t>
            </w:r>
            <w:r w:rsidRPr="001E5587">
              <w:rPr>
                <w:szCs w:val="18"/>
              </w:rPr>
              <w:t>Direct application of ready-to-use bait into the burrow</w:t>
            </w:r>
          </w:p>
        </w:tc>
      </w:tr>
      <w:tr w:rsidR="00E970F9" w:rsidRPr="008766C7" w14:paraId="2E0133CD" w14:textId="4177D5AE" w:rsidTr="00EC0A9B">
        <w:tc>
          <w:tcPr>
            <w:tcW w:w="2707" w:type="dxa"/>
            <w:tcBorders>
              <w:top w:val="nil"/>
              <w:left w:val="single" w:sz="4" w:space="0" w:color="000000"/>
              <w:bottom w:val="single" w:sz="4" w:space="0" w:color="000000"/>
              <w:right w:val="nil"/>
            </w:tcBorders>
            <w:hideMark/>
          </w:tcPr>
          <w:p w14:paraId="19B98863" w14:textId="148DB4FA" w:rsidR="00E970F9" w:rsidRDefault="00E970F9" w:rsidP="00E970F9">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385D9757" w14:textId="77777777" w:rsidR="00A22B6B" w:rsidRDefault="00A22B6B" w:rsidP="00A22B6B">
            <w:r w:rsidRPr="00B456E1">
              <w:t>Bait products:</w:t>
            </w:r>
          </w:p>
          <w:p w14:paraId="7DB1EDEA" w14:textId="221C409A" w:rsidR="00E970F9" w:rsidRDefault="00A22B6B">
            <w:pPr>
              <w:suppressAutoHyphens w:val="0"/>
              <w:snapToGrid w:val="0"/>
              <w:spacing w:line="260" w:lineRule="atLeast"/>
              <w:rPr>
                <w:rFonts w:cs="Times New Roman"/>
                <w:lang w:eastAsia="de-DE"/>
              </w:rPr>
            </w:pPr>
            <w:r>
              <w:rPr>
                <w:color w:val="000000"/>
                <w:szCs w:val="18"/>
                <w:lang w:eastAsia="en-GB"/>
              </w:rPr>
              <w:t>75</w:t>
            </w:r>
            <w:r w:rsidRPr="00AC039B">
              <w:rPr>
                <w:color w:val="000000"/>
                <w:szCs w:val="18"/>
                <w:lang w:eastAsia="en-GB"/>
              </w:rPr>
              <w:t>-100 g of bait per baiting point.</w:t>
            </w:r>
          </w:p>
        </w:tc>
      </w:tr>
      <w:tr w:rsidR="00E970F9" w14:paraId="0C1DC2A7" w14:textId="3D9919AE" w:rsidTr="00EC0A9B">
        <w:tc>
          <w:tcPr>
            <w:tcW w:w="2707" w:type="dxa"/>
            <w:tcBorders>
              <w:top w:val="nil"/>
              <w:left w:val="single" w:sz="4" w:space="0" w:color="000000"/>
              <w:bottom w:val="single" w:sz="4" w:space="0" w:color="000000"/>
              <w:right w:val="nil"/>
            </w:tcBorders>
            <w:hideMark/>
          </w:tcPr>
          <w:p w14:paraId="7F2D1ACF" w14:textId="09BAFA45" w:rsidR="00E970F9" w:rsidRDefault="00E970F9" w:rsidP="00E970F9">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006A6127" w14:textId="11AD3A0F" w:rsidR="00E970F9" w:rsidRPr="00630202" w:rsidRDefault="00E970F9" w:rsidP="00E970F9">
            <w:pPr>
              <w:snapToGrid w:val="0"/>
              <w:spacing w:line="254" w:lineRule="auto"/>
            </w:pPr>
            <w:r>
              <w:t>Trained professional</w:t>
            </w:r>
          </w:p>
        </w:tc>
      </w:tr>
      <w:tr w:rsidR="00E970F9" w:rsidRPr="008766C7" w14:paraId="6D623ADC" w14:textId="3FEA573C" w:rsidTr="00EC0A9B">
        <w:tc>
          <w:tcPr>
            <w:tcW w:w="2707" w:type="dxa"/>
            <w:tcBorders>
              <w:top w:val="nil"/>
              <w:left w:val="single" w:sz="4" w:space="0" w:color="000000"/>
              <w:bottom w:val="single" w:sz="4" w:space="0" w:color="000000"/>
              <w:right w:val="nil"/>
            </w:tcBorders>
            <w:hideMark/>
          </w:tcPr>
          <w:p w14:paraId="6CC13DF5" w14:textId="4B9FF7AB" w:rsidR="00E970F9" w:rsidRDefault="00E970F9" w:rsidP="00E970F9">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96CD1A5" w14:textId="77777777" w:rsidR="00A22B6B" w:rsidRDefault="00A22B6B" w:rsidP="00A22B6B">
            <w:pPr>
              <w:rPr>
                <w:i/>
              </w:rPr>
            </w:pPr>
            <w:r>
              <w:t>Minimum pack size of 3 kg</w:t>
            </w:r>
            <w:r>
              <w:rPr>
                <w:i/>
              </w:rPr>
              <w:t>.</w:t>
            </w:r>
          </w:p>
          <w:p w14:paraId="2EB34D62" w14:textId="77777777" w:rsidR="00A22B6B" w:rsidRDefault="00A22B6B" w:rsidP="00A22B6B">
            <w:r>
              <w:rPr>
                <w:i/>
              </w:rPr>
              <w:t>(</w:t>
            </w:r>
            <w:r w:rsidRPr="00F672D6">
              <w:rPr>
                <w:b/>
                <w:i/>
              </w:rPr>
              <w:t>in France only</w:t>
            </w:r>
            <w:r>
              <w:rPr>
                <w:i/>
              </w:rPr>
              <w:t xml:space="preserve"> : </w:t>
            </w:r>
            <w:r>
              <w:t>Minimum pack size of 5 kg)</w:t>
            </w:r>
          </w:p>
          <w:p w14:paraId="036090EA" w14:textId="77777777" w:rsidR="00A22B6B" w:rsidRDefault="00A22B6B" w:rsidP="00A22B6B">
            <w:pPr>
              <w:spacing w:line="254" w:lineRule="auto"/>
            </w:pPr>
          </w:p>
          <w:p w14:paraId="237CD740" w14:textId="30E72ACA" w:rsidR="00DC22F7" w:rsidRDefault="00432800" w:rsidP="00CB4210">
            <w:pPr>
              <w:spacing w:line="254" w:lineRule="auto"/>
            </w:pPr>
            <w:r>
              <w:t>S</w:t>
            </w:r>
            <w:r w:rsidR="00DC22F7">
              <w:t xml:space="preserve">ingle </w:t>
            </w:r>
            <w:r w:rsidR="00CB4210">
              <w:t>blocks of 20-25-50-75-100g (</w:t>
            </w:r>
            <w:r w:rsidR="00DC22F7">
              <w:t xml:space="preserve">in </w:t>
            </w:r>
            <w:r w:rsidR="00CB4210">
              <w:t xml:space="preserve">loose or </w:t>
            </w:r>
            <w:r w:rsidR="00DC22F7">
              <w:t>single-dose LDPE or coextruded BOPP plastic sachets) (for pre-filled bait station: 5-10-15-20-25-50-75-100g)</w:t>
            </w:r>
          </w:p>
          <w:p w14:paraId="254CB0B4" w14:textId="4323A098" w:rsidR="00A22B6B" w:rsidRDefault="00DC22F7" w:rsidP="00A22B6B">
            <w:pPr>
              <w:spacing w:line="254" w:lineRule="auto"/>
            </w:pPr>
            <w:r w:rsidDel="00F852E7">
              <w:t xml:space="preserve"> </w:t>
            </w:r>
          </w:p>
          <w:p w14:paraId="0A23BB71" w14:textId="77777777" w:rsidR="00A22B6B" w:rsidRDefault="00A22B6B" w:rsidP="00A22B6B">
            <w:pPr>
              <w:spacing w:line="254" w:lineRule="auto"/>
            </w:pPr>
            <w:r>
              <w:t xml:space="preserve">Single blocks (loose or in single-dose LDPE or BOPP sachets) packed in: </w:t>
            </w:r>
          </w:p>
          <w:p w14:paraId="17DA8D8F" w14:textId="4D355588" w:rsidR="00A22B6B" w:rsidRDefault="00A22B6B" w:rsidP="00A22B6B">
            <w:pPr>
              <w:spacing w:line="254" w:lineRule="auto"/>
            </w:pPr>
            <w:r>
              <w:t xml:space="preserve">- </w:t>
            </w:r>
            <w:r w:rsidR="00C54037">
              <w:t xml:space="preserve">3 kg to 25 kg </w:t>
            </w:r>
            <w:r>
              <w:t xml:space="preserve">Bucket (PP or PET or PVC or HDPE) with or without inner liner (LDPE) </w:t>
            </w:r>
          </w:p>
          <w:p w14:paraId="36756092" w14:textId="36AF400F" w:rsidR="00A22B6B" w:rsidRDefault="00A22B6B" w:rsidP="00A22B6B">
            <w:pPr>
              <w:spacing w:line="254" w:lineRule="auto"/>
            </w:pPr>
            <w:r>
              <w:t xml:space="preserve">- </w:t>
            </w:r>
            <w:r w:rsidR="00C54037">
              <w:t xml:space="preserve">3 kg to 25 kg </w:t>
            </w:r>
            <w:r>
              <w:t xml:space="preserve">Bucket (PP or PET or PVC or HDPE) with inner bag(s) (LDPE or LDPE/OPA or LDPE/PET or LDPE/OPA/PET) each up to 1 kg </w:t>
            </w:r>
          </w:p>
          <w:p w14:paraId="50068EAA" w14:textId="23069230" w:rsidR="00A22B6B" w:rsidRDefault="00A22B6B" w:rsidP="00A22B6B">
            <w:pPr>
              <w:spacing w:line="254" w:lineRule="auto"/>
            </w:pPr>
            <w:r>
              <w:lastRenderedPageBreak/>
              <w:t xml:space="preserve">- </w:t>
            </w:r>
            <w:r w:rsidR="00C54037">
              <w:t xml:space="preserve">3 kg to 25 kg </w:t>
            </w:r>
            <w:r>
              <w:t xml:space="preserve">Sack (LDPE or LDPE/paper) </w:t>
            </w:r>
          </w:p>
          <w:p w14:paraId="269BF07E" w14:textId="77777777" w:rsidR="00A22B6B" w:rsidRDefault="00A22B6B" w:rsidP="00A22B6B">
            <w:pPr>
              <w:spacing w:line="254" w:lineRule="auto"/>
            </w:pPr>
          </w:p>
          <w:p w14:paraId="4765D85B" w14:textId="77777777" w:rsidR="00A22B6B" w:rsidRDefault="00A22B6B" w:rsidP="00A22B6B">
            <w:pPr>
              <w:spacing w:line="254" w:lineRule="auto"/>
            </w:pPr>
            <w:r>
              <w:t xml:space="preserve">Single blocks (loose) packed in: </w:t>
            </w:r>
          </w:p>
          <w:p w14:paraId="2929F8F2" w14:textId="7F4288A6" w:rsidR="00A22B6B" w:rsidRDefault="00A22B6B" w:rsidP="00A22B6B">
            <w:pPr>
              <w:spacing w:line="254" w:lineRule="auto"/>
            </w:pPr>
            <w:r>
              <w:t xml:space="preserve">- </w:t>
            </w:r>
            <w:r w:rsidR="00C54037">
              <w:t xml:space="preserve">3 kg to 25 kg </w:t>
            </w:r>
            <w:r>
              <w:t xml:space="preserve">Carton box or box (carton) with inner pre-filled tamper resistant bait station(s) (PP or PET or PVC or HDPE) enveloped in a protective polyolefin film </w:t>
            </w:r>
          </w:p>
          <w:p w14:paraId="4A40263E" w14:textId="648FA3FE" w:rsidR="00A22B6B" w:rsidRDefault="00A22B6B" w:rsidP="00A22B6B">
            <w:pPr>
              <w:spacing w:line="254" w:lineRule="auto"/>
            </w:pPr>
            <w:r>
              <w:t xml:space="preserve">- </w:t>
            </w:r>
            <w:r w:rsidR="00C54037">
              <w:t xml:space="preserve">3 kg to 25 kg </w:t>
            </w:r>
            <w:r>
              <w:t xml:space="preserve">Carton box or box (carton) with inner liner (LDPE) </w:t>
            </w:r>
          </w:p>
          <w:p w14:paraId="1A07F98F" w14:textId="2098FC90" w:rsidR="00A22B6B" w:rsidRDefault="00A22B6B" w:rsidP="00A22B6B">
            <w:pPr>
              <w:spacing w:line="254" w:lineRule="auto"/>
            </w:pPr>
            <w:r>
              <w:t xml:space="preserve">- </w:t>
            </w:r>
            <w:r w:rsidR="00C54037">
              <w:t xml:space="preserve">3 kg to 25 kg </w:t>
            </w:r>
            <w:r>
              <w:t xml:space="preserve">Carton box or box (carton) with inner bag(s) (LDPE or LDPE/OPA or LDPE/PET or LDPE/OPA/PET) each up to 1 kg </w:t>
            </w:r>
          </w:p>
          <w:p w14:paraId="3EFD9F0B" w14:textId="77777777" w:rsidR="00A22B6B" w:rsidRDefault="00A22B6B" w:rsidP="00A22B6B">
            <w:pPr>
              <w:spacing w:line="254" w:lineRule="auto"/>
            </w:pPr>
          </w:p>
          <w:p w14:paraId="22CB3666" w14:textId="77777777" w:rsidR="00A22B6B" w:rsidRDefault="00A22B6B" w:rsidP="00A22B6B">
            <w:pPr>
              <w:spacing w:line="254" w:lineRule="auto"/>
            </w:pPr>
            <w:r>
              <w:t xml:space="preserve">Single blocks (in LDPE or BOPP sachets) packed in: </w:t>
            </w:r>
          </w:p>
          <w:p w14:paraId="68F2B2E1" w14:textId="5BDA6DF7" w:rsidR="00A22B6B" w:rsidRDefault="00A22B6B" w:rsidP="00A22B6B">
            <w:pPr>
              <w:spacing w:line="254" w:lineRule="auto"/>
            </w:pPr>
            <w:r>
              <w:t xml:space="preserve">- </w:t>
            </w:r>
            <w:r w:rsidR="00C54037">
              <w:t xml:space="preserve">3 kg to 25 kg </w:t>
            </w:r>
            <w:r>
              <w:t xml:space="preserve">Carton box or box (carton) with inner pre-filled tamper resistant bait station(s)* (PP or PET or PVC or HDPE) </w:t>
            </w:r>
          </w:p>
          <w:p w14:paraId="41C55B0C" w14:textId="5A1ED5E2" w:rsidR="00A22B6B" w:rsidRDefault="00A22B6B" w:rsidP="00A22B6B">
            <w:pPr>
              <w:spacing w:line="254" w:lineRule="auto"/>
            </w:pPr>
            <w:r>
              <w:t xml:space="preserve">- </w:t>
            </w:r>
            <w:r w:rsidR="00C54037">
              <w:t xml:space="preserve">3 kg to 25 kg </w:t>
            </w:r>
            <w:r>
              <w:t xml:space="preserve">Carton box or box (carton) with/without inner liner (LDPE) </w:t>
            </w:r>
          </w:p>
          <w:p w14:paraId="4B42B81F" w14:textId="4984F203" w:rsidR="00A22B6B" w:rsidRDefault="00A22B6B" w:rsidP="00A22B6B">
            <w:pPr>
              <w:spacing w:line="254" w:lineRule="auto"/>
            </w:pPr>
            <w:r>
              <w:t xml:space="preserve">- </w:t>
            </w:r>
            <w:r w:rsidR="00C54037">
              <w:t xml:space="preserve">3 kg to 25 kg </w:t>
            </w:r>
            <w:r>
              <w:t xml:space="preserve">Carton box or box (carton) with/without inner bag(s) (LDPE or LDPE/OPA or LDPE/PET or LDPE/OPA/PET) each up to 1 kg </w:t>
            </w:r>
          </w:p>
          <w:p w14:paraId="599E5227" w14:textId="77777777" w:rsidR="00A22B6B" w:rsidRDefault="00A22B6B" w:rsidP="00A22B6B">
            <w:pPr>
              <w:spacing w:line="254" w:lineRule="auto"/>
            </w:pPr>
          </w:p>
          <w:p w14:paraId="4C72DBAC" w14:textId="0D808D53" w:rsidR="00E970F9" w:rsidRDefault="00E970F9" w:rsidP="000D631A">
            <w:pPr>
              <w:spacing w:line="254" w:lineRule="auto"/>
            </w:pPr>
          </w:p>
        </w:tc>
      </w:tr>
    </w:tbl>
    <w:p w14:paraId="6C7900E8" w14:textId="1C216EE4" w:rsidR="00EC0A9B" w:rsidRDefault="00EC0A9B" w:rsidP="00EC0A9B">
      <w:pPr>
        <w:tabs>
          <w:tab w:val="left" w:pos="500"/>
        </w:tabs>
        <w:ind w:left="500" w:hanging="500"/>
      </w:pPr>
    </w:p>
    <w:p w14:paraId="7924AF33" w14:textId="4A963752" w:rsidR="00EC0A9B" w:rsidRDefault="00EC0A9B" w:rsidP="00EC0A9B">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72BC53B" w14:textId="14750E9F" w:rsidTr="00EC0A9B">
        <w:tc>
          <w:tcPr>
            <w:tcW w:w="9036" w:type="dxa"/>
            <w:tcBorders>
              <w:top w:val="single" w:sz="4" w:space="0" w:color="000000"/>
              <w:left w:val="single" w:sz="4" w:space="0" w:color="000000"/>
              <w:bottom w:val="single" w:sz="4" w:space="0" w:color="000000"/>
              <w:right w:val="single" w:sz="4" w:space="0" w:color="000000"/>
            </w:tcBorders>
          </w:tcPr>
          <w:p w14:paraId="724AE1D4" w14:textId="13052A75" w:rsidR="00630202" w:rsidRDefault="00630202" w:rsidP="00630202">
            <w:pPr>
              <w:spacing w:before="80"/>
            </w:pPr>
            <w:r w:rsidRPr="004B39D6">
              <w:t xml:space="preserve">- </w:t>
            </w:r>
            <w:r>
              <w:t>Protect</w:t>
            </w:r>
            <w:r w:rsidRPr="004B39D6">
              <w:t xml:space="preserve"> bait from the atmospheric conditions. </w:t>
            </w:r>
            <w:r w:rsidRPr="00B24853">
              <w:t xml:space="preserve">Place the bait </w:t>
            </w:r>
            <w:r>
              <w:t>stations</w:t>
            </w:r>
            <w:r w:rsidRPr="00B24853">
              <w:t xml:space="preserve"> in areas no</w:t>
            </w:r>
            <w:r>
              <w:t xml:space="preserve">t </w:t>
            </w:r>
            <w:r w:rsidRPr="00B24853">
              <w:t>liable to flooding</w:t>
            </w:r>
            <w:r>
              <w:t>.</w:t>
            </w:r>
          </w:p>
          <w:p w14:paraId="3DC682D1" w14:textId="4C56AA05" w:rsidR="00630202" w:rsidRDefault="00630202" w:rsidP="00294D77">
            <w:pPr>
              <w:spacing w:before="80"/>
              <w:jc w:val="both"/>
            </w:pPr>
            <w:r>
              <w:t>- R</w:t>
            </w:r>
            <w:r w:rsidRPr="006F4A06">
              <w:t xml:space="preserve">eplace </w:t>
            </w:r>
            <w:r>
              <w:t xml:space="preserve">any </w:t>
            </w:r>
            <w:r w:rsidRPr="006F4A06">
              <w:t>bait</w:t>
            </w:r>
            <w:r>
              <w:t xml:space="preserve"> in baiting points in which bait </w:t>
            </w:r>
            <w:r w:rsidRPr="006F4A06">
              <w:t>ha</w:t>
            </w:r>
            <w:r>
              <w:t>s</w:t>
            </w:r>
            <w:r w:rsidRPr="006F4A06">
              <w:t xml:space="preserve"> been damaged by water or contaminated by dirt.</w:t>
            </w:r>
          </w:p>
          <w:p w14:paraId="3EC3B985" w14:textId="588FEBE8" w:rsidR="008C4FE9" w:rsidRDefault="00630202" w:rsidP="00362360">
            <w:pPr>
              <w:spacing w:before="80"/>
            </w:pPr>
            <w:r>
              <w:t xml:space="preserve">- </w:t>
            </w:r>
            <w:r w:rsidRPr="00882074">
              <w:t>Remov</w:t>
            </w:r>
            <w:r>
              <w:t>e</w:t>
            </w:r>
            <w:r w:rsidRPr="00882074">
              <w:t xml:space="preserve"> </w:t>
            </w:r>
            <w:r>
              <w:t>the remaining product</w:t>
            </w:r>
            <w:r w:rsidRPr="00882074">
              <w:t xml:space="preserve"> at the end of treatment period</w:t>
            </w:r>
            <w:r>
              <w:t xml:space="preserve"> </w:t>
            </w:r>
            <w:r w:rsidR="008C4FE9" w:rsidRPr="00362360">
              <w:t>(except for direct application into the burrow).</w:t>
            </w:r>
          </w:p>
          <w:p w14:paraId="245A1639" w14:textId="377D5AD0" w:rsidR="0024166F" w:rsidRDefault="0024166F" w:rsidP="0024166F">
            <w:pPr>
              <w:widowControl w:val="0"/>
              <w:suppressAutoHyphens w:val="0"/>
              <w:autoSpaceDE w:val="0"/>
              <w:snapToGrid w:val="0"/>
              <w:spacing w:before="80" w:line="260" w:lineRule="atLeast"/>
              <w:contextualSpacing/>
              <w:jc w:val="both"/>
            </w:pPr>
            <w:r w:rsidDel="00581FB2">
              <w:rPr>
                <w:rFonts w:eastAsia="Calibri" w:cs="Times"/>
                <w:bCs/>
                <w:szCs w:val="24"/>
                <w:lang w:val="sv-SE" w:eastAsia="sv-SE"/>
              </w:rPr>
              <w:t>- B</w:t>
            </w:r>
            <w:r w:rsidRPr="00EB4071" w:rsidDel="00581FB2">
              <w:rPr>
                <w:rFonts w:eastAsia="Calibri" w:cs="Times"/>
                <w:bCs/>
                <w:szCs w:val="24"/>
                <w:lang w:val="sv-SE" w:eastAsia="sv-SE"/>
              </w:rPr>
              <w:t>aiting points must be covered and placed in strategic sites to minimise the exposure to non-target species</w:t>
            </w:r>
          </w:p>
          <w:p w14:paraId="1353BE4C" w14:textId="77777777" w:rsidR="00EC0A9B" w:rsidRDefault="00362360" w:rsidP="00362360">
            <w:pPr>
              <w:spacing w:before="80"/>
            </w:pPr>
            <w:r>
              <w:t xml:space="preserve">- </w:t>
            </w:r>
            <w:r w:rsidR="00630202" w:rsidRPr="00362360">
              <w:t>[When available]</w:t>
            </w:r>
            <w:r w:rsidR="00630202">
              <w:t xml:space="preserve"> F</w:t>
            </w:r>
            <w:r w:rsidR="00630202" w:rsidRPr="003374AB">
              <w:t xml:space="preserve">ollow </w:t>
            </w:r>
            <w:r w:rsidR="00630202" w:rsidRPr="005347F4">
              <w:t xml:space="preserve">any additional </w:t>
            </w:r>
            <w:r w:rsidR="00630202">
              <w:t>instructions</w:t>
            </w:r>
            <w:r w:rsidR="00630202" w:rsidRPr="005347F4">
              <w:t xml:space="preserve"> provided by the relevant code of best practice.</w:t>
            </w:r>
          </w:p>
          <w:p w14:paraId="07EE94A3" w14:textId="77777777" w:rsidR="009559DF" w:rsidRDefault="009559DF" w:rsidP="00362360">
            <w:pPr>
              <w:spacing w:before="80"/>
            </w:pPr>
          </w:p>
          <w:p w14:paraId="047FC29E" w14:textId="7F85BE50" w:rsidR="009559DF" w:rsidRPr="005051ED" w:rsidRDefault="002D2E18" w:rsidP="009559DF">
            <w:pPr>
              <w:shd w:val="clear" w:color="auto" w:fill="FFFFFF"/>
              <w:jc w:val="both"/>
              <w:rPr>
                <w:rFonts w:cs="Times"/>
                <w:bCs/>
                <w:i/>
                <w:iCs/>
                <w:szCs w:val="29"/>
              </w:rPr>
            </w:pPr>
            <w:r>
              <w:rPr>
                <w:rFonts w:cs="Times"/>
                <w:bCs/>
                <w:i/>
                <w:iCs/>
                <w:szCs w:val="29"/>
              </w:rPr>
              <w:t>For direct</w:t>
            </w:r>
            <w:r w:rsidR="009559DF" w:rsidRPr="005051ED">
              <w:rPr>
                <w:rFonts w:cs="Times"/>
                <w:bCs/>
                <w:i/>
                <w:iCs/>
                <w:szCs w:val="29"/>
              </w:rPr>
              <w:t xml:space="preserve"> application in</w:t>
            </w:r>
            <w:r w:rsidR="009559DF">
              <w:rPr>
                <w:rFonts w:cs="Times"/>
                <w:bCs/>
                <w:i/>
                <w:iCs/>
                <w:szCs w:val="29"/>
              </w:rPr>
              <w:t>to the</w:t>
            </w:r>
            <w:r w:rsidR="009559DF" w:rsidRPr="005051ED">
              <w:rPr>
                <w:rFonts w:cs="Times"/>
                <w:bCs/>
                <w:i/>
                <w:iCs/>
                <w:szCs w:val="29"/>
              </w:rPr>
              <w:t xml:space="preserve"> burrow: </w:t>
            </w:r>
          </w:p>
          <w:p w14:paraId="3459D39B" w14:textId="77777777" w:rsidR="009559DF" w:rsidRPr="005051ED" w:rsidRDefault="009559DF" w:rsidP="009559DF">
            <w:pPr>
              <w:shd w:val="clear" w:color="auto" w:fill="FFFFFF"/>
              <w:jc w:val="both"/>
              <w:rPr>
                <w:rFonts w:cs="Times"/>
                <w:bCs/>
                <w:szCs w:val="29"/>
              </w:rPr>
            </w:pPr>
            <w:r w:rsidRPr="005051ED">
              <w:rPr>
                <w:rFonts w:cs="Times"/>
                <w:bCs/>
                <w:szCs w:val="29"/>
              </w:rPr>
              <w:t>- Baits must be placed to minimise the exposure to non-target species and children.</w:t>
            </w:r>
          </w:p>
          <w:p w14:paraId="0F623F87" w14:textId="7517C197" w:rsidR="009559DF" w:rsidRPr="00630202" w:rsidRDefault="009559DF" w:rsidP="009559DF">
            <w:pPr>
              <w:spacing w:before="80"/>
              <w:rPr>
                <w:rFonts w:eastAsia="Calibri" w:cs="Times"/>
                <w:bCs/>
                <w:sz w:val="22"/>
                <w:szCs w:val="24"/>
                <w:lang w:val="de-DE" w:eastAsia="sv-SE"/>
              </w:rPr>
            </w:pPr>
            <w:r w:rsidRPr="005051ED">
              <w:rPr>
                <w:rFonts w:cs="Times"/>
                <w:bCs/>
                <w:szCs w:val="29"/>
              </w:rPr>
              <w:t>- Cover or block the entrances of baited burrows to reduce the risks of bait being rejected and spilled.</w:t>
            </w:r>
          </w:p>
        </w:tc>
      </w:tr>
    </w:tbl>
    <w:p w14:paraId="753A4232" w14:textId="502A4443" w:rsidR="00EC0A9B" w:rsidRDefault="00EC0A9B" w:rsidP="00EC0A9B">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14:paraId="4573DA05" w14:textId="4D1C4E0E" w:rsidTr="00EC0A9B">
        <w:tc>
          <w:tcPr>
            <w:tcW w:w="9036" w:type="dxa"/>
            <w:tcBorders>
              <w:top w:val="single" w:sz="4" w:space="0" w:color="000000"/>
              <w:left w:val="single" w:sz="4" w:space="0" w:color="000000"/>
              <w:bottom w:val="single" w:sz="4" w:space="0" w:color="000000"/>
              <w:right w:val="single" w:sz="4" w:space="0" w:color="000000"/>
            </w:tcBorders>
          </w:tcPr>
          <w:p w14:paraId="07C9A529" w14:textId="3E7DF670" w:rsidR="00630202" w:rsidRDefault="00630202" w:rsidP="00630202">
            <w:pPr>
              <w:spacing w:after="120"/>
            </w:pPr>
            <w:r>
              <w:t xml:space="preserve">- </w:t>
            </w:r>
            <w:r w:rsidRPr="008834EF">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8834EF">
              <w:t xml:space="preserve">about the rodent control campaign </w:t>
            </w:r>
            <w:r w:rsidRPr="008834EF">
              <w:rPr>
                <w:i/>
                <w:iCs/>
              </w:rPr>
              <w:t xml:space="preserve">[in </w:t>
            </w:r>
            <w:r w:rsidRPr="005F6862">
              <w:rPr>
                <w:i/>
                <w:iCs/>
              </w:rPr>
              <w:t>accordance with the applicable code of good practice</w:t>
            </w:r>
            <w:r>
              <w:rPr>
                <w:i/>
                <w:iCs/>
              </w:rPr>
              <w:t>, if any</w:t>
            </w:r>
            <w:r w:rsidRPr="005F6862">
              <w:rPr>
                <w:i/>
                <w:iCs/>
              </w:rPr>
              <w:t>]</w:t>
            </w:r>
            <w:r>
              <w:t>.</w:t>
            </w:r>
          </w:p>
          <w:p w14:paraId="5DD1D49C" w14:textId="75DAE12E" w:rsidR="00630202" w:rsidRDefault="00630202" w:rsidP="00630202">
            <w:pPr>
              <w:spacing w:after="120"/>
            </w:pPr>
            <w:r w:rsidRPr="00882074">
              <w:lastRenderedPageBreak/>
              <w:t xml:space="preserve">- </w:t>
            </w:r>
            <w:r w:rsidRPr="00FC634A">
              <w:t xml:space="preserve">To reduce risk of secondary poisoning, search for and remove dead rodents </w:t>
            </w:r>
            <w:r w:rsidRPr="00242BDC">
              <w:t>during treatment</w:t>
            </w:r>
            <w:r w:rsidRPr="00242BDC">
              <w:rPr>
                <w:i/>
              </w:rPr>
              <w:t xml:space="preserve"> </w:t>
            </w:r>
            <w:r w:rsidRPr="00FC634A">
              <w:t>at frequent intervals</w:t>
            </w:r>
            <w:r w:rsidRPr="00242BDC">
              <w:rPr>
                <w:i/>
              </w:rPr>
              <w:t xml:space="preserve">, </w:t>
            </w:r>
            <w:r w:rsidRPr="00242BDC">
              <w:t>in line with the recommendations provided by the relevant code of best practice</w:t>
            </w:r>
            <w:r>
              <w:t>.</w:t>
            </w:r>
          </w:p>
          <w:p w14:paraId="68FD90E7" w14:textId="7BCE3539" w:rsidR="00154BAB" w:rsidRDefault="00154BAB" w:rsidP="00630202">
            <w:pPr>
              <w:spacing w:after="120"/>
            </w:pPr>
            <w:r>
              <w:t xml:space="preserve">- </w:t>
            </w:r>
            <w:r w:rsidRPr="0021135C">
              <w:t xml:space="preserve">Do not use </w:t>
            </w:r>
            <w:r>
              <w:t>this product</w:t>
            </w:r>
            <w:r w:rsidRPr="0021135C">
              <w:t xml:space="preserve"> as permanent baits for the prevention of rodent infestation or monitoring of rodent activities. </w:t>
            </w:r>
          </w:p>
          <w:p w14:paraId="570A693B" w14:textId="02CE4ADF" w:rsidR="00E334E3" w:rsidRDefault="00630202" w:rsidP="0024166F">
            <w:pPr>
              <w:spacing w:after="120"/>
              <w:rPr>
                <w:rFonts w:cs="Times"/>
                <w:bCs/>
                <w:szCs w:val="29"/>
              </w:rPr>
            </w:pPr>
            <w:r>
              <w:t xml:space="preserve">- </w:t>
            </w:r>
            <w:r w:rsidRPr="0021135C">
              <w:t xml:space="preserve">Do not use </w:t>
            </w:r>
            <w:r>
              <w:t>this product</w:t>
            </w:r>
            <w:r w:rsidRPr="0021135C">
              <w:t xml:space="preserve"> </w:t>
            </w:r>
            <w:r>
              <w:t>in pulsed baiting treatment</w:t>
            </w:r>
            <w:r w:rsidRPr="0021135C">
              <w:t>s</w:t>
            </w:r>
            <w:r>
              <w:t>.</w:t>
            </w:r>
          </w:p>
        </w:tc>
      </w:tr>
    </w:tbl>
    <w:p w14:paraId="087FC6A4" w14:textId="0138982D" w:rsidR="00EC0A9B" w:rsidRDefault="00EC0A9B" w:rsidP="00EC0A9B">
      <w:pPr>
        <w:pStyle w:val="Titre5"/>
        <w:numPr>
          <w:ilvl w:val="4"/>
          <w:numId w:val="6"/>
        </w:numPr>
        <w:spacing w:before="255" w:after="80"/>
        <w:rPr>
          <w:rFonts w:cs="Times"/>
          <w:bCs/>
          <w:szCs w:val="29"/>
        </w:rPr>
      </w:pPr>
      <w:r>
        <w:lastRenderedPageBreak/>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970C51B" w14:textId="31AD6441" w:rsidTr="00EC0A9B">
        <w:tc>
          <w:tcPr>
            <w:tcW w:w="9036" w:type="dxa"/>
            <w:tcBorders>
              <w:top w:val="single" w:sz="4" w:space="0" w:color="000000"/>
              <w:left w:val="single" w:sz="4" w:space="0" w:color="000000"/>
              <w:bottom w:val="single" w:sz="4" w:space="0" w:color="000000"/>
              <w:right w:val="single" w:sz="4" w:space="0" w:color="000000"/>
            </w:tcBorders>
          </w:tcPr>
          <w:p w14:paraId="28F4265F" w14:textId="15F5FE6D" w:rsidR="00EC0A9B" w:rsidRPr="00BF57C2" w:rsidRDefault="00BF57C2" w:rsidP="00200714">
            <w:pPr>
              <w:pStyle w:val="Paragraphedeliste"/>
              <w:widowControl w:val="0"/>
              <w:numPr>
                <w:ilvl w:val="0"/>
                <w:numId w:val="51"/>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3646784C" w14:textId="23587EA5" w:rsidR="00EC0A9B" w:rsidRDefault="00EC0A9B" w:rsidP="00EC0A9B">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36A75CCE" w14:textId="1FEE0451" w:rsidTr="00EC0A9B">
        <w:tc>
          <w:tcPr>
            <w:tcW w:w="9036" w:type="dxa"/>
            <w:tcBorders>
              <w:top w:val="single" w:sz="4" w:space="0" w:color="000000"/>
              <w:left w:val="single" w:sz="4" w:space="0" w:color="000000"/>
              <w:bottom w:val="single" w:sz="4" w:space="0" w:color="000000"/>
              <w:right w:val="single" w:sz="4" w:space="0" w:color="000000"/>
            </w:tcBorders>
          </w:tcPr>
          <w:p w14:paraId="4881CD22" w14:textId="26476521" w:rsidR="00EC0A9B" w:rsidRDefault="00EA6AF5" w:rsidP="00EC0A9B">
            <w:pPr>
              <w:widowControl w:val="0"/>
              <w:autoSpaceDE w:val="0"/>
              <w:snapToGrid w:val="0"/>
              <w:spacing w:before="80" w:line="254" w:lineRule="auto"/>
              <w:rPr>
                <w:rFonts w:cs="Times"/>
                <w:bCs/>
                <w:szCs w:val="29"/>
              </w:rPr>
            </w:pPr>
            <w:r>
              <w:rPr>
                <w:rFonts w:cs="Times"/>
                <w:bCs/>
                <w:szCs w:val="29"/>
              </w:rPr>
              <w:t>-</w:t>
            </w:r>
          </w:p>
        </w:tc>
      </w:tr>
    </w:tbl>
    <w:p w14:paraId="4DA0214D" w14:textId="6DE4A283" w:rsidR="00EC0A9B" w:rsidRDefault="00EC0A9B" w:rsidP="00EC0A9B">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C0A9B" w:rsidRPr="008766C7" w14:paraId="5F5774A0" w14:textId="3F6233FE" w:rsidTr="00EC0A9B">
        <w:tc>
          <w:tcPr>
            <w:tcW w:w="9036" w:type="dxa"/>
            <w:tcBorders>
              <w:top w:val="single" w:sz="4" w:space="0" w:color="000000"/>
              <w:left w:val="single" w:sz="4" w:space="0" w:color="000000"/>
              <w:bottom w:val="single" w:sz="4" w:space="0" w:color="000000"/>
              <w:right w:val="single" w:sz="4" w:space="0" w:color="000000"/>
            </w:tcBorders>
          </w:tcPr>
          <w:p w14:paraId="132A7858" w14:textId="05A5ABAB" w:rsidR="00EC0A9B" w:rsidRDefault="00EA6AF5" w:rsidP="00EC0A9B">
            <w:pPr>
              <w:widowControl w:val="0"/>
              <w:autoSpaceDE w:val="0"/>
              <w:snapToGrid w:val="0"/>
              <w:spacing w:before="80" w:line="254" w:lineRule="auto"/>
              <w:rPr>
                <w:rFonts w:cs="Times"/>
                <w:bCs/>
                <w:szCs w:val="29"/>
              </w:rPr>
            </w:pPr>
            <w:r>
              <w:rPr>
                <w:rFonts w:cs="Times"/>
                <w:bCs/>
                <w:szCs w:val="29"/>
              </w:rPr>
              <w:t>-</w:t>
            </w:r>
          </w:p>
        </w:tc>
      </w:tr>
    </w:tbl>
    <w:p w14:paraId="392201DB" w14:textId="3571808C" w:rsidR="009D0C0B" w:rsidRDefault="009D0C0B">
      <w:pPr>
        <w:widowControl w:val="0"/>
        <w:autoSpaceDE w:val="0"/>
        <w:rPr>
          <w:rFonts w:cs="Times"/>
          <w:bCs/>
          <w:szCs w:val="29"/>
        </w:rPr>
      </w:pPr>
    </w:p>
    <w:p w14:paraId="68ADFF54" w14:textId="5E5D5C90" w:rsidR="00EC0A9B" w:rsidRDefault="00EC0A9B">
      <w:pPr>
        <w:widowControl w:val="0"/>
        <w:autoSpaceDE w:val="0"/>
        <w:rPr>
          <w:rFonts w:cs="Times"/>
          <w:bCs/>
          <w:szCs w:val="29"/>
        </w:rPr>
      </w:pPr>
    </w:p>
    <w:p w14:paraId="7629325F" w14:textId="77777777" w:rsidR="009D0C0B" w:rsidRDefault="009D0C0B">
      <w:pPr>
        <w:pageBreakBefore/>
        <w:widowControl w:val="0"/>
        <w:autoSpaceDE w:val="0"/>
        <w:rPr>
          <w:rFonts w:cs="Times"/>
          <w:bCs/>
          <w:szCs w:val="29"/>
        </w:rPr>
      </w:pPr>
    </w:p>
    <w:p w14:paraId="257E6631" w14:textId="77777777" w:rsidR="009D0C0B" w:rsidRDefault="00FA480B">
      <w:pPr>
        <w:pStyle w:val="Titre3"/>
      </w:pPr>
      <w:bookmarkStart w:id="62" w:name="_Toc127276941"/>
      <w:r>
        <w:t>General directions for use</w:t>
      </w:r>
      <w:bookmarkEnd w:id="62"/>
    </w:p>
    <w:p w14:paraId="7D232D0E" w14:textId="77777777" w:rsidR="009D0C0B" w:rsidRDefault="00FA480B">
      <w:pPr>
        <w:pStyle w:val="Titre4"/>
      </w:pPr>
      <w:bookmarkStart w:id="63" w:name="_Toc127276942"/>
      <w:r>
        <w:t>Instructions for use</w:t>
      </w:r>
      <w:r>
        <w:rPr>
          <w:rStyle w:val="Numrodeligne"/>
          <w:sz w:val="20"/>
        </w:rPr>
        <w:footnoteReference w:id="7"/>
      </w:r>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7A303E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D99FC8A" w14:textId="77777777" w:rsidR="00630202" w:rsidRPr="00C72F2C" w:rsidRDefault="00630202" w:rsidP="00630202">
            <w:pPr>
              <w:spacing w:after="120"/>
              <w:rPr>
                <w:b/>
                <w:sz w:val="22"/>
              </w:rPr>
            </w:pPr>
            <w:r w:rsidRPr="00C72F2C">
              <w:rPr>
                <w:b/>
                <w:sz w:val="22"/>
              </w:rPr>
              <w:t>FOR PROFESSIONAL AND TRA</w:t>
            </w:r>
            <w:r>
              <w:rPr>
                <w:b/>
                <w:sz w:val="22"/>
              </w:rPr>
              <w:t>I</w:t>
            </w:r>
            <w:r w:rsidRPr="00C72F2C">
              <w:rPr>
                <w:b/>
                <w:sz w:val="22"/>
              </w:rPr>
              <w:t>NED PROFESSIONAL USERS</w:t>
            </w:r>
          </w:p>
          <w:p w14:paraId="177A3851" w14:textId="77777777" w:rsidR="00630202" w:rsidRDefault="00630202" w:rsidP="00630202">
            <w:pPr>
              <w:spacing w:after="120"/>
            </w:pPr>
          </w:p>
          <w:p w14:paraId="46CF2A68" w14:textId="77777777" w:rsidR="00630202" w:rsidRPr="00882074" w:rsidRDefault="00630202" w:rsidP="00630202">
            <w:pPr>
              <w:spacing w:after="120"/>
            </w:pPr>
            <w:r>
              <w:t xml:space="preserve">- </w:t>
            </w:r>
            <w:r w:rsidRPr="00882074">
              <w:t xml:space="preserve">Read </w:t>
            </w:r>
            <w:r>
              <w:t xml:space="preserve">and follow </w:t>
            </w:r>
            <w:r w:rsidRPr="00882074">
              <w:t xml:space="preserve">the </w:t>
            </w:r>
            <w:r>
              <w:t xml:space="preserve">product </w:t>
            </w:r>
            <w:r w:rsidRPr="00882074">
              <w:t xml:space="preserve">information </w:t>
            </w:r>
            <w:r>
              <w:t xml:space="preserve">as well as any information </w:t>
            </w:r>
            <w:r w:rsidRPr="00882074">
              <w:t xml:space="preserve">accompanying the product </w:t>
            </w:r>
            <w:r>
              <w:t xml:space="preserve">or </w:t>
            </w:r>
            <w:r w:rsidRPr="00882074">
              <w:t>provided at the point of sale before using it.</w:t>
            </w:r>
          </w:p>
          <w:p w14:paraId="149AAD5A" w14:textId="77777777" w:rsidR="00630202" w:rsidRDefault="00630202" w:rsidP="00630202">
            <w:pPr>
              <w:spacing w:after="120"/>
            </w:pPr>
            <w:r>
              <w:t>- Carry out</w:t>
            </w:r>
            <w:r w:rsidRPr="00887501">
              <w:t xml:space="preserve"> a pre-baiting survey of the infested area </w:t>
            </w:r>
            <w:r>
              <w:t xml:space="preserve">and an on-site assessment in order to identify the rodent species, their places of activity and </w:t>
            </w:r>
            <w:r w:rsidRPr="00887501">
              <w:t xml:space="preserve">determine </w:t>
            </w:r>
            <w:r>
              <w:t xml:space="preserve">the likely cause and </w:t>
            </w:r>
            <w:r w:rsidRPr="00887501">
              <w:t>the extent of the infestation.</w:t>
            </w:r>
          </w:p>
          <w:p w14:paraId="0CF919CF" w14:textId="77777777" w:rsidR="00630202" w:rsidRDefault="00630202" w:rsidP="00630202">
            <w:pPr>
              <w:spacing w:after="120"/>
              <w:jc w:val="both"/>
              <w:rPr>
                <w:color w:val="1F497D"/>
                <w:lang w:val="en-US"/>
              </w:rPr>
            </w:pPr>
            <w:r w:rsidRPr="00434554">
              <w:t>-</w:t>
            </w:r>
            <w:r>
              <w:t xml:space="preserve"> </w:t>
            </w:r>
            <w:r w:rsidRPr="00E27836">
              <w:t>Remove food which is readily attainable for rodents (e.g. spilled grain</w:t>
            </w:r>
            <w:r>
              <w:t xml:space="preserve"> or</w:t>
            </w:r>
            <w:r w:rsidRPr="00E27836">
              <w:t xml:space="preserve"> food waste)</w:t>
            </w:r>
            <w:r>
              <w:t>. Apart from this, d</w:t>
            </w:r>
            <w:r w:rsidRPr="00A21583">
              <w:t xml:space="preserve">o not clean up the infested area </w:t>
            </w:r>
            <w:r>
              <w:t xml:space="preserve">just </w:t>
            </w:r>
            <w:r w:rsidRPr="00A21583">
              <w:t>before the treatment, as this only disturbs the rodent population</w:t>
            </w:r>
            <w:r>
              <w:t xml:space="preserve"> and </w:t>
            </w:r>
            <w:r w:rsidRPr="00A21583">
              <w:t>mak</w:t>
            </w:r>
            <w:r>
              <w:t xml:space="preserve">es </w:t>
            </w:r>
            <w:r w:rsidRPr="00A21583">
              <w:t>bait acceptance more difficult to achieve</w:t>
            </w:r>
            <w:r w:rsidRPr="0079636E">
              <w:t>.</w:t>
            </w:r>
          </w:p>
          <w:p w14:paraId="4B5FD1F2" w14:textId="77777777" w:rsidR="00630202" w:rsidRDefault="00630202" w:rsidP="00630202">
            <w:pPr>
              <w:spacing w:after="120"/>
            </w:pPr>
            <w:r>
              <w:t xml:space="preserve">- The product should only be used as part of an </w:t>
            </w:r>
            <w:r w:rsidRPr="002659E2">
              <w:t>integrated pest management</w:t>
            </w:r>
            <w:r>
              <w:t xml:space="preserve"> (IPM) system, including</w:t>
            </w:r>
            <w:r w:rsidRPr="00E512A9">
              <w:t xml:space="preserve">, amongst others, </w:t>
            </w:r>
            <w:r>
              <w:t>hygiene measures and,</w:t>
            </w:r>
            <w:r w:rsidRPr="002659E2">
              <w:t xml:space="preserve"> </w:t>
            </w:r>
            <w:r>
              <w:t>where possible, phy</w:t>
            </w:r>
            <w:r w:rsidRPr="002659E2">
              <w:t>sical methods</w:t>
            </w:r>
            <w:r>
              <w:t xml:space="preserve"> of control.</w:t>
            </w:r>
          </w:p>
          <w:p w14:paraId="21A6567A" w14:textId="77777777" w:rsidR="00630202" w:rsidRDefault="00630202" w:rsidP="00630202">
            <w:pPr>
              <w:spacing w:after="120"/>
            </w:pPr>
            <w:r w:rsidRPr="00434554">
              <w:t>-</w:t>
            </w:r>
            <w:r>
              <w:t xml:space="preserve"> </w:t>
            </w:r>
            <w:r w:rsidRPr="00434554">
              <w:t xml:space="preserve">Where possible, bait stations must be fixed to the ground or other structures. </w:t>
            </w:r>
          </w:p>
          <w:p w14:paraId="0550438A" w14:textId="77777777" w:rsidR="00630202" w:rsidRDefault="00630202" w:rsidP="00630202">
            <w:pPr>
              <w:spacing w:after="120"/>
            </w:pPr>
            <w:r>
              <w:t xml:space="preserve">- </w:t>
            </w:r>
            <w:r w:rsidRPr="00E7241E">
              <w:t xml:space="preserve">Bait </w:t>
            </w:r>
            <w:r>
              <w:t>stations</w:t>
            </w:r>
            <w:r w:rsidRPr="00E7241E">
              <w:t xml:space="preserve"> must be clearly </w:t>
            </w:r>
            <w:r w:rsidRPr="00FF4462">
              <w:t>labelled to show they contain rodenticides and that they must not be moved</w:t>
            </w:r>
            <w:r>
              <w:t xml:space="preserve"> or opened </w:t>
            </w:r>
            <w:r w:rsidRPr="00750ED1">
              <w:rPr>
                <w:i/>
              </w:rPr>
              <w:t>(see section 5.3 for the information to be shown on the label)</w:t>
            </w:r>
            <w:r w:rsidRPr="00FF4462">
              <w:t>.</w:t>
            </w:r>
          </w:p>
          <w:p w14:paraId="733BC7F7" w14:textId="77777777" w:rsidR="00630202" w:rsidRDefault="00630202" w:rsidP="00630202">
            <w:pPr>
              <w:spacing w:after="120"/>
            </w:pPr>
            <w:r>
              <w:t xml:space="preserve">- </w:t>
            </w:r>
            <w:r w:rsidRPr="00D63B04">
              <w:rPr>
                <w:i/>
              </w:rPr>
              <w:t>[If national policy or legislation require</w:t>
            </w:r>
            <w:r>
              <w:rPr>
                <w:i/>
              </w:rPr>
              <w:t>s</w:t>
            </w:r>
            <w:r w:rsidRPr="00D63B04">
              <w:rPr>
                <w:i/>
              </w:rPr>
              <w:t xml:space="preserve"> it]</w:t>
            </w:r>
            <w:r>
              <w:t xml:space="preserve"> </w:t>
            </w:r>
            <w:r w:rsidRPr="00160328">
              <w:t>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57734FD5" w14:textId="77777777" w:rsidR="00630202" w:rsidRDefault="00630202" w:rsidP="00630202">
            <w:pPr>
              <w:spacing w:after="120"/>
            </w:pPr>
            <w:r>
              <w:t>- B</w:t>
            </w:r>
            <w:r w:rsidRPr="004B39D6">
              <w:t xml:space="preserve">ait </w:t>
            </w:r>
            <w:r>
              <w:t xml:space="preserve">should be secured so </w:t>
            </w:r>
            <w:r w:rsidRPr="004B39D6">
              <w:t>that it cannot be dragged away</w:t>
            </w:r>
            <w:r>
              <w:t xml:space="preserve"> from the bait station</w:t>
            </w:r>
            <w:r w:rsidRPr="004B39D6">
              <w:t>.</w:t>
            </w:r>
          </w:p>
          <w:p w14:paraId="7DCA7704" w14:textId="77777777" w:rsidR="00630202" w:rsidRPr="00882074" w:rsidRDefault="00630202" w:rsidP="00630202">
            <w:pPr>
              <w:spacing w:after="120"/>
            </w:pPr>
            <w:r w:rsidRPr="00882074">
              <w:t xml:space="preserve">- </w:t>
            </w:r>
            <w:r>
              <w:t>Place</w:t>
            </w:r>
            <w:r w:rsidRPr="00882074">
              <w:t xml:space="preserve"> </w:t>
            </w:r>
            <w:r>
              <w:t>the product</w:t>
            </w:r>
            <w:r w:rsidRPr="00882074">
              <w:t xml:space="preserve"> out of the reach of children, birds, pets and farm animals</w:t>
            </w:r>
            <w:r w:rsidRPr="003E255B">
              <w:t xml:space="preserve"> and other non-target animals</w:t>
            </w:r>
            <w:r w:rsidRPr="00882074">
              <w:t xml:space="preserve">. </w:t>
            </w:r>
          </w:p>
          <w:p w14:paraId="5B44D015" w14:textId="77777777" w:rsidR="00630202" w:rsidRPr="00882074" w:rsidRDefault="00630202" w:rsidP="00630202">
            <w:pPr>
              <w:spacing w:after="120"/>
            </w:pPr>
            <w:r w:rsidRPr="00882074">
              <w:t xml:space="preserve">- </w:t>
            </w:r>
            <w:r>
              <w:t>Place</w:t>
            </w:r>
            <w:r w:rsidRPr="00882074">
              <w:t xml:space="preserve"> </w:t>
            </w:r>
            <w:r>
              <w:t>the product</w:t>
            </w:r>
            <w:r w:rsidRPr="00882074">
              <w:t xml:space="preserve">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7FDE1A89" w14:textId="6665F47C" w:rsidR="00786644" w:rsidRPr="00067F52" w:rsidRDefault="00630202" w:rsidP="00630202">
            <w:pPr>
              <w:spacing w:after="120"/>
            </w:pPr>
            <w:r w:rsidRPr="00933535">
              <w:t xml:space="preserve">- </w:t>
            </w:r>
            <w:r w:rsidRPr="00933535">
              <w:rPr>
                <w:i/>
              </w:rPr>
              <w:t xml:space="preserve"> </w:t>
            </w:r>
            <w:r w:rsidRPr="00067F52">
              <w:t xml:space="preserve">Wear protective chemical resistant gloves during product handling phase (glove material to be specified by the authorisation holder within the product information). </w:t>
            </w:r>
          </w:p>
          <w:p w14:paraId="70609291" w14:textId="4CC14EDA" w:rsidR="00630202" w:rsidRDefault="00630202" w:rsidP="00630202">
            <w:pPr>
              <w:spacing w:after="120"/>
            </w:pPr>
            <w:r>
              <w:t xml:space="preserve">- </w:t>
            </w:r>
            <w:r w:rsidRPr="00882074">
              <w:t>When using the product do not eat, drink or smoke.</w:t>
            </w:r>
            <w:r w:rsidRPr="005264C5">
              <w:t xml:space="preserve"> Wash hands and</w:t>
            </w:r>
            <w:r>
              <w:t xml:space="preserve"> directly exposed skin after using the product.</w:t>
            </w:r>
          </w:p>
          <w:p w14:paraId="56CB80B7" w14:textId="77777777" w:rsidR="00F4685F" w:rsidRDefault="00F4685F" w:rsidP="00F4685F">
            <w:pPr>
              <w:spacing w:after="120"/>
            </w:pPr>
            <w:r>
              <w:t>- If bait uptake is low relative to the apparent size of the infestation, consider the replacement of bait points to further places and the possibility to change to another bait formulation.</w:t>
            </w:r>
          </w:p>
          <w:p w14:paraId="5815C9B1" w14:textId="77777777" w:rsidR="00F4685F" w:rsidRPr="00385A70" w:rsidRDefault="00F4685F" w:rsidP="00F4685F">
            <w:pPr>
              <w:spacing w:after="120"/>
            </w:pPr>
            <w:r>
              <w:t xml:space="preserve">- </w:t>
            </w:r>
            <w:r w:rsidRPr="00097F9E">
              <w:t xml:space="preserve">If after a treatment period of 35 days baits are continued to be consumed and no decline in rodent activity can be observed, the likely cause has to be determined. </w:t>
            </w:r>
            <w:r>
              <w:t>Where other elements have been excluded</w:t>
            </w:r>
            <w:r w:rsidRPr="00097F9E">
              <w:t>, it is likely that the</w:t>
            </w:r>
            <w:r>
              <w:t xml:space="preserve">re are resistant </w:t>
            </w:r>
            <w:r w:rsidRPr="00097F9E">
              <w:t xml:space="preserve">rodent </w:t>
            </w:r>
            <w:r>
              <w:t xml:space="preserve">so </w:t>
            </w:r>
            <w:r>
              <w:lastRenderedPageBreak/>
              <w:t>consider</w:t>
            </w:r>
            <w:r w:rsidRPr="00097F9E">
              <w:t xml:space="preserve"> the use of </w:t>
            </w:r>
            <w:r>
              <w:t xml:space="preserve">a non-anticoagulant rodenticide, where available, or </w:t>
            </w:r>
            <w:r w:rsidRPr="00097F9E">
              <w:t>a more potent anticoagulant rodenticid</w:t>
            </w:r>
            <w:r>
              <w:t xml:space="preserve">e. Also consider the use of traps as an alternative control </w:t>
            </w:r>
            <w:r w:rsidRPr="009C42BC">
              <w:t>measure</w:t>
            </w:r>
            <w:r w:rsidRPr="00385A70">
              <w:t>.</w:t>
            </w:r>
          </w:p>
          <w:p w14:paraId="2EFAE753" w14:textId="69AB8013" w:rsidR="00F4685F" w:rsidRPr="00EA6AF5" w:rsidRDefault="00F4685F" w:rsidP="00670153">
            <w:pPr>
              <w:spacing w:after="200" w:line="276" w:lineRule="auto"/>
              <w:contextualSpacing/>
            </w:pPr>
            <w:r w:rsidRPr="00EA6AF5">
              <w:rPr>
                <w:rFonts w:cs="Arial"/>
              </w:rPr>
              <w:t xml:space="preserve">- </w:t>
            </w:r>
            <w:r w:rsidRPr="00EA6AF5">
              <w:t>Do not open the sachets containing the bait.</w:t>
            </w:r>
          </w:p>
          <w:p w14:paraId="5545AB4B" w14:textId="77777777" w:rsidR="00F4685F" w:rsidRDefault="00F4685F" w:rsidP="00630202">
            <w:pPr>
              <w:spacing w:after="120"/>
            </w:pPr>
          </w:p>
          <w:p w14:paraId="40173337" w14:textId="77777777" w:rsidR="00D94225" w:rsidRDefault="00630202" w:rsidP="00630202">
            <w:pPr>
              <w:spacing w:after="120"/>
              <w:rPr>
                <w:b/>
                <w:i/>
              </w:rPr>
            </w:pPr>
            <w:r w:rsidRPr="005B6070">
              <w:rPr>
                <w:b/>
                <w:i/>
              </w:rPr>
              <w:t>FOR TRAINED PROFESSIONAL ONLY</w:t>
            </w:r>
          </w:p>
          <w:p w14:paraId="43E3A5A2" w14:textId="4C6B99EF" w:rsidR="00630202" w:rsidRDefault="00630202" w:rsidP="00630202">
            <w:pPr>
              <w:spacing w:after="120"/>
            </w:pPr>
            <w:r w:rsidRPr="005B6070">
              <w:rPr>
                <w:i/>
              </w:rPr>
              <w:t>- The</w:t>
            </w:r>
            <w:r w:rsidRPr="005A57F2">
              <w:t xml:space="preserve"> frequency of visits </w:t>
            </w:r>
            <w:r>
              <w:t xml:space="preserve">to the treated area </w:t>
            </w:r>
            <w:r w:rsidRPr="005A57F2">
              <w:t>should be at the discretion of the operator, in the light of the survey conducted at the outset of the treatment</w:t>
            </w:r>
            <w:r>
              <w:t>. T</w:t>
            </w:r>
            <w:r w:rsidRPr="00A00D1F">
              <w:t>h</w:t>
            </w:r>
            <w:r>
              <w:t>at</w:t>
            </w:r>
            <w:r w:rsidRPr="00A00D1F">
              <w:t xml:space="preserve"> frequency </w:t>
            </w:r>
            <w:r>
              <w:t xml:space="preserve">should be consistent with the recommendations </w:t>
            </w:r>
            <w:r w:rsidRPr="00A00D1F">
              <w:t>provided by the relevant code of best practice.</w:t>
            </w:r>
            <w:r>
              <w:t xml:space="preserve"> </w:t>
            </w:r>
          </w:p>
          <w:p w14:paraId="56FD47FB" w14:textId="7DD8CC97" w:rsidR="00F15E0E" w:rsidRDefault="00F15E0E" w:rsidP="00630202">
            <w:pPr>
              <w:spacing w:after="120"/>
            </w:pPr>
            <w:r w:rsidRPr="00670153">
              <w:t>- The product should be placed in the immediate vicinity of places where rodent activity has been previously explored (e.g. travel paths, nesting sites, feedlots, holes, burrows etc.).</w:t>
            </w:r>
          </w:p>
          <w:p w14:paraId="3AE91FEE" w14:textId="77777777" w:rsidR="00F4685F" w:rsidRPr="00385A70" w:rsidRDefault="00F4685F" w:rsidP="00630202">
            <w:pPr>
              <w:spacing w:after="120"/>
            </w:pPr>
          </w:p>
          <w:p w14:paraId="550ABD19" w14:textId="77777777" w:rsidR="00D94225" w:rsidRDefault="00630202" w:rsidP="00630202">
            <w:pPr>
              <w:spacing w:after="200" w:line="276" w:lineRule="auto"/>
              <w:contextualSpacing/>
              <w:rPr>
                <w:b/>
                <w:i/>
              </w:rPr>
            </w:pPr>
            <w:r w:rsidRPr="001045BF">
              <w:rPr>
                <w:b/>
                <w:i/>
              </w:rPr>
              <w:t xml:space="preserve">FOR PROFESSIONNALS ONLY </w:t>
            </w:r>
          </w:p>
          <w:p w14:paraId="6A210B38" w14:textId="60241EA4" w:rsidR="00630202" w:rsidRPr="00C86D31" w:rsidRDefault="00D94225" w:rsidP="00630202">
            <w:pPr>
              <w:spacing w:after="200" w:line="276" w:lineRule="auto"/>
              <w:contextualSpacing/>
            </w:pPr>
            <w:r>
              <w:t>-</w:t>
            </w:r>
            <w:r w:rsidR="002D2E18">
              <w:t xml:space="preserve"> </w:t>
            </w:r>
            <w:r w:rsidR="00630202" w:rsidRPr="009C42BC">
              <w:t>Consider preventive control measures (</w:t>
            </w:r>
            <w:r w:rsidR="00630202" w:rsidRPr="00385A70">
              <w:t>e.g. plug holes, remove potential food and drinking as far as possible) to improve product intake and reduce the likelihood of rei</w:t>
            </w:r>
            <w:r w:rsidR="00630202" w:rsidRPr="00C86D31">
              <w:t>nvasion.</w:t>
            </w:r>
          </w:p>
          <w:p w14:paraId="10B86100" w14:textId="5470461A" w:rsidR="00630202" w:rsidRDefault="00D94225" w:rsidP="00630202">
            <w:pPr>
              <w:spacing w:after="120"/>
            </w:pPr>
            <w:r>
              <w:rPr>
                <w:b/>
                <w:i/>
              </w:rPr>
              <w:t>-</w:t>
            </w:r>
            <w:r w:rsidR="002D2E18">
              <w:rPr>
                <w:b/>
                <w:i/>
              </w:rPr>
              <w:t xml:space="preserve"> </w:t>
            </w:r>
            <w:r w:rsidR="00630202" w:rsidRPr="009C42BC">
              <w:t>Remov</w:t>
            </w:r>
            <w:r w:rsidR="00630202" w:rsidRPr="00385A70">
              <w:t>e</w:t>
            </w:r>
            <w:r w:rsidR="00630202" w:rsidRPr="00882074">
              <w:t xml:space="preserve"> </w:t>
            </w:r>
            <w:r w:rsidR="00630202">
              <w:t xml:space="preserve">the remaining </w:t>
            </w:r>
            <w:r w:rsidR="00630202" w:rsidRPr="00281F1E">
              <w:t xml:space="preserve">bait </w:t>
            </w:r>
            <w:r w:rsidR="00630202">
              <w:t>or the</w:t>
            </w:r>
            <w:r w:rsidR="00630202" w:rsidRPr="00281F1E">
              <w:t xml:space="preserve"> </w:t>
            </w:r>
            <w:r w:rsidR="00630202" w:rsidRPr="00882074">
              <w:t>bait</w:t>
            </w:r>
            <w:r w:rsidR="00630202">
              <w:t xml:space="preserve"> </w:t>
            </w:r>
            <w:r w:rsidR="00630202" w:rsidRPr="00882074">
              <w:t>s</w:t>
            </w:r>
            <w:r w:rsidR="00630202">
              <w:t>tations</w:t>
            </w:r>
            <w:r w:rsidR="00630202" w:rsidRPr="00882074">
              <w:t xml:space="preserve"> at the end of </w:t>
            </w:r>
            <w:r w:rsidR="00630202">
              <w:t xml:space="preserve">the </w:t>
            </w:r>
            <w:r w:rsidR="00630202" w:rsidRPr="00882074">
              <w:t>treatment period</w:t>
            </w:r>
            <w:r w:rsidR="00630202">
              <w:t>.</w:t>
            </w:r>
          </w:p>
          <w:p w14:paraId="5C00AA93" w14:textId="251C539E" w:rsidR="00F15E0E" w:rsidRDefault="00F15E0E" w:rsidP="00670153">
            <w:pPr>
              <w:spacing w:after="200" w:line="276" w:lineRule="auto"/>
              <w:contextualSpacing/>
            </w:pPr>
            <w:r w:rsidRPr="00670153">
              <w:t>- The bait station should be placed in the immediate vicinity of places where rodent activity has been previously explored (e.g. travel paths, nesting sites, feedlots, holes, burrows etc.).</w:t>
            </w:r>
          </w:p>
          <w:p w14:paraId="0C6E07EF" w14:textId="77777777" w:rsidR="00630202" w:rsidRPr="0032759C" w:rsidRDefault="00630202" w:rsidP="00630202">
            <w:pPr>
              <w:spacing w:after="120"/>
            </w:pPr>
          </w:p>
          <w:p w14:paraId="40F7FA7B" w14:textId="77777777" w:rsidR="00630202" w:rsidRPr="00C72F2C" w:rsidRDefault="00630202" w:rsidP="00630202">
            <w:pPr>
              <w:spacing w:after="120"/>
              <w:rPr>
                <w:b/>
                <w:sz w:val="22"/>
              </w:rPr>
            </w:pPr>
            <w:r w:rsidRPr="00C72F2C">
              <w:rPr>
                <w:b/>
                <w:sz w:val="22"/>
              </w:rPr>
              <w:t xml:space="preserve">FOR </w:t>
            </w:r>
            <w:r>
              <w:rPr>
                <w:b/>
                <w:sz w:val="22"/>
              </w:rPr>
              <w:t xml:space="preserve">NON </w:t>
            </w:r>
            <w:r w:rsidRPr="00C72F2C">
              <w:rPr>
                <w:b/>
                <w:sz w:val="22"/>
              </w:rPr>
              <w:t>PROFESSIONAL USERS</w:t>
            </w:r>
          </w:p>
          <w:p w14:paraId="0451065F" w14:textId="77777777" w:rsidR="00630202" w:rsidRPr="00882074" w:rsidRDefault="00630202" w:rsidP="00630202">
            <w:pPr>
              <w:spacing w:after="120"/>
            </w:pPr>
            <w:r w:rsidRPr="00121878">
              <w:t>-</w:t>
            </w:r>
            <w:r w:rsidRPr="00882074">
              <w:t xml:space="preserve"> Read </w:t>
            </w:r>
            <w:r>
              <w:t xml:space="preserve">and follow </w:t>
            </w:r>
            <w:r w:rsidRPr="00882074">
              <w:t xml:space="preserve">the </w:t>
            </w:r>
            <w:r>
              <w:t xml:space="preserve">product </w:t>
            </w:r>
            <w:r w:rsidRPr="00882074">
              <w:t xml:space="preserve">information </w:t>
            </w:r>
            <w:r>
              <w:t xml:space="preserve">as well as any information </w:t>
            </w:r>
            <w:r w:rsidRPr="00882074">
              <w:t xml:space="preserve">accompanying the product </w:t>
            </w:r>
            <w:r>
              <w:t xml:space="preserve">or </w:t>
            </w:r>
            <w:r w:rsidRPr="00882074">
              <w:t>provided at the point of sale before using it.</w:t>
            </w:r>
          </w:p>
          <w:p w14:paraId="336E1B24" w14:textId="77777777" w:rsidR="00630202" w:rsidRDefault="00630202" w:rsidP="00630202">
            <w:pPr>
              <w:spacing w:after="120"/>
            </w:pPr>
            <w:r>
              <w:t xml:space="preserve">- </w:t>
            </w:r>
            <w:r w:rsidRPr="000A5CF5">
              <w:t xml:space="preserve">Prior to the use of </w:t>
            </w:r>
            <w:r>
              <w:t>rodenticide</w:t>
            </w:r>
            <w:r w:rsidRPr="000A5CF5">
              <w:t xml:space="preserve"> products</w:t>
            </w:r>
            <w:r>
              <w:t>,</w:t>
            </w:r>
            <w:r w:rsidRPr="000A5CF5">
              <w:t xml:space="preserve"> non-</w:t>
            </w:r>
            <w:r>
              <w:t xml:space="preserve">chemical </w:t>
            </w:r>
            <w:r w:rsidRPr="000A5CF5">
              <w:t>control methods (e.</w:t>
            </w:r>
            <w:r>
              <w:t>g.</w:t>
            </w:r>
            <w:r w:rsidRPr="000A5CF5">
              <w:t xml:space="preserve"> traps) should be considered.</w:t>
            </w:r>
          </w:p>
          <w:p w14:paraId="22140980" w14:textId="77777777" w:rsidR="00630202" w:rsidRDefault="00630202" w:rsidP="00630202">
            <w:pPr>
              <w:spacing w:after="120"/>
              <w:rPr>
                <w:color w:val="1F497D"/>
                <w:lang w:val="en-US"/>
              </w:rPr>
            </w:pPr>
            <w:r w:rsidRPr="00121878">
              <w:t>-</w:t>
            </w:r>
            <w:r>
              <w:t xml:space="preserve"> </w:t>
            </w:r>
            <w:r w:rsidRPr="00E27836">
              <w:t>Remove food which is readily attainable for rodents (e.g. spilled grain</w:t>
            </w:r>
            <w:r>
              <w:t xml:space="preserve"> or</w:t>
            </w:r>
            <w:r w:rsidRPr="00E27836">
              <w:t xml:space="preserve"> food waste)</w:t>
            </w:r>
            <w:r>
              <w:t>. Apart from this, d</w:t>
            </w:r>
            <w:r w:rsidRPr="00A21583">
              <w:t xml:space="preserve">o not clean up the infested area </w:t>
            </w:r>
            <w:r>
              <w:t xml:space="preserve">just </w:t>
            </w:r>
            <w:r w:rsidRPr="00A21583">
              <w:t>before the treatment, as this only disturbs the rodent population</w:t>
            </w:r>
            <w:r>
              <w:t xml:space="preserve"> and </w:t>
            </w:r>
            <w:r w:rsidRPr="00A21583">
              <w:t>mak</w:t>
            </w:r>
            <w:r>
              <w:t xml:space="preserve">es </w:t>
            </w:r>
            <w:r w:rsidRPr="00A21583">
              <w:t>bait acceptance more difficult to achieve</w:t>
            </w:r>
            <w:r w:rsidRPr="0079636E">
              <w:t>.</w:t>
            </w:r>
          </w:p>
          <w:p w14:paraId="01163FD6" w14:textId="77777777" w:rsidR="00E205B3" w:rsidRDefault="00E205B3" w:rsidP="00E205B3">
            <w:pPr>
              <w:spacing w:after="120"/>
            </w:pPr>
            <w:r>
              <w:t>- Bait stations</w:t>
            </w:r>
            <w:r w:rsidRPr="00A6786B">
              <w:t xml:space="preserve"> should be placed in the immediate vicinity where rodent activity has been </w:t>
            </w:r>
            <w:r>
              <w:t>observed</w:t>
            </w:r>
            <w:r w:rsidRPr="00A6786B">
              <w:t xml:space="preserve"> (e.g. travel paths, nesting sites, feedlots, holes, burrows etc.).</w:t>
            </w:r>
          </w:p>
          <w:p w14:paraId="74F491D5" w14:textId="77777777" w:rsidR="00630202" w:rsidRDefault="00630202" w:rsidP="00630202">
            <w:pPr>
              <w:spacing w:after="120"/>
            </w:pPr>
            <w:r w:rsidRPr="00121878">
              <w:t>-</w:t>
            </w:r>
            <w:r>
              <w:t xml:space="preserve"> Where possible, b</w:t>
            </w:r>
            <w:r w:rsidRPr="00882074">
              <w:t>ait stations must be fixed to the ground</w:t>
            </w:r>
            <w:r>
              <w:t xml:space="preserve"> or other structures</w:t>
            </w:r>
            <w:r w:rsidRPr="00882074">
              <w:t>.</w:t>
            </w:r>
            <w:r w:rsidRPr="004B39D6">
              <w:t xml:space="preserve"> </w:t>
            </w:r>
          </w:p>
          <w:p w14:paraId="658B9D60" w14:textId="34D2B17A" w:rsidR="00630202" w:rsidRPr="00882074" w:rsidRDefault="00630202" w:rsidP="00630202">
            <w:pPr>
              <w:spacing w:after="120"/>
            </w:pPr>
            <w:r w:rsidRPr="00121878">
              <w:t>-</w:t>
            </w:r>
            <w:r>
              <w:t xml:space="preserve"> </w:t>
            </w:r>
            <w:r w:rsidRPr="00543D54">
              <w:rPr>
                <w:i/>
              </w:rPr>
              <w:t>[</w:t>
            </w:r>
            <w:r>
              <w:t xml:space="preserve">Do not open the </w:t>
            </w:r>
            <w:r w:rsidRPr="00250151">
              <w:t>sachets containing the bait</w:t>
            </w:r>
            <w:r>
              <w:rPr>
                <w:i/>
              </w:rPr>
              <w:t xml:space="preserve"> - w</w:t>
            </w:r>
            <w:r w:rsidRPr="006A7B99">
              <w:rPr>
                <w:i/>
              </w:rPr>
              <w:t>here relevant for the bait formulation in the product</w:t>
            </w:r>
            <w:r w:rsidRPr="00543D54">
              <w:rPr>
                <w:i/>
              </w:rPr>
              <w:t>]</w:t>
            </w:r>
            <w:r w:rsidRPr="00785D46">
              <w:rPr>
                <w:i/>
              </w:rPr>
              <w:t>.</w:t>
            </w:r>
          </w:p>
          <w:p w14:paraId="3821559A" w14:textId="77777777" w:rsidR="00630202" w:rsidRPr="00882074" w:rsidRDefault="00630202" w:rsidP="00630202">
            <w:pPr>
              <w:spacing w:after="120"/>
            </w:pPr>
            <w:r w:rsidRPr="00882074">
              <w:t xml:space="preserve">- </w:t>
            </w:r>
            <w:r>
              <w:t>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 xml:space="preserve">. </w:t>
            </w:r>
          </w:p>
          <w:p w14:paraId="71DDB3BC" w14:textId="77777777" w:rsidR="00630202" w:rsidRPr="00882074" w:rsidRDefault="00630202" w:rsidP="00630202">
            <w:pPr>
              <w:spacing w:after="120"/>
            </w:pPr>
            <w:r w:rsidRPr="00882074">
              <w:t xml:space="preserve">- </w:t>
            </w:r>
            <w:r>
              <w:t>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61451560" w14:textId="77777777" w:rsidR="00630202" w:rsidRDefault="00630202" w:rsidP="00630202">
            <w:pPr>
              <w:spacing w:after="120"/>
            </w:pPr>
            <w:r>
              <w:t xml:space="preserve">- </w:t>
            </w:r>
            <w:r w:rsidRPr="00523E63">
              <w:t xml:space="preserve">Do not place bait </w:t>
            </w:r>
            <w:r>
              <w:t>station</w:t>
            </w:r>
            <w:r w:rsidRPr="00523E63">
              <w:t>s near water drainage systems where they can come into contact with water</w:t>
            </w:r>
            <w:r>
              <w:t>.</w:t>
            </w:r>
          </w:p>
          <w:p w14:paraId="3251FB3D" w14:textId="77777777" w:rsidR="00630202" w:rsidRDefault="00630202" w:rsidP="00630202">
            <w:pPr>
              <w:spacing w:after="120"/>
            </w:pPr>
            <w:r w:rsidRPr="00882074">
              <w:lastRenderedPageBreak/>
              <w:t>- When using the product do not eat, drink or smoke.</w:t>
            </w:r>
            <w:r w:rsidRPr="005264C5">
              <w:t xml:space="preserve"> Wash hands and</w:t>
            </w:r>
            <w:r>
              <w:t xml:space="preserve"> directly exposed skin after using the product.</w:t>
            </w:r>
          </w:p>
          <w:p w14:paraId="49846853" w14:textId="3DBFDC61" w:rsidR="002D7E8F" w:rsidRPr="00DA1C23" w:rsidRDefault="00630202" w:rsidP="00362360">
            <w:pPr>
              <w:spacing w:after="200" w:line="276" w:lineRule="auto"/>
              <w:contextualSpacing/>
              <w:rPr>
                <w:strike/>
              </w:rPr>
            </w:pPr>
            <w:r w:rsidRPr="00882074">
              <w:t>- Remov</w:t>
            </w:r>
            <w:r>
              <w:t>e</w:t>
            </w:r>
            <w:r w:rsidRPr="00882074">
              <w:t xml:space="preserve"> </w:t>
            </w:r>
            <w:r w:rsidRPr="00281F1E">
              <w:t xml:space="preserve">the </w:t>
            </w:r>
            <w:r>
              <w:t xml:space="preserve">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p>
        </w:tc>
      </w:tr>
    </w:tbl>
    <w:p w14:paraId="43D9A742" w14:textId="77777777" w:rsidR="009D0C0B" w:rsidRDefault="00FA480B">
      <w:pPr>
        <w:pStyle w:val="Titre4"/>
      </w:pPr>
      <w:bookmarkStart w:id="64" w:name="_Toc127276943"/>
      <w:r>
        <w:lastRenderedPageBreak/>
        <w:t>Risk mitigation measures</w:t>
      </w:r>
      <w:bookmarkEnd w:id="6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2BFDF2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CB24BD" w14:textId="0469D905" w:rsidR="00630202" w:rsidRPr="00C72F2C" w:rsidRDefault="00630202" w:rsidP="00630202">
            <w:pPr>
              <w:spacing w:after="120"/>
              <w:rPr>
                <w:b/>
                <w:sz w:val="22"/>
              </w:rPr>
            </w:pPr>
            <w:r w:rsidRPr="00C72F2C">
              <w:rPr>
                <w:b/>
                <w:sz w:val="22"/>
              </w:rPr>
              <w:t>FOR PROFESSIONAL AND TRA</w:t>
            </w:r>
            <w:r>
              <w:rPr>
                <w:b/>
                <w:sz w:val="22"/>
              </w:rPr>
              <w:t>I</w:t>
            </w:r>
            <w:r w:rsidRPr="00C72F2C">
              <w:rPr>
                <w:b/>
                <w:sz w:val="22"/>
              </w:rPr>
              <w:t>NED PROFESSIONAL USERS</w:t>
            </w:r>
          </w:p>
          <w:p w14:paraId="17A5D6F7" w14:textId="77777777" w:rsidR="001652EB" w:rsidRDefault="001652EB" w:rsidP="001652EB">
            <w:pPr>
              <w:spacing w:after="120"/>
            </w:pPr>
            <w:r>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p>
          <w:p w14:paraId="26D2EB9E" w14:textId="7E4B0282" w:rsidR="00CB1774" w:rsidRDefault="00630202" w:rsidP="00630202">
            <w:pPr>
              <w:spacing w:after="120"/>
              <w:rPr>
                <w:b/>
                <w:i/>
              </w:rPr>
            </w:pPr>
            <w:r w:rsidRPr="00670153">
              <w:rPr>
                <w:b/>
                <w:sz w:val="22"/>
              </w:rPr>
              <w:t>FOR TRAINED PROFESSIONAL ONLY</w:t>
            </w:r>
            <w:r w:rsidR="00CB1774" w:rsidRPr="00670153">
              <w:rPr>
                <w:b/>
                <w:sz w:val="22"/>
              </w:rPr>
              <w:t>:</w:t>
            </w:r>
          </w:p>
          <w:p w14:paraId="3985BA4E" w14:textId="58657F16" w:rsidR="00A41FD3" w:rsidRDefault="00A41FD3" w:rsidP="00630202">
            <w:pPr>
              <w:spacing w:after="120"/>
              <w:rPr>
                <w:b/>
                <w:i/>
              </w:rPr>
            </w:pPr>
            <w:r w:rsidRPr="005E0CE0">
              <w:t xml:space="preserve">- </w:t>
            </w:r>
            <w:r>
              <w:t xml:space="preserve">The product information (i.e. label and/or leaflet) shall clearly show that the product shall only be supplied </w:t>
            </w:r>
            <w:r w:rsidRPr="005E0CE0">
              <w:t xml:space="preserve">to </w:t>
            </w:r>
            <w:r>
              <w:t>trained p</w:t>
            </w:r>
            <w:r w:rsidRPr="005E0CE0">
              <w:t xml:space="preserve">rofessional </w:t>
            </w:r>
            <w:r w:rsidRPr="00E3412B">
              <w:t>user</w:t>
            </w:r>
            <w:r>
              <w:t>s</w:t>
            </w:r>
            <w:r w:rsidRPr="00E3412B">
              <w:t xml:space="preserve"> holding certification demonstrating compliance with </w:t>
            </w:r>
            <w:r>
              <w:t>the applicable training</w:t>
            </w:r>
            <w:r w:rsidRPr="00E3412B">
              <w:t xml:space="preserve"> requirements</w:t>
            </w:r>
            <w:r>
              <w:t xml:space="preserve"> (e.g. "for trained professionals only"</w:t>
            </w:r>
            <w:r w:rsidRPr="005E0CE0">
              <w:t>.</w:t>
            </w:r>
          </w:p>
          <w:p w14:paraId="16460157" w14:textId="354BD70C" w:rsidR="00630202" w:rsidRDefault="00CB1774" w:rsidP="00630202">
            <w:pPr>
              <w:spacing w:after="120"/>
            </w:pPr>
            <w:r>
              <w:rPr>
                <w:b/>
                <w:i/>
              </w:rPr>
              <w:t>-</w:t>
            </w:r>
            <w:r w:rsidR="00630202" w:rsidRPr="006643DE">
              <w:t xml:space="preserve"> Do not use in areas where resistance to the active substance can be suspected.</w:t>
            </w:r>
          </w:p>
          <w:p w14:paraId="16AE2480" w14:textId="77777777" w:rsidR="00630202" w:rsidRDefault="00630202" w:rsidP="00630202">
            <w:pPr>
              <w:spacing w:after="120"/>
            </w:pPr>
            <w:r w:rsidRPr="00882074">
              <w:t xml:space="preserve">- </w:t>
            </w:r>
            <w:r w:rsidRPr="007D2D10">
              <w:t>Products shall not be used beyond 35 days without an evaluation of the state of the infestation and o</w:t>
            </w:r>
            <w:r>
              <w:t>f the efficacy of the treatment.</w:t>
            </w:r>
          </w:p>
          <w:p w14:paraId="31BAF753" w14:textId="064C3E16" w:rsidR="00630202" w:rsidRDefault="00630202" w:rsidP="00630202">
            <w:pPr>
              <w:spacing w:after="120"/>
            </w:pPr>
            <w:r>
              <w:t xml:space="preserve">- Do not rotate the use of different anticoagulants with comparable or weaker potency for resistance management purposes. For rotational use, consider using a non-anticoagulant rodenticide, if available, or </w:t>
            </w:r>
            <w:r w:rsidRPr="00097F9E">
              <w:t>a more potent anticoagulant</w:t>
            </w:r>
            <w:r>
              <w:t>.</w:t>
            </w:r>
          </w:p>
          <w:p w14:paraId="6CAF0729" w14:textId="77777777" w:rsidR="00630202" w:rsidRDefault="00630202" w:rsidP="00630202">
            <w:pPr>
              <w:spacing w:after="120"/>
            </w:pPr>
            <w:r>
              <w:t xml:space="preserve">- </w:t>
            </w:r>
            <w:r w:rsidRPr="00AE71AB">
              <w:t xml:space="preserve">Do not </w:t>
            </w:r>
            <w:r w:rsidRPr="0009654E">
              <w:t>wash the</w:t>
            </w:r>
            <w:r w:rsidRPr="00AE71AB">
              <w:t xml:space="preserve"> bait </w:t>
            </w:r>
            <w:r>
              <w:t>stations</w:t>
            </w:r>
            <w:r w:rsidRPr="00AE71AB">
              <w:t xml:space="preserve"> </w:t>
            </w:r>
            <w:r>
              <w:t xml:space="preserve">or utensils used in </w:t>
            </w:r>
            <w:r w:rsidRPr="0009654E">
              <w:t>covered and protected bait points</w:t>
            </w:r>
            <w:r>
              <w:t xml:space="preserve"> </w:t>
            </w:r>
            <w:r w:rsidRPr="0009654E">
              <w:t xml:space="preserve">with water </w:t>
            </w:r>
            <w:r w:rsidRPr="00AE71AB">
              <w:t>between applications.</w:t>
            </w:r>
          </w:p>
          <w:p w14:paraId="17C87E13" w14:textId="66F44FA3" w:rsidR="00CB1774" w:rsidRDefault="00CB1774" w:rsidP="00630202">
            <w:pPr>
              <w:spacing w:after="120"/>
            </w:pPr>
            <w:r w:rsidRPr="00670153">
              <w:t>- Where possible, prior to the treatment inform any possible bystanders about the rodent control campaign [</w:t>
            </w:r>
            <w:r w:rsidRPr="00670153">
              <w:rPr>
                <w:i/>
              </w:rPr>
              <w:t>in accordance with the applicable code of good practice, if any</w:t>
            </w:r>
            <w:r w:rsidRPr="00670153">
              <w:t>].</w:t>
            </w:r>
          </w:p>
          <w:p w14:paraId="1E56B261" w14:textId="2A4B64C0" w:rsidR="00F15E0E" w:rsidRPr="00670153" w:rsidRDefault="00630202" w:rsidP="00630202">
            <w:pPr>
              <w:spacing w:after="120"/>
              <w:rPr>
                <w:b/>
                <w:sz w:val="22"/>
              </w:rPr>
            </w:pPr>
            <w:r w:rsidRPr="00670153">
              <w:rPr>
                <w:b/>
                <w:sz w:val="22"/>
              </w:rPr>
              <w:t xml:space="preserve">FOR PROFESSIONAL </w:t>
            </w:r>
            <w:r w:rsidR="002D2E18">
              <w:rPr>
                <w:b/>
                <w:sz w:val="22"/>
              </w:rPr>
              <w:t xml:space="preserve">USERS </w:t>
            </w:r>
            <w:r w:rsidRPr="00670153">
              <w:rPr>
                <w:b/>
                <w:sz w:val="22"/>
              </w:rPr>
              <w:t>ONLY</w:t>
            </w:r>
            <w:r w:rsidR="00F15E0E" w:rsidRPr="00670153">
              <w:rPr>
                <w:b/>
                <w:sz w:val="22"/>
              </w:rPr>
              <w:t>:</w:t>
            </w:r>
            <w:r w:rsidRPr="00670153">
              <w:rPr>
                <w:b/>
                <w:sz w:val="22"/>
              </w:rPr>
              <w:t xml:space="preserve"> </w:t>
            </w:r>
          </w:p>
          <w:p w14:paraId="1680BA51" w14:textId="16BAF518" w:rsidR="00630202" w:rsidRDefault="00F15E0E" w:rsidP="00630202">
            <w:pPr>
              <w:spacing w:after="120"/>
            </w:pPr>
            <w:r>
              <w:t xml:space="preserve">- </w:t>
            </w:r>
            <w:r w:rsidR="00630202" w:rsidRPr="00FC634A">
              <w:t>To reduce risk of secondary poisoning, search for and remove dead rodents at frequent intervals during treatment</w:t>
            </w:r>
            <w:r w:rsidR="00630202">
              <w:t xml:space="preserve"> (e.g. at least twice</w:t>
            </w:r>
            <w:r w:rsidR="00630202" w:rsidRPr="00B13D96">
              <w:t xml:space="preserve"> a week</w:t>
            </w:r>
            <w:r w:rsidR="00630202">
              <w:t xml:space="preserve">). </w:t>
            </w:r>
            <w:r w:rsidR="00630202" w:rsidRPr="00543D54">
              <w:rPr>
                <w:i/>
              </w:rPr>
              <w:t>[</w:t>
            </w:r>
            <w:r w:rsidR="00630202">
              <w:rPr>
                <w:i/>
              </w:rPr>
              <w:t>Where relevant, specify if more frequent or d</w:t>
            </w:r>
            <w:r w:rsidR="00630202" w:rsidRPr="001E4039">
              <w:rPr>
                <w:i/>
              </w:rPr>
              <w:t xml:space="preserve">aily inspection </w:t>
            </w:r>
            <w:r w:rsidR="00630202">
              <w:rPr>
                <w:i/>
              </w:rPr>
              <w:t>is</w:t>
            </w:r>
            <w:r w:rsidR="00630202" w:rsidRPr="001E4039">
              <w:rPr>
                <w:i/>
              </w:rPr>
              <w:t xml:space="preserve"> required</w:t>
            </w:r>
            <w:r w:rsidR="00630202" w:rsidRPr="00543D54">
              <w:rPr>
                <w:i/>
              </w:rPr>
              <w:t>]</w:t>
            </w:r>
            <w:r w:rsidR="00630202" w:rsidRPr="001E4039">
              <w:rPr>
                <w:i/>
              </w:rPr>
              <w:t>.</w:t>
            </w:r>
          </w:p>
          <w:p w14:paraId="637863A8" w14:textId="03FFC123" w:rsidR="00630202" w:rsidRDefault="00630202" w:rsidP="00630202">
            <w:pPr>
              <w:spacing w:after="120"/>
            </w:pPr>
            <w:r>
              <w:t xml:space="preserve">- </w:t>
            </w:r>
            <w:r w:rsidRPr="0021135C">
              <w:t xml:space="preserve">Do not use baits containing anticoagulant active substances as permanent baits for the prevention of rodent infestation or monitoring of rodent activities. </w:t>
            </w:r>
          </w:p>
          <w:p w14:paraId="1C9400A5" w14:textId="6FB3330C" w:rsidR="00630202" w:rsidRDefault="00630202" w:rsidP="00630202">
            <w:pPr>
              <w:spacing w:after="120"/>
            </w:pPr>
            <w:r>
              <w:t>- The product information (i.e. label and/or leaflet) shall clearly show that:</w:t>
            </w:r>
          </w:p>
          <w:p w14:paraId="74E980E5" w14:textId="77777777" w:rsidR="00630202" w:rsidRDefault="00630202" w:rsidP="00630202">
            <w:pPr>
              <w:widowControl w:val="0"/>
              <w:numPr>
                <w:ilvl w:val="0"/>
                <w:numId w:val="10"/>
              </w:numPr>
              <w:suppressAutoHyphens w:val="0"/>
              <w:autoSpaceDE w:val="0"/>
              <w:autoSpaceDN w:val="0"/>
              <w:adjustRightInd w:val="0"/>
              <w:spacing w:after="120"/>
            </w:pPr>
            <w:proofErr w:type="gramStart"/>
            <w:r>
              <w:t>the</w:t>
            </w:r>
            <w:proofErr w:type="gramEnd"/>
            <w:r>
              <w:t xml:space="preserve"> product shall </w:t>
            </w:r>
            <w:r w:rsidRPr="00203786">
              <w:t xml:space="preserve">not </w:t>
            </w:r>
            <w:r>
              <w:t xml:space="preserve">be </w:t>
            </w:r>
            <w:r w:rsidRPr="00203786">
              <w:t>suppl</w:t>
            </w:r>
            <w:r>
              <w:t>ied to the general public (e.g. "for professionals   only").</w:t>
            </w:r>
          </w:p>
          <w:p w14:paraId="3D02D1EB" w14:textId="77777777" w:rsidR="00630202" w:rsidRDefault="00630202" w:rsidP="00630202">
            <w:pPr>
              <w:widowControl w:val="0"/>
              <w:numPr>
                <w:ilvl w:val="0"/>
                <w:numId w:val="10"/>
              </w:numPr>
              <w:suppressAutoHyphens w:val="0"/>
              <w:autoSpaceDE w:val="0"/>
              <w:autoSpaceDN w:val="0"/>
              <w:adjustRightInd w:val="0"/>
              <w:spacing w:after="120"/>
            </w:pPr>
            <w:proofErr w:type="gramStart"/>
            <w:r w:rsidRPr="001A2FBA">
              <w:t>the</w:t>
            </w:r>
            <w:proofErr w:type="gramEnd"/>
            <w:r w:rsidRPr="001A2FBA">
              <w:t xml:space="preserve"> product shall be used in adequate tamper resistant bait stations (e.g. "use in tamper resistant bait stations only").</w:t>
            </w:r>
          </w:p>
          <w:p w14:paraId="303C009C" w14:textId="77777777" w:rsidR="00630202" w:rsidRPr="00CC2755" w:rsidRDefault="00630202" w:rsidP="00630202">
            <w:pPr>
              <w:widowControl w:val="0"/>
              <w:numPr>
                <w:ilvl w:val="0"/>
                <w:numId w:val="10"/>
              </w:numPr>
              <w:suppressAutoHyphens w:val="0"/>
              <w:autoSpaceDE w:val="0"/>
              <w:autoSpaceDN w:val="0"/>
              <w:adjustRightInd w:val="0"/>
              <w:spacing w:after="120"/>
            </w:pPr>
            <w:proofErr w:type="gramStart"/>
            <w:r w:rsidRPr="005515A2">
              <w:t>users</w:t>
            </w:r>
            <w:proofErr w:type="gramEnd"/>
            <w:r w:rsidRPr="005515A2">
              <w:t xml:space="preserve"> </w:t>
            </w:r>
            <w:r>
              <w:t xml:space="preserve">shall </w:t>
            </w:r>
            <w:r w:rsidRPr="005515A2">
              <w:t>properly label bait stations with the information referred to in section 5.3 of the SPC</w:t>
            </w:r>
            <w:r>
              <w:t xml:space="preserve"> (e.g. label bait stations according to the product recommendations").</w:t>
            </w:r>
          </w:p>
          <w:p w14:paraId="08F02B27" w14:textId="534E5CAF" w:rsidR="00630202" w:rsidRDefault="00630202" w:rsidP="00630202">
            <w:pPr>
              <w:spacing w:after="120"/>
            </w:pPr>
            <w:r>
              <w:t>-</w:t>
            </w:r>
            <w:r w:rsidRPr="00882074">
              <w:t xml:space="preserve"> Using th</w:t>
            </w:r>
            <w:r>
              <w:t xml:space="preserve">is </w:t>
            </w:r>
            <w:r w:rsidRPr="00882074">
              <w:t xml:space="preserve">product should eliminate rodents </w:t>
            </w:r>
            <w:r>
              <w:t>within</w:t>
            </w:r>
            <w:r w:rsidRPr="00882074">
              <w:t xml:space="preserve"> 35 days. </w:t>
            </w:r>
            <w:r w:rsidRPr="00813500">
              <w:t>The product information (i.e. label and/or leaflet) shall clearly recommend</w:t>
            </w:r>
            <w:r>
              <w:t xml:space="preserve"> that in </w:t>
            </w:r>
            <w:r w:rsidRPr="00882074">
              <w:t>case of suspected lack of efficacy by the end of the treatment</w:t>
            </w:r>
            <w:r>
              <w:t xml:space="preserve"> (i.e. rodent activity is still observed)</w:t>
            </w:r>
            <w:r w:rsidRPr="00882074">
              <w:t xml:space="preserve">, </w:t>
            </w:r>
            <w:r>
              <w:t xml:space="preserve">the user should </w:t>
            </w:r>
            <w:r w:rsidRPr="00882074">
              <w:t>s</w:t>
            </w:r>
            <w:r>
              <w:t>eek advice from the product supplier</w:t>
            </w:r>
            <w:r w:rsidRPr="00882074">
              <w:t xml:space="preserve"> or call a pest control service</w:t>
            </w:r>
            <w:r>
              <w:t>.</w:t>
            </w:r>
          </w:p>
          <w:p w14:paraId="1DFF6925" w14:textId="72C923F4" w:rsidR="00630202" w:rsidRDefault="00C57BAF" w:rsidP="00630202">
            <w:pPr>
              <w:spacing w:after="120"/>
            </w:pPr>
            <w:r w:rsidRPr="00670153">
              <w:lastRenderedPageBreak/>
              <w:t>- Where possible, prior to the treatment inform any possible bystanders (e.g. users of the treated area and their surroundings) about the rodent control campaign [</w:t>
            </w:r>
            <w:r w:rsidRPr="00670153">
              <w:rPr>
                <w:i/>
              </w:rPr>
              <w:t>in accordance with the applicable code of good practice, if any</w:t>
            </w:r>
            <w:r w:rsidRPr="00670153">
              <w:t>].</w:t>
            </w:r>
          </w:p>
          <w:p w14:paraId="29753304" w14:textId="37F249F3" w:rsidR="00A81255" w:rsidRDefault="00A81255" w:rsidP="00630202">
            <w:pPr>
              <w:spacing w:after="120"/>
            </w:pPr>
            <w:r w:rsidRPr="00882074">
              <w:t xml:space="preserve">- </w:t>
            </w:r>
            <w:r w:rsidRPr="007D2D10">
              <w:t>Products shall not be used beyond 35 days without an evaluation of the state of the infestation and o</w:t>
            </w:r>
            <w:r>
              <w:t>f the efficacy of the treatment</w:t>
            </w:r>
            <w:r w:rsidRPr="00882074">
              <w:t xml:space="preserve">. </w:t>
            </w:r>
          </w:p>
          <w:p w14:paraId="650BBD5A" w14:textId="63CF3901" w:rsidR="00A81255" w:rsidRDefault="00A81255" w:rsidP="00630202">
            <w:pPr>
              <w:spacing w:after="120"/>
            </w:pPr>
            <w:r>
              <w:t xml:space="preserve">- </w:t>
            </w:r>
            <w:r w:rsidRPr="00AE71AB">
              <w:t xml:space="preserve">Do not </w:t>
            </w:r>
            <w:r w:rsidRPr="0009654E">
              <w:t>wash the</w:t>
            </w:r>
            <w:r w:rsidRPr="00AE71AB">
              <w:t xml:space="preserve"> bait </w:t>
            </w:r>
            <w:r>
              <w:t>stations</w:t>
            </w:r>
            <w:r w:rsidRPr="00AE71AB">
              <w:t xml:space="preserve"> </w:t>
            </w:r>
            <w:r w:rsidRPr="0009654E">
              <w:t xml:space="preserve">with water </w:t>
            </w:r>
            <w:r w:rsidRPr="00AE71AB">
              <w:t>between applications.</w:t>
            </w:r>
          </w:p>
          <w:p w14:paraId="1FCAD2E0" w14:textId="223EFC43" w:rsidR="001A5DE4" w:rsidRDefault="001A5DE4" w:rsidP="00630202">
            <w:pPr>
              <w:spacing w:after="120"/>
            </w:pPr>
            <w:r>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p>
          <w:p w14:paraId="02592871" w14:textId="77777777" w:rsidR="00C57BAF" w:rsidRDefault="00C57BAF" w:rsidP="00630202">
            <w:pPr>
              <w:spacing w:after="120"/>
            </w:pPr>
          </w:p>
          <w:p w14:paraId="6A717E97" w14:textId="77777777" w:rsidR="00630202" w:rsidRPr="00C72F2C" w:rsidRDefault="00630202" w:rsidP="00630202">
            <w:pPr>
              <w:spacing w:after="120"/>
              <w:rPr>
                <w:b/>
                <w:sz w:val="22"/>
              </w:rPr>
            </w:pPr>
            <w:r w:rsidRPr="00C72F2C">
              <w:rPr>
                <w:b/>
                <w:sz w:val="22"/>
              </w:rPr>
              <w:t xml:space="preserve">FOR </w:t>
            </w:r>
            <w:r>
              <w:rPr>
                <w:b/>
                <w:sz w:val="22"/>
              </w:rPr>
              <w:t xml:space="preserve">NON </w:t>
            </w:r>
            <w:r w:rsidRPr="00C72F2C">
              <w:rPr>
                <w:b/>
                <w:sz w:val="22"/>
              </w:rPr>
              <w:t>PROFESSIONAL USERS</w:t>
            </w:r>
          </w:p>
          <w:p w14:paraId="1F125D82" w14:textId="77777777" w:rsidR="00630202" w:rsidRDefault="00630202" w:rsidP="00630202">
            <w:pPr>
              <w:spacing w:after="120"/>
            </w:pPr>
            <w:r>
              <w:t xml:space="preserve">- </w:t>
            </w:r>
            <w:r w:rsidRPr="00882074">
              <w:t>Consider preventive control measures (plug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1E99FC93" w14:textId="77777777" w:rsidR="00630202" w:rsidRDefault="00630202" w:rsidP="00630202">
            <w:pPr>
              <w:spacing w:after="120"/>
            </w:pPr>
            <w:r w:rsidRPr="00882074">
              <w:t>- Do not use anticoagulant rodenticides as permanent baits</w:t>
            </w:r>
            <w:r>
              <w:t xml:space="preserve"> (e.g. </w:t>
            </w:r>
            <w:r w:rsidRPr="007730AB">
              <w:t>for prevention of rodent infestation</w:t>
            </w:r>
            <w:r>
              <w:t xml:space="preserve"> </w:t>
            </w:r>
            <w:r w:rsidRPr="007730AB">
              <w:t xml:space="preserve">or </w:t>
            </w:r>
            <w:r>
              <w:t>to detect</w:t>
            </w:r>
            <w:r w:rsidRPr="007730AB">
              <w:t xml:space="preserve"> rodent activit</w:t>
            </w:r>
            <w:r>
              <w:t>y)</w:t>
            </w:r>
            <w:r w:rsidRPr="00882074">
              <w:t xml:space="preserve">. </w:t>
            </w:r>
          </w:p>
          <w:p w14:paraId="147B5DA9" w14:textId="77777777" w:rsidR="00630202" w:rsidRDefault="00630202" w:rsidP="00630202">
            <w:pPr>
              <w:spacing w:after="120"/>
            </w:pPr>
            <w:r>
              <w:t>- The product information (i.e. label and/or leaflet) shall clearly show that:</w:t>
            </w:r>
          </w:p>
          <w:p w14:paraId="5BC4D018" w14:textId="77777777" w:rsidR="00630202" w:rsidRDefault="00630202" w:rsidP="00630202">
            <w:pPr>
              <w:spacing w:after="120"/>
            </w:pPr>
            <w:proofErr w:type="gramStart"/>
            <w:r>
              <w:t>the</w:t>
            </w:r>
            <w:proofErr w:type="gramEnd"/>
            <w:r>
              <w:t xml:space="preserve"> product shall be used in adequate tamper resistant bait stations (e.g. "use in tamper resistant bait stations only").</w:t>
            </w:r>
          </w:p>
          <w:p w14:paraId="28700F4C" w14:textId="77777777" w:rsidR="00630202" w:rsidRDefault="00630202" w:rsidP="00630202">
            <w:pPr>
              <w:spacing w:after="120"/>
            </w:pPr>
            <w:proofErr w:type="gramStart"/>
            <w:r>
              <w:t>users</w:t>
            </w:r>
            <w:proofErr w:type="gramEnd"/>
            <w:r>
              <w:t xml:space="preserve"> shall properly label bait stations with the information referred to in section 5.3 of the SPC (e.g. "label bait stations according to the product recommendations").</w:t>
            </w:r>
          </w:p>
          <w:p w14:paraId="6E07A3A2" w14:textId="77777777" w:rsidR="00630202" w:rsidRDefault="00630202" w:rsidP="00630202">
            <w:pPr>
              <w:spacing w:after="120"/>
            </w:pPr>
            <w:r w:rsidRPr="00882074">
              <w:t>- Using th</w:t>
            </w:r>
            <w:r>
              <w:t xml:space="preserve">is </w:t>
            </w:r>
            <w:r w:rsidRPr="00882074">
              <w:t xml:space="preserve">product should eliminate rodents </w:t>
            </w:r>
            <w:r>
              <w:t>within</w:t>
            </w:r>
            <w:r w:rsidRPr="00882074">
              <w:t xml:space="preserve"> 35 days. </w:t>
            </w:r>
            <w:r w:rsidRPr="00813500">
              <w:t>The product information (i.e. label and/or leaflet) shall clearly recommend</w:t>
            </w:r>
            <w:r>
              <w:t xml:space="preserve"> that in </w:t>
            </w:r>
            <w:r w:rsidRPr="00882074">
              <w:t>case of suspected lack of efficacy by the end of the treatment</w:t>
            </w:r>
            <w:r>
              <w:t xml:space="preserve"> (i.e. rodent activity is still observed)</w:t>
            </w:r>
            <w:r w:rsidRPr="00882074">
              <w:t xml:space="preserve">, </w:t>
            </w:r>
            <w:r>
              <w:t xml:space="preserve">the user should </w:t>
            </w:r>
            <w:r w:rsidRPr="00882074">
              <w:t>s</w:t>
            </w:r>
            <w:r>
              <w:t>eek advice from the product supplier</w:t>
            </w:r>
            <w:r w:rsidRPr="00882074">
              <w:t xml:space="preserve"> or call a pest control service. </w:t>
            </w:r>
          </w:p>
          <w:p w14:paraId="361D7391" w14:textId="77777777" w:rsidR="00630202" w:rsidRDefault="00630202" w:rsidP="00630202">
            <w:pPr>
              <w:spacing w:after="120"/>
            </w:pPr>
            <w:r w:rsidRPr="00882074">
              <w:t xml:space="preserve">- </w:t>
            </w:r>
            <w:r>
              <w:t>S</w:t>
            </w:r>
            <w:r w:rsidRPr="00FC634A">
              <w:t>earch for and remove dead rodents during treatment</w:t>
            </w:r>
            <w:r w:rsidRPr="0071592B">
              <w:t xml:space="preserve">, at least as often as bait </w:t>
            </w:r>
            <w:r>
              <w:t>station</w:t>
            </w:r>
            <w:r w:rsidRPr="0071592B">
              <w:t>s are inspected</w:t>
            </w:r>
            <w:r>
              <w:t xml:space="preserve">. </w:t>
            </w:r>
          </w:p>
          <w:p w14:paraId="0FF27003" w14:textId="19018105" w:rsidR="009D0C0B" w:rsidRPr="00362360" w:rsidRDefault="00630202" w:rsidP="00362360">
            <w:pPr>
              <w:spacing w:after="120"/>
              <w:rPr>
                <w:strike/>
              </w:rPr>
            </w:pPr>
            <w:r w:rsidRPr="00882074">
              <w:t>- 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p>
        </w:tc>
      </w:tr>
    </w:tbl>
    <w:p w14:paraId="75E1DB79" w14:textId="77777777" w:rsidR="009D0C0B" w:rsidRDefault="00FA480B">
      <w:pPr>
        <w:pStyle w:val="Titre4"/>
      </w:pPr>
      <w:bookmarkStart w:id="65" w:name="_Toc127276944"/>
      <w:r>
        <w:lastRenderedPageBreak/>
        <w:t>Particulars of likely direct or indirect effects, first aid instructions and emergency measures to protect the environment</w:t>
      </w:r>
      <w:bookmarkEnd w:id="6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458BBC0" w14:textId="77777777" w:rsidTr="00362360">
        <w:trPr>
          <w:trHeight w:val="1518"/>
        </w:trPr>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AFD4950" w14:textId="77777777" w:rsidR="00630202" w:rsidRPr="00882074" w:rsidRDefault="00630202" w:rsidP="00630202">
            <w:pPr>
              <w:spacing w:after="120"/>
            </w:pPr>
            <w:r w:rsidRPr="00882074">
              <w:t>- This product contains an anticoagulant substance. If ingested, symptoms, which may be delayed, may include nosebleed and bleeding gums. In severe cases, there may be bruising and blood present in the faeces or urine.</w:t>
            </w:r>
          </w:p>
          <w:p w14:paraId="41F25EE6" w14:textId="77777777" w:rsidR="00630202" w:rsidRDefault="00630202" w:rsidP="00630202">
            <w:pPr>
              <w:spacing w:after="120"/>
            </w:pPr>
            <w:r w:rsidRPr="00882074">
              <w:t xml:space="preserve">- Antidote: Vitamin K1 administered by medical/veterinary personnel only.    </w:t>
            </w:r>
          </w:p>
          <w:p w14:paraId="14E24FD3" w14:textId="77777777" w:rsidR="00327AC2" w:rsidRPr="000438F5" w:rsidRDefault="00327AC2" w:rsidP="00327AC2">
            <w:pPr>
              <w:spacing w:after="120"/>
            </w:pPr>
            <w:r w:rsidRPr="000438F5">
              <w:t>- IF ON SKIN: Wash skin with water. If symptoms occur call a POISON CENTRE or a doctor.</w:t>
            </w:r>
          </w:p>
          <w:p w14:paraId="491D1EAE" w14:textId="77777777" w:rsidR="00327AC2" w:rsidRPr="000438F5" w:rsidRDefault="00327AC2" w:rsidP="00327AC2">
            <w:pPr>
              <w:spacing w:after="120"/>
            </w:pPr>
            <w:r w:rsidRPr="000438F5">
              <w:t>- IF IN EYES: If symptoms occur rinse with water. Remove contact lenses, if present and easy to do. Call a POISON CENTRE or a doctor.</w:t>
            </w:r>
          </w:p>
          <w:p w14:paraId="7D2EC88E" w14:textId="77777777" w:rsidR="00327AC2" w:rsidRPr="000438F5" w:rsidRDefault="00327AC2" w:rsidP="00327AC2">
            <w:r w:rsidRPr="000438F5">
              <w:t xml:space="preserve">- IF SWALLOWED: Rinse mouth. </w:t>
            </w:r>
          </w:p>
          <w:p w14:paraId="06D0FD81" w14:textId="77777777" w:rsidR="00327AC2" w:rsidRPr="000438F5" w:rsidRDefault="00327AC2" w:rsidP="00327AC2">
            <w:r w:rsidRPr="000438F5">
              <w:t xml:space="preserve">If symptoms: Call 112/ambulance for medical assistance. </w:t>
            </w:r>
          </w:p>
          <w:p w14:paraId="1A99F28A" w14:textId="77777777" w:rsidR="00327AC2" w:rsidRPr="000438F5" w:rsidRDefault="00327AC2" w:rsidP="00327AC2">
            <w:r w:rsidRPr="000438F5">
              <w:t>If no symptoms: Call a POISON CENTRE or a doctor.</w:t>
            </w:r>
          </w:p>
          <w:p w14:paraId="1EFA6636" w14:textId="77777777" w:rsidR="00327AC2" w:rsidRPr="000438F5" w:rsidRDefault="00327AC2" w:rsidP="00327AC2">
            <w:r w:rsidRPr="000438F5">
              <w:t>Information to Healthcare personnel/doctor: Initiate life support measures if needed, thereafter call a POISON CENTRE.</w:t>
            </w:r>
          </w:p>
          <w:p w14:paraId="3132E748" w14:textId="2B3A7BDB" w:rsidR="00330AA4" w:rsidRDefault="00327AC2" w:rsidP="00630202">
            <w:pPr>
              <w:spacing w:after="120"/>
            </w:pPr>
            <w:r w:rsidRPr="000438F5">
              <w:lastRenderedPageBreak/>
              <w:t>Contact a veterinary surgeon in case of ingestion by a pet [insert country specific information]</w:t>
            </w:r>
          </w:p>
          <w:p w14:paraId="3498D02C" w14:textId="221A2FE6" w:rsidR="00330AA4" w:rsidRPr="00882074" w:rsidRDefault="00327AC2" w:rsidP="00630202">
            <w:pPr>
              <w:spacing w:after="120"/>
            </w:pPr>
            <w:r>
              <w:t xml:space="preserve">- </w:t>
            </w:r>
            <w:r w:rsidR="00330AA4" w:rsidRPr="007B5265">
              <w:t>If medical advice is needed, have product container or label at hand</w:t>
            </w:r>
          </w:p>
          <w:p w14:paraId="5435221E" w14:textId="77777777" w:rsidR="00630202" w:rsidRPr="00882074" w:rsidRDefault="00630202" w:rsidP="00630202">
            <w:pPr>
              <w:spacing w:after="120"/>
            </w:pPr>
            <w:r>
              <w:t xml:space="preserve">- </w:t>
            </w:r>
            <w:r w:rsidRPr="00B024F9">
              <w:t xml:space="preserve">Bait stations must be labelled </w:t>
            </w:r>
            <w:r>
              <w:t>with the following information: "do not move or open"; "contains a rodenticide"; "</w:t>
            </w:r>
            <w:r w:rsidRPr="00B024F9">
              <w:t>product name</w:t>
            </w:r>
            <w:r>
              <w:t xml:space="preserve"> or authorisation number"; "active substance(s)" and "</w:t>
            </w:r>
            <w:r w:rsidRPr="00B024F9">
              <w:t xml:space="preserve">in case of </w:t>
            </w:r>
            <w:r>
              <w:t>incident</w:t>
            </w:r>
            <w:r w:rsidRPr="00B024F9">
              <w:t>, call a poison centre</w:t>
            </w:r>
            <w:r>
              <w:t xml:space="preserve"> </w:t>
            </w:r>
            <w:r w:rsidRPr="00543D54">
              <w:rPr>
                <w:i/>
              </w:rPr>
              <w:t>[</w:t>
            </w:r>
            <w:r>
              <w:rPr>
                <w:i/>
              </w:rPr>
              <w:t xml:space="preserve">insert </w:t>
            </w:r>
            <w:r w:rsidRPr="0091548C">
              <w:rPr>
                <w:i/>
              </w:rPr>
              <w:t>national phone number</w:t>
            </w:r>
            <w:r w:rsidRPr="00543D54">
              <w:rPr>
                <w:i/>
              </w:rPr>
              <w:t>]</w:t>
            </w:r>
            <w:r>
              <w:t>"</w:t>
            </w:r>
          </w:p>
          <w:p w14:paraId="54D0C47D" w14:textId="77777777" w:rsidR="009D0C0B" w:rsidRDefault="00630202" w:rsidP="00362360">
            <w:pPr>
              <w:snapToGrid w:val="0"/>
            </w:pPr>
            <w:r>
              <w:t>- Hazardous to</w:t>
            </w:r>
            <w:r w:rsidRPr="00882074">
              <w:t xml:space="preserve"> wildlife</w:t>
            </w:r>
            <w:r>
              <w:t>.</w:t>
            </w:r>
          </w:p>
          <w:p w14:paraId="74ADA325" w14:textId="23647F77" w:rsidR="002D7E8F" w:rsidRDefault="002D7E8F" w:rsidP="00362360">
            <w:pPr>
              <w:snapToGrid w:val="0"/>
            </w:pPr>
            <w:r>
              <w:t>-</w:t>
            </w:r>
            <w:r w:rsidRPr="007B5265">
              <w:t xml:space="preserve"> If medical advice is needed, have product container or label at hand</w:t>
            </w:r>
          </w:p>
        </w:tc>
      </w:tr>
    </w:tbl>
    <w:p w14:paraId="1B279197" w14:textId="77777777" w:rsidR="009D0C0B" w:rsidRDefault="00FA480B">
      <w:pPr>
        <w:pStyle w:val="Titre4"/>
      </w:pPr>
      <w:bookmarkStart w:id="66" w:name="_Toc127276945"/>
      <w:r>
        <w:lastRenderedPageBreak/>
        <w:t>Instructions for safe disposal of the product and its packaging</w:t>
      </w:r>
      <w:bookmarkEnd w:id="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CD2880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1413368" w14:textId="77777777" w:rsidR="009D0C0B" w:rsidRPr="006B113A" w:rsidRDefault="00630202">
            <w:pPr>
              <w:snapToGrid w:val="0"/>
            </w:pPr>
            <w:r w:rsidRPr="000832F4">
              <w:t>- At the end of the treatment, dispose the uneaten bait</w:t>
            </w:r>
            <w:r>
              <w:t xml:space="preserve"> and the packaging</w:t>
            </w:r>
            <w:r w:rsidRPr="00882074">
              <w:t xml:space="preserve"> in accordance </w:t>
            </w:r>
            <w:r w:rsidRPr="006B113A">
              <w:t>with local requirements</w:t>
            </w:r>
            <w:r w:rsidRPr="006B113A">
              <w:rPr>
                <w:i/>
              </w:rPr>
              <w:t xml:space="preserve"> [The method of disposal shall be described specifically in the national SPC and be reflected on the product label]</w:t>
            </w:r>
            <w:r w:rsidRPr="006B113A">
              <w:t>.</w:t>
            </w:r>
          </w:p>
          <w:p w14:paraId="5809035A" w14:textId="2BAAF949" w:rsidR="00F80113" w:rsidRDefault="00F80113">
            <w:pPr>
              <w:snapToGrid w:val="0"/>
            </w:pPr>
            <w:r w:rsidRPr="006B113A">
              <w:rPr>
                <w:rFonts w:cs="Arial"/>
                <w:bCs/>
                <w:iCs/>
                <w:szCs w:val="29"/>
                <w:lang w:eastAsia="de-DE"/>
              </w:rPr>
              <w:t>- Do not discharge unused product on the ground, into water courses, into pipes (sink, toilets…) nor down the drains</w:t>
            </w:r>
          </w:p>
        </w:tc>
      </w:tr>
    </w:tbl>
    <w:p w14:paraId="63BA84A8" w14:textId="77777777" w:rsidR="009D0C0B" w:rsidRDefault="00FA480B">
      <w:pPr>
        <w:pStyle w:val="Titre4"/>
      </w:pPr>
      <w:bookmarkStart w:id="67" w:name="_Toc127276946"/>
      <w:r>
        <w:t>Conditions of storage and shelf-life of the product under normal conditions of storage</w:t>
      </w:r>
      <w:bookmarkEnd w:id="6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F4E4F0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A7DA39D" w14:textId="0E83C5ED" w:rsidR="00F8657C" w:rsidRDefault="0024166F" w:rsidP="00813A54">
            <w:pPr>
              <w:spacing w:before="80"/>
            </w:pPr>
            <w:r>
              <w:t xml:space="preserve">- </w:t>
            </w:r>
            <w:r w:rsidR="00F8657C" w:rsidRPr="00882074">
              <w:t xml:space="preserve">Store in a dry, cool </w:t>
            </w:r>
            <w:r w:rsidR="00F8657C">
              <w:t xml:space="preserve">and well ventilated </w:t>
            </w:r>
            <w:r w:rsidR="00F8657C" w:rsidRPr="00882074">
              <w:t>place. Keep the container closed</w:t>
            </w:r>
            <w:r w:rsidR="00F8657C" w:rsidRPr="00E52166">
              <w:rPr>
                <w:lang w:val="en-US"/>
              </w:rPr>
              <w:t xml:space="preserve"> </w:t>
            </w:r>
            <w:r w:rsidR="00F8657C">
              <w:rPr>
                <w:lang w:val="en-US"/>
              </w:rPr>
              <w:t xml:space="preserve">and </w:t>
            </w:r>
            <w:r w:rsidR="00F8657C" w:rsidRPr="00E52166">
              <w:rPr>
                <w:lang w:val="en-US"/>
              </w:rPr>
              <w:t xml:space="preserve">away from </w:t>
            </w:r>
            <w:r w:rsidR="00F8657C">
              <w:rPr>
                <w:lang w:val="en-US"/>
              </w:rPr>
              <w:t xml:space="preserve">direct </w:t>
            </w:r>
            <w:r w:rsidR="00F8657C" w:rsidRPr="00E52166">
              <w:rPr>
                <w:lang w:val="en-US"/>
              </w:rPr>
              <w:t>sun</w:t>
            </w:r>
            <w:r w:rsidR="00F8657C">
              <w:rPr>
                <w:lang w:val="en-US"/>
              </w:rPr>
              <w:t>light</w:t>
            </w:r>
            <w:r w:rsidR="00F8657C" w:rsidRPr="00882074">
              <w:t>.</w:t>
            </w:r>
          </w:p>
          <w:p w14:paraId="3034C1D7" w14:textId="5FDE33FF" w:rsidR="00813A54" w:rsidRPr="00882074" w:rsidRDefault="00813A54" w:rsidP="00813A54">
            <w:pPr>
              <w:spacing w:before="80"/>
            </w:pPr>
            <w:r w:rsidRPr="00882074">
              <w:t xml:space="preserve">- </w:t>
            </w:r>
            <w:r>
              <w:t xml:space="preserve">Store in </w:t>
            </w:r>
            <w:r w:rsidRPr="00475FC2">
              <w:t xml:space="preserve">places prevented from the access of </w:t>
            </w:r>
            <w:r w:rsidRPr="00882074">
              <w:t>children, birds, pets and farm animals.</w:t>
            </w:r>
          </w:p>
          <w:p w14:paraId="02D847C8" w14:textId="660F9C2A" w:rsidR="002D7E8F" w:rsidRDefault="00813A54" w:rsidP="009753E9">
            <w:pPr>
              <w:snapToGrid w:val="0"/>
            </w:pPr>
            <w:r w:rsidRPr="00882074">
              <w:t xml:space="preserve">- </w:t>
            </w:r>
            <w:r>
              <w:t>S</w:t>
            </w:r>
            <w:r w:rsidRPr="003275DF">
              <w:t>helf life</w:t>
            </w:r>
            <w:r w:rsidRPr="00882074">
              <w:t>:</w:t>
            </w:r>
            <w:r w:rsidR="00E970F9">
              <w:t xml:space="preserve"> </w:t>
            </w:r>
            <w:r w:rsidR="009753E9">
              <w:t>2</w:t>
            </w:r>
            <w:r w:rsidR="00E970F9">
              <w:t xml:space="preserve"> years </w:t>
            </w:r>
          </w:p>
          <w:p w14:paraId="38301D7A" w14:textId="7F7DD8F5" w:rsidR="00756CA2" w:rsidRDefault="007E5185" w:rsidP="009753E9">
            <w:pPr>
              <w:snapToGrid w:val="0"/>
            </w:pPr>
            <w:r>
              <w:t>- protect from light</w:t>
            </w:r>
          </w:p>
          <w:p w14:paraId="614E4243" w14:textId="77777777" w:rsidR="007905A9" w:rsidRDefault="00756CA2" w:rsidP="007905A9">
            <w:pPr>
              <w:snapToGrid w:val="0"/>
              <w:rPr>
                <w:rFonts w:eastAsia="Calibri"/>
              </w:rPr>
            </w:pPr>
            <w:r>
              <w:t xml:space="preserve">- </w:t>
            </w:r>
            <w:r>
              <w:rPr>
                <w:rFonts w:eastAsia="Calibri"/>
              </w:rPr>
              <w:t>S</w:t>
            </w:r>
            <w:r w:rsidRPr="00C0451D">
              <w:rPr>
                <w:rFonts w:eastAsia="Calibri"/>
              </w:rPr>
              <w:t xml:space="preserve">tore </w:t>
            </w:r>
            <w:r>
              <w:rPr>
                <w:rFonts w:eastAsia="Calibri"/>
              </w:rPr>
              <w:t xml:space="preserve">the product </w:t>
            </w:r>
            <w:r w:rsidRPr="00C0451D">
              <w:rPr>
                <w:rFonts w:eastAsia="Calibri"/>
              </w:rPr>
              <w:t>at temperature</w:t>
            </w:r>
            <w:r>
              <w:rPr>
                <w:rFonts w:eastAsia="Calibri"/>
              </w:rPr>
              <w:t>s</w:t>
            </w:r>
            <w:r w:rsidRPr="00C0451D">
              <w:rPr>
                <w:rFonts w:eastAsia="Calibri"/>
              </w:rPr>
              <w:t xml:space="preserve"> below 35°C</w:t>
            </w:r>
          </w:p>
          <w:p w14:paraId="05801FBD" w14:textId="759CFCCF" w:rsidR="00372DE1" w:rsidRDefault="00372DE1" w:rsidP="007905A9">
            <w:pPr>
              <w:snapToGrid w:val="0"/>
            </w:pPr>
            <w:r>
              <w:t xml:space="preserve">- </w:t>
            </w:r>
            <w:r w:rsidRPr="00372DE1">
              <w:t>Do not store near food, drink and feed.</w:t>
            </w:r>
          </w:p>
        </w:tc>
      </w:tr>
    </w:tbl>
    <w:p w14:paraId="1A3BAB2C" w14:textId="77777777" w:rsidR="009D0C0B" w:rsidRDefault="009D0C0B">
      <w:pPr>
        <w:rPr>
          <w:lang w:eastAsia="en-US"/>
        </w:rPr>
      </w:pPr>
    </w:p>
    <w:p w14:paraId="7E227DB7" w14:textId="77777777" w:rsidR="009D0C0B" w:rsidRDefault="009D0C0B">
      <w:pPr>
        <w:rPr>
          <w:lang w:eastAsia="en-US"/>
        </w:rPr>
      </w:pPr>
    </w:p>
    <w:p w14:paraId="0C3DC14E" w14:textId="77777777" w:rsidR="009D0C0B" w:rsidRDefault="00FA480B">
      <w:pPr>
        <w:pStyle w:val="Titre3"/>
      </w:pPr>
      <w:bookmarkStart w:id="68" w:name="_Toc127276947"/>
      <w:r>
        <w:t>Other information</w:t>
      </w:r>
      <w:bookmarkEnd w:id="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6E6E3E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5864498" w14:textId="77777777" w:rsidR="00813A54" w:rsidRDefault="00813A54" w:rsidP="00813A54">
            <w:pPr>
              <w:tabs>
                <w:tab w:val="left" w:pos="500"/>
              </w:tabs>
              <w:spacing w:after="120"/>
            </w:pPr>
            <w:r w:rsidRPr="00882074">
              <w:t xml:space="preserve">- Because of their delayed </w:t>
            </w:r>
            <w:r>
              <w:t xml:space="preserve">mode of </w:t>
            </w:r>
            <w:r w:rsidRPr="00882074">
              <w:t>action, anticoagulant rodenticides may take from 4 to 10 days to be effective after effective consumption of the bait.</w:t>
            </w:r>
          </w:p>
          <w:p w14:paraId="0B0234B1" w14:textId="77777777" w:rsidR="00813A54" w:rsidRDefault="00813A54" w:rsidP="00813A54">
            <w:pPr>
              <w:tabs>
                <w:tab w:val="left" w:pos="500"/>
              </w:tabs>
              <w:spacing w:after="120"/>
            </w:pPr>
            <w:r>
              <w:t>-</w:t>
            </w:r>
            <w:r w:rsidRPr="00592E8A">
              <w:t xml:space="preserve"> Rodents can be disease carriers. Do not touch dead rodents with bare hands, use gloves or use tools such as tongs when disposing them</w:t>
            </w:r>
            <w:r>
              <w:t>.</w:t>
            </w:r>
          </w:p>
          <w:p w14:paraId="382D8F80" w14:textId="6EAC29FD" w:rsidR="009D0C0B" w:rsidRDefault="00813A54" w:rsidP="00813A54">
            <w:r>
              <w:t xml:space="preserve">- </w:t>
            </w:r>
            <w:r w:rsidRPr="00882074">
              <w:t>This product contains a bittering agent</w:t>
            </w:r>
            <w:r>
              <w:t xml:space="preserve"> and a dye</w:t>
            </w:r>
            <w:r w:rsidRPr="007E17DB">
              <w:t>.</w:t>
            </w:r>
          </w:p>
        </w:tc>
      </w:tr>
    </w:tbl>
    <w:p w14:paraId="22C152C2" w14:textId="77777777" w:rsidR="009D0C0B" w:rsidRDefault="009D0C0B">
      <w:pPr>
        <w:rPr>
          <w:lang w:eastAsia="en-US"/>
        </w:rPr>
      </w:pPr>
    </w:p>
    <w:bookmarkEnd w:id="38"/>
    <w:p w14:paraId="6D90A767" w14:textId="77777777" w:rsidR="009D0C0B" w:rsidRDefault="009D0C0B">
      <w:pPr>
        <w:tabs>
          <w:tab w:val="left" w:pos="500"/>
        </w:tabs>
        <w:ind w:left="500" w:hanging="500"/>
        <w:rPr>
          <w:lang w:eastAsia="en-US"/>
        </w:rPr>
      </w:pPr>
    </w:p>
    <w:p w14:paraId="61730CD5" w14:textId="3697158B" w:rsidR="009D0C0B" w:rsidRDefault="00FA480B">
      <w:pPr>
        <w:pStyle w:val="Titre3"/>
      </w:pPr>
      <w:bookmarkStart w:id="69" w:name="_Toc127276948"/>
      <w:r>
        <w:t>Packaging of the biocidal product</w:t>
      </w:r>
      <w:bookmarkEnd w:id="69"/>
    </w:p>
    <w:p w14:paraId="2169CECD" w14:textId="1D79B693" w:rsidR="00E14684" w:rsidRDefault="007E4F00" w:rsidP="006B113A">
      <w:pPr>
        <w:jc w:val="both"/>
        <w:rPr>
          <w:rFonts w:eastAsia="Calibri"/>
          <w:lang w:eastAsia="en-US"/>
        </w:rPr>
      </w:pPr>
      <w:r w:rsidRPr="006B113A">
        <w:rPr>
          <w:rFonts w:eastAsia="Calibri"/>
          <w:lang w:eastAsia="en-US"/>
        </w:rPr>
        <w:t xml:space="preserve">Single blocks (loose or </w:t>
      </w:r>
      <w:r w:rsidR="00E74BB0" w:rsidRPr="006B113A">
        <w:rPr>
          <w:rFonts w:eastAsia="Calibri"/>
          <w:lang w:eastAsia="en-US"/>
        </w:rPr>
        <w:t>in single-dose LDPE or coextruded BOPP plastic sachets</w:t>
      </w:r>
      <w:r w:rsidRPr="006B113A">
        <w:rPr>
          <w:rFonts w:eastAsia="Calibri"/>
          <w:lang w:eastAsia="en-US"/>
        </w:rPr>
        <w:t>) packed in the following packaging</w:t>
      </w:r>
      <w:r w:rsidR="00E14684">
        <w:rPr>
          <w:rFonts w:eastAsia="Calibri"/>
          <w:lang w:eastAsia="en-US"/>
        </w:rPr>
        <w:t>.</w:t>
      </w:r>
    </w:p>
    <w:p w14:paraId="1C983719" w14:textId="615DE65D" w:rsidR="00E14684" w:rsidRDefault="00E14684" w:rsidP="006B113A">
      <w:pPr>
        <w:jc w:val="both"/>
      </w:pPr>
    </w:p>
    <w:p w14:paraId="0DC8980A" w14:textId="19102CED" w:rsidR="00E74BB0" w:rsidRPr="006B113A" w:rsidRDefault="00E74BB0" w:rsidP="006B113A">
      <w:pPr>
        <w:jc w:val="both"/>
        <w:rPr>
          <w:rFonts w:eastAsia="Calibri"/>
          <w:lang w:eastAsia="en-US"/>
        </w:rPr>
      </w:pPr>
      <w:r w:rsidRPr="006B113A">
        <w:rPr>
          <w:rFonts w:eastAsia="Calibri"/>
          <w:lang w:eastAsia="en-US"/>
        </w:rPr>
        <w:t>For a better understanding, the appliquant has provided an excel file to explain all the packagings.</w:t>
      </w:r>
    </w:p>
    <w:bookmarkStart w:id="70" w:name="_MON_1698761020"/>
    <w:bookmarkEnd w:id="70"/>
    <w:p w14:paraId="5D22527B" w14:textId="56CC0C67" w:rsidR="007E4F00" w:rsidRPr="006656D1" w:rsidRDefault="00A74227" w:rsidP="00362360">
      <w:pPr>
        <w:jc w:val="center"/>
        <w:rPr>
          <w:rFonts w:eastAsia="Calibri"/>
        </w:rPr>
      </w:pPr>
      <w:r>
        <w:rPr>
          <w:rFonts w:eastAsia="Calibri"/>
          <w:sz w:val="18"/>
          <w:szCs w:val="18"/>
          <w:lang w:eastAsia="en-US"/>
        </w:rPr>
        <w:object w:dxaOrig="1245" w:dyaOrig="806" w14:anchorId="10D2A6A1">
          <v:shape id="_x0000_i1026" type="#_x0000_t75" style="width:62.6pt;height:40.7pt" o:ole="">
            <v:imagedata r:id="rId16" o:title=""/>
          </v:shape>
          <o:OLEObject Type="Embed" ProgID="Excel.Sheet.12" ShapeID="_x0000_i1026" DrawAspect="Icon" ObjectID="_1738390064" r:id="rId17"/>
        </w:object>
      </w:r>
    </w:p>
    <w:p w14:paraId="1CA8004F" w14:textId="77777777" w:rsidR="007E4F00" w:rsidRPr="00EA1840" w:rsidRDefault="007E4F00" w:rsidP="00EA1840">
      <w:pPr>
        <w:rPr>
          <w:rFonts w:eastAsia="Calibri"/>
        </w:rPr>
      </w:pPr>
    </w:p>
    <w:tbl>
      <w:tblPr>
        <w:tblW w:w="10178" w:type="dxa"/>
        <w:tblInd w:w="-5" w:type="dxa"/>
        <w:tblLayout w:type="fixed"/>
        <w:tblLook w:val="0000" w:firstRow="0" w:lastRow="0" w:firstColumn="0" w:lastColumn="0" w:noHBand="0" w:noVBand="0"/>
      </w:tblPr>
      <w:tblGrid>
        <w:gridCol w:w="1673"/>
        <w:gridCol w:w="1559"/>
        <w:gridCol w:w="1701"/>
        <w:gridCol w:w="1984"/>
        <w:gridCol w:w="1701"/>
        <w:gridCol w:w="1560"/>
      </w:tblGrid>
      <w:tr w:rsidR="009D0C0B" w14:paraId="2BE8E3C1" w14:textId="77777777" w:rsidTr="00362360">
        <w:tc>
          <w:tcPr>
            <w:tcW w:w="1673" w:type="dxa"/>
            <w:tcBorders>
              <w:top w:val="single" w:sz="4" w:space="0" w:color="000000"/>
              <w:left w:val="single" w:sz="4" w:space="0" w:color="000000"/>
              <w:bottom w:val="single" w:sz="4" w:space="0" w:color="000000"/>
            </w:tcBorders>
            <w:shd w:val="clear" w:color="auto" w:fill="FFFFCC"/>
            <w:vAlign w:val="center"/>
          </w:tcPr>
          <w:p w14:paraId="15C02F4F" w14:textId="2337711B" w:rsidR="009D0C0B" w:rsidRDefault="00FA480B" w:rsidP="00D30557">
            <w:pPr>
              <w:spacing w:line="260" w:lineRule="atLeast"/>
              <w:jc w:val="center"/>
              <w:rPr>
                <w:rFonts w:eastAsia="Calibri"/>
                <w:b/>
                <w:sz w:val="18"/>
                <w:lang w:eastAsia="en-US"/>
              </w:rPr>
            </w:pPr>
            <w:r>
              <w:rPr>
                <w:rFonts w:eastAsia="Calibri"/>
                <w:b/>
                <w:sz w:val="18"/>
                <w:lang w:eastAsia="en-US"/>
              </w:rPr>
              <w:lastRenderedPageBreak/>
              <w:t>Type of packaging</w:t>
            </w:r>
          </w:p>
        </w:tc>
        <w:tc>
          <w:tcPr>
            <w:tcW w:w="1559" w:type="dxa"/>
            <w:tcBorders>
              <w:top w:val="single" w:sz="4" w:space="0" w:color="000000"/>
              <w:left w:val="single" w:sz="4" w:space="0" w:color="000000"/>
              <w:bottom w:val="single" w:sz="4" w:space="0" w:color="000000"/>
            </w:tcBorders>
            <w:shd w:val="clear" w:color="auto" w:fill="FFFFCC"/>
            <w:vAlign w:val="center"/>
          </w:tcPr>
          <w:p w14:paraId="08E39AB5" w14:textId="77777777" w:rsidR="009D0C0B" w:rsidRDefault="00FA480B" w:rsidP="00D30557">
            <w:pPr>
              <w:spacing w:line="260" w:lineRule="atLeast"/>
              <w:jc w:val="center"/>
              <w:rPr>
                <w:rFonts w:eastAsia="Calibri"/>
                <w:b/>
                <w:sz w:val="18"/>
                <w:lang w:eastAsia="en-US"/>
              </w:rPr>
            </w:pPr>
            <w:r>
              <w:rPr>
                <w:rFonts w:eastAsia="Calibri"/>
                <w:b/>
                <w:sz w:val="18"/>
                <w:lang w:eastAsia="en-US"/>
              </w:rPr>
              <w:t>Size/volume of the packaging</w:t>
            </w:r>
          </w:p>
        </w:tc>
        <w:tc>
          <w:tcPr>
            <w:tcW w:w="1701" w:type="dxa"/>
            <w:tcBorders>
              <w:top w:val="single" w:sz="4" w:space="0" w:color="000000"/>
              <w:left w:val="single" w:sz="4" w:space="0" w:color="000000"/>
              <w:bottom w:val="single" w:sz="4" w:space="0" w:color="000000"/>
            </w:tcBorders>
            <w:shd w:val="clear" w:color="auto" w:fill="FFFFCC"/>
            <w:vAlign w:val="center"/>
          </w:tcPr>
          <w:p w14:paraId="1EB2BD4A" w14:textId="77777777" w:rsidR="009D0C0B" w:rsidRDefault="00FA480B" w:rsidP="00D30557">
            <w:pPr>
              <w:spacing w:line="260" w:lineRule="atLeast"/>
              <w:jc w:val="center"/>
              <w:rPr>
                <w:rFonts w:eastAsia="Calibri"/>
                <w:b/>
                <w:sz w:val="18"/>
                <w:lang w:eastAsia="en-US"/>
              </w:rPr>
            </w:pPr>
            <w:r>
              <w:rPr>
                <w:rFonts w:eastAsia="Calibri"/>
                <w:b/>
                <w:sz w:val="18"/>
                <w:lang w:eastAsia="en-US"/>
              </w:rPr>
              <w:t>Material of the packaging</w:t>
            </w:r>
          </w:p>
        </w:tc>
        <w:tc>
          <w:tcPr>
            <w:tcW w:w="1984" w:type="dxa"/>
            <w:tcBorders>
              <w:top w:val="single" w:sz="4" w:space="0" w:color="000000"/>
              <w:left w:val="single" w:sz="4" w:space="0" w:color="000000"/>
              <w:bottom w:val="single" w:sz="4" w:space="0" w:color="000000"/>
            </w:tcBorders>
            <w:shd w:val="clear" w:color="auto" w:fill="FFFFCC"/>
            <w:vAlign w:val="center"/>
          </w:tcPr>
          <w:p w14:paraId="4A1487D0" w14:textId="77777777" w:rsidR="009D0C0B" w:rsidRPr="00F33B28" w:rsidRDefault="00FA480B" w:rsidP="00D30557">
            <w:pPr>
              <w:spacing w:line="260" w:lineRule="atLeast"/>
              <w:jc w:val="center"/>
              <w:rPr>
                <w:rFonts w:eastAsia="Calibri"/>
                <w:b/>
                <w:sz w:val="18"/>
                <w:lang w:val="en-US" w:eastAsia="en-US"/>
              </w:rPr>
            </w:pPr>
            <w:r>
              <w:rPr>
                <w:rFonts w:eastAsia="Calibri"/>
                <w:b/>
                <w:sz w:val="18"/>
                <w:lang w:eastAsia="en-US"/>
              </w:rPr>
              <w:t>Type and material of closure(s)</w:t>
            </w:r>
          </w:p>
        </w:tc>
        <w:tc>
          <w:tcPr>
            <w:tcW w:w="1701" w:type="dxa"/>
            <w:tcBorders>
              <w:top w:val="single" w:sz="4" w:space="0" w:color="000000"/>
              <w:left w:val="single" w:sz="4" w:space="0" w:color="000000"/>
              <w:bottom w:val="single" w:sz="4" w:space="0" w:color="000000"/>
            </w:tcBorders>
            <w:shd w:val="clear" w:color="auto" w:fill="FFFFCC"/>
            <w:vAlign w:val="center"/>
          </w:tcPr>
          <w:p w14:paraId="10AB1ECA" w14:textId="77777777" w:rsidR="009D0C0B" w:rsidRPr="0006391C" w:rsidRDefault="00FA480B" w:rsidP="00D30557">
            <w:pPr>
              <w:spacing w:line="260" w:lineRule="atLeast"/>
              <w:jc w:val="center"/>
              <w:rPr>
                <w:rFonts w:eastAsia="Calibri"/>
                <w:b/>
                <w:sz w:val="18"/>
                <w:lang w:eastAsia="en-US"/>
              </w:rPr>
            </w:pPr>
            <w:r w:rsidRPr="0006391C">
              <w:rPr>
                <w:rFonts w:eastAsia="Calibri"/>
                <w:b/>
                <w:sz w:val="18"/>
                <w:lang w:val="fr-BE" w:eastAsia="en-US"/>
              </w:rPr>
              <w:t>Intended user (e.g. professional, 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FC8F843" w14:textId="77777777" w:rsidR="009D0C0B" w:rsidRPr="0006391C" w:rsidRDefault="00FA480B" w:rsidP="00D30557">
            <w:pPr>
              <w:spacing w:line="260" w:lineRule="atLeast"/>
              <w:jc w:val="center"/>
            </w:pPr>
            <w:r w:rsidRPr="00362360">
              <w:rPr>
                <w:rFonts w:eastAsia="Calibri"/>
                <w:b/>
                <w:sz w:val="18"/>
                <w:lang w:eastAsia="en-US"/>
              </w:rPr>
              <w:t>Compatibility of the product with the proposed packaging</w:t>
            </w:r>
            <w:r w:rsidRPr="0006391C">
              <w:rPr>
                <w:rFonts w:eastAsia="Calibri"/>
                <w:b/>
                <w:sz w:val="18"/>
                <w:lang w:eastAsia="en-US"/>
              </w:rPr>
              <w:t xml:space="preserve"> materials (Yes/No)</w:t>
            </w:r>
          </w:p>
        </w:tc>
      </w:tr>
      <w:tr w:rsidR="0001284A" w14:paraId="3F817AA8" w14:textId="77777777" w:rsidTr="00362360">
        <w:tc>
          <w:tcPr>
            <w:tcW w:w="1673" w:type="dxa"/>
            <w:tcBorders>
              <w:top w:val="single" w:sz="4" w:space="0" w:color="000000"/>
              <w:left w:val="single" w:sz="4" w:space="0" w:color="000000"/>
              <w:bottom w:val="single" w:sz="4" w:space="0" w:color="000000"/>
            </w:tcBorders>
            <w:shd w:val="clear" w:color="auto" w:fill="auto"/>
          </w:tcPr>
          <w:p w14:paraId="20762C8C" w14:textId="464F9973" w:rsidR="0001284A" w:rsidRDefault="0001284A" w:rsidP="0001284A">
            <w:pPr>
              <w:snapToGrid w:val="0"/>
              <w:spacing w:line="260" w:lineRule="atLeast"/>
              <w:rPr>
                <w:rFonts w:eastAsia="Calibri"/>
                <w:b/>
                <w:sz w:val="18"/>
                <w:lang w:eastAsia="en-US"/>
              </w:rPr>
            </w:pPr>
            <w:r w:rsidRPr="000758A4">
              <w:rPr>
                <w:sz w:val="18"/>
                <w:szCs w:val="18"/>
              </w:rPr>
              <w:t>Blister with or without inner bag</w:t>
            </w:r>
          </w:p>
        </w:tc>
        <w:tc>
          <w:tcPr>
            <w:tcW w:w="1559" w:type="dxa"/>
            <w:tcBorders>
              <w:top w:val="single" w:sz="4" w:space="0" w:color="000000"/>
              <w:left w:val="single" w:sz="4" w:space="0" w:color="000000"/>
              <w:bottom w:val="single" w:sz="4" w:space="0" w:color="000000"/>
            </w:tcBorders>
            <w:shd w:val="clear" w:color="auto" w:fill="auto"/>
          </w:tcPr>
          <w:p w14:paraId="7097AAA2" w14:textId="76BE9D93" w:rsidR="0001284A" w:rsidRDefault="0001284A" w:rsidP="0001284A">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228D7D22" w14:textId="77777777" w:rsidR="0001284A" w:rsidRPr="000758A4" w:rsidRDefault="0001284A" w:rsidP="0001284A">
            <w:pPr>
              <w:spacing w:line="260" w:lineRule="atLeast"/>
              <w:rPr>
                <w:rFonts w:eastAsia="Calibri"/>
                <w:sz w:val="18"/>
                <w:szCs w:val="18"/>
              </w:rPr>
            </w:pPr>
            <w:r w:rsidRPr="000758A4">
              <w:rPr>
                <w:rFonts w:eastAsia="Calibri"/>
                <w:sz w:val="18"/>
                <w:szCs w:val="18"/>
              </w:rPr>
              <w:t xml:space="preserve">Blister: PVC or PVC + carton </w:t>
            </w:r>
          </w:p>
          <w:p w14:paraId="0579F667" w14:textId="160B9C5A" w:rsidR="0001284A" w:rsidRDefault="0001284A" w:rsidP="0001284A">
            <w:pPr>
              <w:snapToGrid w:val="0"/>
              <w:spacing w:line="260" w:lineRule="atLeast"/>
              <w:rPr>
                <w:rFonts w:eastAsia="Calibri"/>
                <w:lang w:eastAsia="en-US"/>
              </w:rPr>
            </w:pPr>
            <w:r w:rsidRPr="000758A4">
              <w:rPr>
                <w:rFonts w:eastAsia="Calibri"/>
                <w:sz w:val="18"/>
                <w:szCs w:val="18"/>
              </w:rPr>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32EE701C" w14:textId="77777777" w:rsidR="0001284A" w:rsidRDefault="0001284A" w:rsidP="0001284A">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004FBFD6" w14:textId="678D7D67" w:rsidR="0001284A" w:rsidRDefault="0001284A" w:rsidP="0001284A">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E7F2A2B" w14:textId="77D0AEF9" w:rsidR="0001284A" w:rsidRPr="00362360" w:rsidRDefault="0006391C" w:rsidP="0001284A">
            <w:pPr>
              <w:snapToGrid w:val="0"/>
              <w:spacing w:line="260" w:lineRule="atLeast"/>
              <w:rPr>
                <w:rFonts w:eastAsia="Calibri"/>
                <w:sz w:val="18"/>
                <w:szCs w:val="18"/>
                <w:lang w:eastAsia="en-US"/>
              </w:rPr>
            </w:pPr>
            <w:r w:rsidRPr="00362360">
              <w:rPr>
                <w:rFonts w:eastAsia="Calibri"/>
                <w:sz w:val="18"/>
                <w:szCs w:val="18"/>
                <w:lang w:eastAsia="en-US"/>
              </w:rPr>
              <w:t>Yes</w:t>
            </w:r>
          </w:p>
        </w:tc>
      </w:tr>
      <w:tr w:rsidR="0006391C" w14:paraId="15BE24BC" w14:textId="77777777" w:rsidTr="00362360">
        <w:tc>
          <w:tcPr>
            <w:tcW w:w="1673" w:type="dxa"/>
            <w:tcBorders>
              <w:top w:val="single" w:sz="4" w:space="0" w:color="000000"/>
              <w:left w:val="single" w:sz="4" w:space="0" w:color="000000"/>
              <w:bottom w:val="single" w:sz="4" w:space="0" w:color="000000"/>
            </w:tcBorders>
            <w:shd w:val="clear" w:color="auto" w:fill="auto"/>
          </w:tcPr>
          <w:p w14:paraId="654B485E" w14:textId="3A10C97C" w:rsidR="0006391C" w:rsidRDefault="0006391C" w:rsidP="0006391C">
            <w:pPr>
              <w:snapToGrid w:val="0"/>
              <w:spacing w:line="260" w:lineRule="atLeast"/>
              <w:rPr>
                <w:rFonts w:eastAsia="Calibri"/>
                <w:lang w:eastAsia="en-US"/>
              </w:rPr>
            </w:pPr>
            <w:r w:rsidRPr="000758A4">
              <w:rPr>
                <w:rFonts w:eastAsia="Calibri"/>
                <w:sz w:val="18"/>
                <w:szCs w:val="18"/>
              </w:rPr>
              <w:t>Bucket or pot with or without inner liner</w:t>
            </w:r>
          </w:p>
        </w:tc>
        <w:tc>
          <w:tcPr>
            <w:tcW w:w="1559" w:type="dxa"/>
            <w:tcBorders>
              <w:top w:val="single" w:sz="4" w:space="0" w:color="000000"/>
              <w:left w:val="single" w:sz="4" w:space="0" w:color="000000"/>
              <w:bottom w:val="single" w:sz="4" w:space="0" w:color="000000"/>
            </w:tcBorders>
            <w:shd w:val="clear" w:color="auto" w:fill="auto"/>
          </w:tcPr>
          <w:p w14:paraId="14241930" w14:textId="310E778F" w:rsidR="0006391C" w:rsidRDefault="0006391C" w:rsidP="0006391C">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6D1281F4" w14:textId="77777777" w:rsidR="0006391C" w:rsidRPr="000758A4" w:rsidRDefault="0006391C" w:rsidP="0006391C">
            <w:pPr>
              <w:spacing w:line="260" w:lineRule="atLeast"/>
              <w:rPr>
                <w:rFonts w:eastAsia="Calibri"/>
                <w:sz w:val="18"/>
                <w:szCs w:val="18"/>
              </w:rPr>
            </w:pPr>
            <w:r w:rsidRPr="000758A4">
              <w:rPr>
                <w:rFonts w:eastAsia="Calibri"/>
                <w:sz w:val="18"/>
                <w:szCs w:val="18"/>
              </w:rPr>
              <w:t>Bucket or pot: PP or PET or PVC or HDPE</w:t>
            </w:r>
          </w:p>
          <w:p w14:paraId="47E71483" w14:textId="578731E4" w:rsidR="0006391C" w:rsidRDefault="0006391C" w:rsidP="0006391C">
            <w:pPr>
              <w:snapToGrid w:val="0"/>
              <w:spacing w:line="260" w:lineRule="atLeast"/>
              <w:rPr>
                <w:rFonts w:eastAsia="Calibri"/>
                <w:lang w:eastAsia="en-US"/>
              </w:rPr>
            </w:pPr>
            <w:r w:rsidRPr="000758A4">
              <w:rPr>
                <w:rFonts w:eastAsia="Calibri"/>
                <w:sz w:val="18"/>
                <w:szCs w:val="18"/>
              </w:rPr>
              <w:t>Liner: LDPE</w:t>
            </w:r>
          </w:p>
        </w:tc>
        <w:tc>
          <w:tcPr>
            <w:tcW w:w="1984" w:type="dxa"/>
            <w:tcBorders>
              <w:top w:val="single" w:sz="4" w:space="0" w:color="000000"/>
              <w:left w:val="single" w:sz="4" w:space="0" w:color="000000"/>
              <w:bottom w:val="single" w:sz="4" w:space="0" w:color="000000"/>
            </w:tcBorders>
            <w:shd w:val="clear" w:color="auto" w:fill="auto"/>
          </w:tcPr>
          <w:p w14:paraId="070AC9C6" w14:textId="5FB330F8" w:rsidR="0006391C" w:rsidRDefault="0006391C" w:rsidP="0006391C">
            <w:pPr>
              <w:snapToGrid w:val="0"/>
              <w:spacing w:line="260" w:lineRule="atLeast"/>
              <w:rPr>
                <w:rFonts w:eastAsia="Calibri"/>
                <w:lang w:eastAsia="en-US"/>
              </w:rPr>
            </w:pPr>
            <w:r w:rsidRPr="000758A4">
              <w:rPr>
                <w:rFonts w:eastAsia="Calibri"/>
                <w:sz w:val="18"/>
                <w:szCs w:val="18"/>
              </w:rPr>
              <w:t>Lid of the bucket/pot: PP or PET or PVC or HDPE</w:t>
            </w:r>
          </w:p>
        </w:tc>
        <w:tc>
          <w:tcPr>
            <w:tcW w:w="1701" w:type="dxa"/>
            <w:tcBorders>
              <w:top w:val="single" w:sz="4" w:space="0" w:color="000000"/>
              <w:left w:val="single" w:sz="4" w:space="0" w:color="000000"/>
              <w:bottom w:val="single" w:sz="4" w:space="0" w:color="000000"/>
            </w:tcBorders>
            <w:shd w:val="clear" w:color="auto" w:fill="auto"/>
          </w:tcPr>
          <w:p w14:paraId="43EB5EC9" w14:textId="786A791A"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7A02527" w14:textId="08210F30"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60198658" w14:textId="77777777" w:rsidTr="00362360">
        <w:tc>
          <w:tcPr>
            <w:tcW w:w="1673" w:type="dxa"/>
            <w:tcBorders>
              <w:top w:val="single" w:sz="4" w:space="0" w:color="000000"/>
              <w:left w:val="single" w:sz="4" w:space="0" w:color="000000"/>
              <w:bottom w:val="single" w:sz="4" w:space="0" w:color="000000"/>
            </w:tcBorders>
            <w:shd w:val="clear" w:color="auto" w:fill="auto"/>
          </w:tcPr>
          <w:p w14:paraId="2BA3C683" w14:textId="4C06AD7B" w:rsidR="0006391C" w:rsidRDefault="0006391C" w:rsidP="0006391C">
            <w:pPr>
              <w:snapToGrid w:val="0"/>
              <w:spacing w:line="260" w:lineRule="atLeast"/>
              <w:rPr>
                <w:rFonts w:eastAsia="Calibri"/>
                <w:lang w:eastAsia="en-US"/>
              </w:rPr>
            </w:pPr>
            <w:r w:rsidRPr="000758A4">
              <w:rPr>
                <w:rFonts w:eastAsia="Calibri"/>
                <w:sz w:val="18"/>
                <w:szCs w:val="18"/>
              </w:rPr>
              <w:t>Bucket or pot with or without inner bag</w:t>
            </w:r>
          </w:p>
        </w:tc>
        <w:tc>
          <w:tcPr>
            <w:tcW w:w="1559" w:type="dxa"/>
            <w:tcBorders>
              <w:top w:val="single" w:sz="4" w:space="0" w:color="000000"/>
              <w:left w:val="single" w:sz="4" w:space="0" w:color="000000"/>
              <w:bottom w:val="single" w:sz="4" w:space="0" w:color="000000"/>
            </w:tcBorders>
            <w:shd w:val="clear" w:color="auto" w:fill="auto"/>
          </w:tcPr>
          <w:p w14:paraId="45036AA1" w14:textId="58E2942B" w:rsidR="0006391C" w:rsidRDefault="0006391C" w:rsidP="0006391C">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2A9A0607" w14:textId="77777777" w:rsidR="0006391C" w:rsidRPr="000758A4" w:rsidRDefault="0006391C" w:rsidP="0006391C">
            <w:pPr>
              <w:spacing w:line="260" w:lineRule="atLeast"/>
              <w:rPr>
                <w:rFonts w:eastAsia="Calibri"/>
                <w:sz w:val="18"/>
                <w:szCs w:val="18"/>
              </w:rPr>
            </w:pPr>
            <w:r w:rsidRPr="000758A4">
              <w:rPr>
                <w:rFonts w:eastAsia="Calibri"/>
                <w:sz w:val="18"/>
                <w:szCs w:val="18"/>
              </w:rPr>
              <w:t>Bucket or pot: PP or PET or PVC or HDPE</w:t>
            </w:r>
          </w:p>
          <w:p w14:paraId="2F1E7091" w14:textId="644F3022" w:rsidR="0006391C" w:rsidRDefault="0006391C" w:rsidP="0006391C">
            <w:pPr>
              <w:snapToGrid w:val="0"/>
              <w:spacing w:line="260" w:lineRule="atLeast"/>
              <w:rPr>
                <w:rFonts w:eastAsia="Calibri"/>
                <w:lang w:eastAsia="en-US"/>
              </w:rPr>
            </w:pPr>
            <w:r w:rsidRPr="000758A4">
              <w:rPr>
                <w:rFonts w:eastAsia="Calibri"/>
                <w:sz w:val="18"/>
                <w:szCs w:val="18"/>
              </w:rPr>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3DD1287E" w14:textId="58BA36C8" w:rsidR="0006391C" w:rsidRDefault="0006391C" w:rsidP="0006391C">
            <w:pPr>
              <w:snapToGrid w:val="0"/>
              <w:spacing w:line="260" w:lineRule="atLeast"/>
              <w:rPr>
                <w:rFonts w:eastAsia="Calibri"/>
                <w:lang w:eastAsia="en-US"/>
              </w:rPr>
            </w:pPr>
            <w:r w:rsidRPr="000758A4">
              <w:rPr>
                <w:rFonts w:eastAsia="Calibri"/>
                <w:sz w:val="18"/>
                <w:szCs w:val="18"/>
              </w:rPr>
              <w:t>Lid of the bucket/pot: PP or PET or PVC or HDPE</w:t>
            </w:r>
          </w:p>
        </w:tc>
        <w:tc>
          <w:tcPr>
            <w:tcW w:w="1701" w:type="dxa"/>
            <w:tcBorders>
              <w:top w:val="single" w:sz="4" w:space="0" w:color="000000"/>
              <w:left w:val="single" w:sz="4" w:space="0" w:color="000000"/>
              <w:bottom w:val="single" w:sz="4" w:space="0" w:color="000000"/>
            </w:tcBorders>
            <w:shd w:val="clear" w:color="auto" w:fill="auto"/>
          </w:tcPr>
          <w:p w14:paraId="1C0B3DFF" w14:textId="7AD470F1"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6561967" w14:textId="7750500B"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507C4E56" w14:textId="77777777" w:rsidTr="00362360">
        <w:tc>
          <w:tcPr>
            <w:tcW w:w="1673" w:type="dxa"/>
            <w:tcBorders>
              <w:top w:val="single" w:sz="4" w:space="0" w:color="000000"/>
              <w:left w:val="single" w:sz="4" w:space="0" w:color="000000"/>
              <w:bottom w:val="single" w:sz="4" w:space="0" w:color="000000"/>
            </w:tcBorders>
            <w:shd w:val="clear" w:color="auto" w:fill="auto"/>
          </w:tcPr>
          <w:p w14:paraId="1CA60837" w14:textId="1E36E710" w:rsidR="0006391C" w:rsidRDefault="0006391C" w:rsidP="0006391C">
            <w:pPr>
              <w:snapToGrid w:val="0"/>
              <w:spacing w:line="260" w:lineRule="atLeast"/>
              <w:rPr>
                <w:rFonts w:eastAsia="Calibri"/>
                <w:lang w:eastAsia="en-US"/>
              </w:rPr>
            </w:pPr>
            <w:r w:rsidRPr="000758A4">
              <w:rPr>
                <w:sz w:val="18"/>
                <w:szCs w:val="18"/>
              </w:rPr>
              <w:t>B</w:t>
            </w:r>
            <w:r w:rsidRPr="000758A4">
              <w:rPr>
                <w:rFonts w:eastAsia="Calibri"/>
                <w:sz w:val="18"/>
                <w:szCs w:val="18"/>
              </w:rPr>
              <w:t>ag</w:t>
            </w:r>
          </w:p>
        </w:tc>
        <w:tc>
          <w:tcPr>
            <w:tcW w:w="1559" w:type="dxa"/>
            <w:tcBorders>
              <w:top w:val="single" w:sz="4" w:space="0" w:color="000000"/>
              <w:left w:val="single" w:sz="4" w:space="0" w:color="000000"/>
              <w:bottom w:val="single" w:sz="4" w:space="0" w:color="000000"/>
            </w:tcBorders>
            <w:shd w:val="clear" w:color="auto" w:fill="auto"/>
          </w:tcPr>
          <w:p w14:paraId="2895F7E1" w14:textId="402C4B99" w:rsidR="0006391C" w:rsidRDefault="0006391C" w:rsidP="0006391C">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1C533AAC" w14:textId="3A67EE5A" w:rsidR="0006391C" w:rsidRDefault="0006391C" w:rsidP="0006391C">
            <w:pPr>
              <w:snapToGrid w:val="0"/>
              <w:spacing w:line="260" w:lineRule="atLeast"/>
              <w:rPr>
                <w:rFonts w:eastAsia="Calibri"/>
                <w:lang w:eastAsia="en-US"/>
              </w:rPr>
            </w:pP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3FFE9A59"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25741536" w14:textId="4E739572"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15E7A07" w14:textId="5F1BAB42"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7E752DC5" w14:textId="77777777" w:rsidTr="00362360">
        <w:tc>
          <w:tcPr>
            <w:tcW w:w="1673" w:type="dxa"/>
            <w:tcBorders>
              <w:top w:val="single" w:sz="4" w:space="0" w:color="000000"/>
              <w:left w:val="single" w:sz="4" w:space="0" w:color="000000"/>
              <w:bottom w:val="single" w:sz="4" w:space="0" w:color="000000"/>
            </w:tcBorders>
            <w:shd w:val="clear" w:color="auto" w:fill="auto"/>
          </w:tcPr>
          <w:p w14:paraId="49354FFB" w14:textId="6CD63175" w:rsidR="0006391C" w:rsidRDefault="0006391C" w:rsidP="0006391C">
            <w:pPr>
              <w:snapToGrid w:val="0"/>
              <w:spacing w:line="260" w:lineRule="atLeast"/>
              <w:rPr>
                <w:rFonts w:eastAsia="Calibri"/>
                <w:lang w:eastAsia="en-US"/>
              </w:rPr>
            </w:pPr>
            <w:r w:rsidRPr="000758A4">
              <w:rPr>
                <w:rFonts w:eastAsia="Calibri"/>
                <w:sz w:val="18"/>
                <w:szCs w:val="18"/>
              </w:rPr>
              <w:t>Can with or without inner bag</w:t>
            </w:r>
          </w:p>
        </w:tc>
        <w:tc>
          <w:tcPr>
            <w:tcW w:w="1559" w:type="dxa"/>
            <w:tcBorders>
              <w:top w:val="single" w:sz="4" w:space="0" w:color="000000"/>
              <w:left w:val="single" w:sz="4" w:space="0" w:color="000000"/>
              <w:bottom w:val="single" w:sz="4" w:space="0" w:color="000000"/>
            </w:tcBorders>
            <w:shd w:val="clear" w:color="auto" w:fill="auto"/>
          </w:tcPr>
          <w:p w14:paraId="1D4A1C3D" w14:textId="2C9054F2" w:rsidR="0006391C" w:rsidRDefault="0006391C" w:rsidP="0006391C">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3328A0BC" w14:textId="77777777" w:rsidR="0006391C" w:rsidRPr="0001284A" w:rsidRDefault="0006391C" w:rsidP="0006391C">
            <w:pPr>
              <w:spacing w:line="260" w:lineRule="atLeast"/>
              <w:rPr>
                <w:rFonts w:eastAsia="Calibri"/>
                <w:sz w:val="18"/>
                <w:szCs w:val="18"/>
              </w:rPr>
            </w:pPr>
            <w:r w:rsidRPr="0001284A">
              <w:rPr>
                <w:rFonts w:eastAsia="Calibri"/>
                <w:sz w:val="18"/>
                <w:szCs w:val="18"/>
              </w:rPr>
              <w:t>Can: Internally non-coated electrolytic tin plate metal</w:t>
            </w:r>
          </w:p>
          <w:p w14:paraId="3F2A11A6" w14:textId="3B1B1696" w:rsidR="0006391C" w:rsidRDefault="0006391C" w:rsidP="0006391C">
            <w:pPr>
              <w:snapToGrid w:val="0"/>
              <w:spacing w:line="260" w:lineRule="atLeast"/>
              <w:rPr>
                <w:rFonts w:eastAsia="Calibri"/>
                <w:lang w:eastAsia="en-US"/>
              </w:rPr>
            </w:pPr>
            <w:r w:rsidRPr="0001284A">
              <w:rPr>
                <w:rFonts w:eastAsia="Calibri"/>
                <w:sz w:val="18"/>
                <w:szCs w:val="18"/>
              </w:rPr>
              <w:t>Bag: LDPE or LDPE/OPA or LDPE/PET or LDPE/OPA/PET</w:t>
            </w:r>
          </w:p>
        </w:tc>
        <w:tc>
          <w:tcPr>
            <w:tcW w:w="1984" w:type="dxa"/>
            <w:tcBorders>
              <w:top w:val="single" w:sz="4" w:space="0" w:color="000000"/>
              <w:left w:val="single" w:sz="4" w:space="0" w:color="000000"/>
              <w:bottom w:val="single" w:sz="4" w:space="0" w:color="000000"/>
            </w:tcBorders>
            <w:shd w:val="clear" w:color="auto" w:fill="auto"/>
          </w:tcPr>
          <w:p w14:paraId="4BF3DDB4" w14:textId="5AABBECB" w:rsidR="0006391C" w:rsidRDefault="0006391C" w:rsidP="0006391C">
            <w:pPr>
              <w:snapToGrid w:val="0"/>
              <w:spacing w:line="260" w:lineRule="atLeast"/>
              <w:rPr>
                <w:rFonts w:eastAsia="Calibri"/>
                <w:lang w:eastAsia="en-US"/>
              </w:rPr>
            </w:pPr>
            <w:r w:rsidRPr="000758A4">
              <w:rPr>
                <w:rFonts w:eastAsia="Calibri"/>
                <w:sz w:val="18"/>
                <w:szCs w:val="18"/>
              </w:rPr>
              <w:t>electrolytic tin plate metal</w:t>
            </w:r>
          </w:p>
        </w:tc>
        <w:tc>
          <w:tcPr>
            <w:tcW w:w="1701" w:type="dxa"/>
            <w:tcBorders>
              <w:top w:val="single" w:sz="4" w:space="0" w:color="000000"/>
              <w:left w:val="single" w:sz="4" w:space="0" w:color="000000"/>
              <w:bottom w:val="single" w:sz="4" w:space="0" w:color="000000"/>
            </w:tcBorders>
            <w:shd w:val="clear" w:color="auto" w:fill="auto"/>
          </w:tcPr>
          <w:p w14:paraId="658D1868" w14:textId="09C36943"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0EE3BB3" w14:textId="4385E728"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7824A0AA" w14:textId="77777777" w:rsidTr="00362360">
        <w:tc>
          <w:tcPr>
            <w:tcW w:w="1673" w:type="dxa"/>
            <w:tcBorders>
              <w:top w:val="single" w:sz="4" w:space="0" w:color="000000"/>
              <w:left w:val="single" w:sz="4" w:space="0" w:color="000000"/>
              <w:bottom w:val="single" w:sz="4" w:space="0" w:color="000000"/>
            </w:tcBorders>
            <w:shd w:val="clear" w:color="auto" w:fill="auto"/>
          </w:tcPr>
          <w:p w14:paraId="0A0ACA4B" w14:textId="13D8A9A7" w:rsidR="0006391C" w:rsidRPr="000758A4" w:rsidRDefault="0006391C" w:rsidP="0006391C">
            <w:pPr>
              <w:snapToGrid w:val="0"/>
              <w:spacing w:line="260" w:lineRule="atLeast"/>
              <w:rPr>
                <w:rFonts w:eastAsia="Calibri"/>
                <w:sz w:val="18"/>
                <w:szCs w:val="18"/>
              </w:rPr>
            </w:pPr>
            <w:r>
              <w:rPr>
                <w:rFonts w:eastAsia="Calibri"/>
                <w:sz w:val="18"/>
                <w:szCs w:val="18"/>
              </w:rPr>
              <w:t xml:space="preserve">Box (containing </w:t>
            </w:r>
            <w:r>
              <w:rPr>
                <w:sz w:val="18"/>
                <w:szCs w:val="18"/>
              </w:rPr>
              <w:t>only single blocks in LDPE or BOPP sachets)</w:t>
            </w:r>
          </w:p>
        </w:tc>
        <w:tc>
          <w:tcPr>
            <w:tcW w:w="1559" w:type="dxa"/>
            <w:tcBorders>
              <w:top w:val="single" w:sz="4" w:space="0" w:color="000000"/>
              <w:left w:val="single" w:sz="4" w:space="0" w:color="000000"/>
              <w:bottom w:val="single" w:sz="4" w:space="0" w:color="000000"/>
            </w:tcBorders>
            <w:shd w:val="clear" w:color="auto" w:fill="auto"/>
          </w:tcPr>
          <w:p w14:paraId="5AFF4562" w14:textId="77777777" w:rsidR="0006391C" w:rsidRPr="000758A4" w:rsidRDefault="0006391C" w:rsidP="0006391C">
            <w:pPr>
              <w:snapToGrid w:val="0"/>
              <w:spacing w:line="260" w:lineRule="atLeast"/>
              <w:rPr>
                <w:sz w:val="18"/>
                <w:szCs w:val="18"/>
              </w:rPr>
            </w:pPr>
          </w:p>
        </w:tc>
        <w:tc>
          <w:tcPr>
            <w:tcW w:w="1701" w:type="dxa"/>
            <w:tcBorders>
              <w:top w:val="single" w:sz="4" w:space="0" w:color="000000"/>
              <w:left w:val="single" w:sz="4" w:space="0" w:color="000000"/>
              <w:bottom w:val="single" w:sz="4" w:space="0" w:color="000000"/>
            </w:tcBorders>
            <w:shd w:val="clear" w:color="auto" w:fill="auto"/>
          </w:tcPr>
          <w:p w14:paraId="79F12270" w14:textId="77777777" w:rsidR="0006391C" w:rsidRDefault="0006391C" w:rsidP="0006391C">
            <w:pPr>
              <w:spacing w:line="260" w:lineRule="atLeast"/>
              <w:rPr>
                <w:rFonts w:eastAsia="Calibri"/>
                <w:sz w:val="18"/>
                <w:szCs w:val="18"/>
              </w:rPr>
            </w:pPr>
            <w:r w:rsidRPr="000758A4">
              <w:rPr>
                <w:rFonts w:eastAsia="Calibri"/>
                <w:sz w:val="18"/>
                <w:szCs w:val="18"/>
              </w:rPr>
              <w:t>Box: carton</w:t>
            </w:r>
          </w:p>
          <w:p w14:paraId="32C31A6D" w14:textId="77777777" w:rsidR="0006391C" w:rsidRPr="000758A4" w:rsidRDefault="0006391C" w:rsidP="0006391C">
            <w:pPr>
              <w:spacing w:line="260" w:lineRule="atLeast"/>
              <w:rPr>
                <w:rFonts w:eastAsia="Calibri"/>
                <w:sz w:val="18"/>
                <w:szCs w:val="18"/>
              </w:rPr>
            </w:pPr>
          </w:p>
          <w:p w14:paraId="0E15ABE7" w14:textId="77777777" w:rsidR="0006391C" w:rsidRPr="0001284A" w:rsidRDefault="0006391C" w:rsidP="0006391C">
            <w:pPr>
              <w:spacing w:line="260" w:lineRule="atLeast"/>
              <w:rPr>
                <w:rFonts w:eastAsia="Calibri"/>
                <w:sz w:val="18"/>
                <w:szCs w:val="18"/>
              </w:rPr>
            </w:pPr>
          </w:p>
        </w:tc>
        <w:tc>
          <w:tcPr>
            <w:tcW w:w="1984" w:type="dxa"/>
            <w:tcBorders>
              <w:top w:val="single" w:sz="4" w:space="0" w:color="000000"/>
              <w:left w:val="single" w:sz="4" w:space="0" w:color="000000"/>
              <w:bottom w:val="single" w:sz="4" w:space="0" w:color="000000"/>
            </w:tcBorders>
            <w:shd w:val="clear" w:color="auto" w:fill="auto"/>
          </w:tcPr>
          <w:p w14:paraId="70707496" w14:textId="77777777" w:rsidR="0006391C" w:rsidRPr="000758A4" w:rsidRDefault="0006391C" w:rsidP="0006391C">
            <w:pPr>
              <w:snapToGrid w:val="0"/>
              <w:spacing w:line="260" w:lineRule="atLeast"/>
              <w:rPr>
                <w:rFonts w:eastAsia="Calibri"/>
                <w:sz w:val="18"/>
                <w:szCs w:val="18"/>
              </w:rPr>
            </w:pPr>
          </w:p>
        </w:tc>
        <w:tc>
          <w:tcPr>
            <w:tcW w:w="1701" w:type="dxa"/>
            <w:tcBorders>
              <w:top w:val="single" w:sz="4" w:space="0" w:color="000000"/>
              <w:left w:val="single" w:sz="4" w:space="0" w:color="000000"/>
              <w:bottom w:val="single" w:sz="4" w:space="0" w:color="000000"/>
            </w:tcBorders>
            <w:shd w:val="clear" w:color="auto" w:fill="auto"/>
          </w:tcPr>
          <w:p w14:paraId="25359D1F" w14:textId="01D98545"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4D98734" w14:textId="0301BDC1"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253F682D" w14:textId="77777777" w:rsidTr="00362360">
        <w:tc>
          <w:tcPr>
            <w:tcW w:w="1673" w:type="dxa"/>
            <w:tcBorders>
              <w:top w:val="single" w:sz="4" w:space="0" w:color="000000"/>
              <w:left w:val="single" w:sz="4" w:space="0" w:color="000000"/>
              <w:bottom w:val="single" w:sz="4" w:space="0" w:color="000000"/>
            </w:tcBorders>
            <w:shd w:val="clear" w:color="auto" w:fill="auto"/>
          </w:tcPr>
          <w:p w14:paraId="30FE23B6" w14:textId="32BDD283" w:rsidR="0006391C" w:rsidRDefault="0006391C" w:rsidP="0006391C">
            <w:pPr>
              <w:snapToGrid w:val="0"/>
              <w:spacing w:line="260" w:lineRule="atLeast"/>
              <w:rPr>
                <w:rFonts w:eastAsia="Calibri"/>
                <w:lang w:eastAsia="en-US"/>
              </w:rPr>
            </w:pPr>
            <w:r w:rsidRPr="000758A4">
              <w:rPr>
                <w:rFonts w:eastAsia="Calibri"/>
                <w:sz w:val="18"/>
                <w:szCs w:val="18"/>
              </w:rPr>
              <w:t>Box with inner bag</w:t>
            </w:r>
          </w:p>
        </w:tc>
        <w:tc>
          <w:tcPr>
            <w:tcW w:w="1559" w:type="dxa"/>
            <w:tcBorders>
              <w:top w:val="single" w:sz="4" w:space="0" w:color="000000"/>
              <w:left w:val="single" w:sz="4" w:space="0" w:color="000000"/>
              <w:bottom w:val="single" w:sz="4" w:space="0" w:color="000000"/>
            </w:tcBorders>
            <w:shd w:val="clear" w:color="auto" w:fill="auto"/>
          </w:tcPr>
          <w:p w14:paraId="20ACC9EC" w14:textId="3ABB8448" w:rsidR="0006391C" w:rsidRDefault="0006391C" w:rsidP="0006391C">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3D115748" w14:textId="77777777" w:rsidR="0006391C" w:rsidRPr="0001284A" w:rsidRDefault="0006391C" w:rsidP="0006391C">
            <w:pPr>
              <w:spacing w:line="260" w:lineRule="atLeast"/>
              <w:rPr>
                <w:rFonts w:eastAsia="Calibri"/>
                <w:sz w:val="18"/>
                <w:szCs w:val="18"/>
              </w:rPr>
            </w:pPr>
            <w:r w:rsidRPr="0001284A">
              <w:rPr>
                <w:rFonts w:eastAsia="Calibri"/>
                <w:sz w:val="18"/>
                <w:szCs w:val="18"/>
              </w:rPr>
              <w:t>Box: carton</w:t>
            </w:r>
          </w:p>
          <w:p w14:paraId="1FCB1D2E" w14:textId="49975372" w:rsidR="0006391C" w:rsidRDefault="0006391C" w:rsidP="0006391C">
            <w:pPr>
              <w:snapToGrid w:val="0"/>
              <w:spacing w:line="260" w:lineRule="atLeast"/>
              <w:rPr>
                <w:rFonts w:eastAsia="Calibri"/>
                <w:lang w:eastAsia="en-US"/>
              </w:rPr>
            </w:pPr>
            <w:r w:rsidRPr="0001284A">
              <w:rPr>
                <w:rFonts w:eastAsia="Calibri"/>
                <w:sz w:val="18"/>
                <w:szCs w:val="18"/>
              </w:rPr>
              <w:t>Bag: LDPE or LDPE/OPA or LDPE/PET or LDPE/OPA/PET</w:t>
            </w:r>
          </w:p>
        </w:tc>
        <w:tc>
          <w:tcPr>
            <w:tcW w:w="1984" w:type="dxa"/>
            <w:tcBorders>
              <w:top w:val="single" w:sz="4" w:space="0" w:color="000000"/>
              <w:left w:val="single" w:sz="4" w:space="0" w:color="000000"/>
              <w:bottom w:val="single" w:sz="4" w:space="0" w:color="000000"/>
            </w:tcBorders>
            <w:shd w:val="clear" w:color="auto" w:fill="auto"/>
          </w:tcPr>
          <w:p w14:paraId="4E2B3B43"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6B8D531A" w14:textId="58882842"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B9FD84" w14:textId="74D94EE1"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06525084" w14:textId="77777777" w:rsidTr="00362360">
        <w:tc>
          <w:tcPr>
            <w:tcW w:w="1673" w:type="dxa"/>
            <w:tcBorders>
              <w:top w:val="single" w:sz="4" w:space="0" w:color="000000"/>
              <w:left w:val="single" w:sz="4" w:space="0" w:color="000000"/>
              <w:bottom w:val="single" w:sz="4" w:space="0" w:color="000000"/>
            </w:tcBorders>
            <w:shd w:val="clear" w:color="auto" w:fill="auto"/>
          </w:tcPr>
          <w:p w14:paraId="54347BE7" w14:textId="39051013" w:rsidR="0006391C" w:rsidRDefault="0006391C" w:rsidP="0006391C">
            <w:pPr>
              <w:snapToGrid w:val="0"/>
              <w:spacing w:line="260" w:lineRule="atLeast"/>
              <w:rPr>
                <w:rFonts w:eastAsia="Calibri"/>
                <w:lang w:eastAsia="en-US"/>
              </w:rPr>
            </w:pPr>
            <w:r w:rsidRPr="000758A4">
              <w:rPr>
                <w:rFonts w:eastAsia="Calibri"/>
                <w:sz w:val="18"/>
                <w:szCs w:val="18"/>
              </w:rPr>
              <w:t xml:space="preserve">Box with inner tamper resistant bait </w:t>
            </w:r>
            <w:r w:rsidRPr="000758A4">
              <w:rPr>
                <w:rFonts w:eastAsia="Calibri"/>
                <w:sz w:val="18"/>
                <w:szCs w:val="18"/>
              </w:rPr>
              <w:lastRenderedPageBreak/>
              <w:t>station(s) with inner bag</w:t>
            </w:r>
          </w:p>
        </w:tc>
        <w:tc>
          <w:tcPr>
            <w:tcW w:w="1559" w:type="dxa"/>
            <w:tcBorders>
              <w:top w:val="single" w:sz="4" w:space="0" w:color="000000"/>
              <w:left w:val="single" w:sz="4" w:space="0" w:color="000000"/>
              <w:bottom w:val="single" w:sz="4" w:space="0" w:color="000000"/>
            </w:tcBorders>
            <w:shd w:val="clear" w:color="auto" w:fill="auto"/>
          </w:tcPr>
          <w:p w14:paraId="7C821FC9" w14:textId="6D752BE1" w:rsidR="0006391C" w:rsidRDefault="0006391C" w:rsidP="0006391C">
            <w:pPr>
              <w:snapToGrid w:val="0"/>
              <w:spacing w:line="260" w:lineRule="atLeast"/>
              <w:rPr>
                <w:rFonts w:eastAsia="Calibri"/>
                <w:lang w:eastAsia="en-US"/>
              </w:rPr>
            </w:pPr>
            <w:r w:rsidRPr="000758A4">
              <w:rPr>
                <w:sz w:val="18"/>
                <w:szCs w:val="18"/>
              </w:rPr>
              <w:lastRenderedPageBreak/>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4B6920E3" w14:textId="77777777" w:rsidR="0006391C" w:rsidRPr="000758A4" w:rsidRDefault="0006391C" w:rsidP="0006391C">
            <w:pPr>
              <w:spacing w:line="260" w:lineRule="atLeast"/>
              <w:rPr>
                <w:rFonts w:eastAsia="Calibri"/>
                <w:sz w:val="18"/>
                <w:szCs w:val="18"/>
              </w:rPr>
            </w:pPr>
            <w:r w:rsidRPr="000758A4">
              <w:rPr>
                <w:rFonts w:eastAsia="Calibri"/>
                <w:sz w:val="18"/>
                <w:szCs w:val="18"/>
              </w:rPr>
              <w:t>Box: carton</w:t>
            </w:r>
          </w:p>
          <w:p w14:paraId="1B1F82BA" w14:textId="77777777" w:rsidR="0006391C" w:rsidRPr="000758A4" w:rsidRDefault="0006391C" w:rsidP="0006391C">
            <w:pPr>
              <w:spacing w:line="260" w:lineRule="atLeast"/>
              <w:rPr>
                <w:sz w:val="18"/>
                <w:szCs w:val="18"/>
              </w:rPr>
            </w:pPr>
            <w:r w:rsidRPr="000758A4">
              <w:rPr>
                <w:sz w:val="18"/>
                <w:szCs w:val="18"/>
              </w:rPr>
              <w:t>bait station</w:t>
            </w:r>
            <w:r w:rsidRPr="000758A4">
              <w:rPr>
                <w:sz w:val="18"/>
                <w:szCs w:val="18"/>
                <w:vertAlign w:val="superscript"/>
              </w:rPr>
              <w:t>*</w:t>
            </w:r>
            <w:r w:rsidRPr="000758A4">
              <w:rPr>
                <w:sz w:val="18"/>
                <w:szCs w:val="18"/>
              </w:rPr>
              <w:t>: PP or PET or PVC or HDPE</w:t>
            </w:r>
          </w:p>
          <w:p w14:paraId="270A5E2D" w14:textId="50FB2D20" w:rsidR="0006391C" w:rsidRDefault="0006391C" w:rsidP="0006391C">
            <w:pPr>
              <w:snapToGrid w:val="0"/>
              <w:spacing w:line="260" w:lineRule="atLeast"/>
              <w:rPr>
                <w:rFonts w:eastAsia="Calibri"/>
                <w:lang w:eastAsia="en-US"/>
              </w:rPr>
            </w:pPr>
            <w:r w:rsidRPr="000758A4">
              <w:rPr>
                <w:rFonts w:eastAsia="Calibri"/>
                <w:sz w:val="18"/>
                <w:szCs w:val="18"/>
              </w:rPr>
              <w:lastRenderedPageBreak/>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53CBBD70"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4A2F4A67" w14:textId="23A06E10"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462DA8" w14:textId="4FB40FAA"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60BF33CD" w14:textId="77777777" w:rsidTr="00362360">
        <w:tc>
          <w:tcPr>
            <w:tcW w:w="1673" w:type="dxa"/>
            <w:tcBorders>
              <w:top w:val="single" w:sz="4" w:space="0" w:color="000000"/>
              <w:left w:val="single" w:sz="4" w:space="0" w:color="000000"/>
              <w:bottom w:val="single" w:sz="4" w:space="0" w:color="000000"/>
            </w:tcBorders>
            <w:shd w:val="clear" w:color="auto" w:fill="auto"/>
          </w:tcPr>
          <w:p w14:paraId="3A93F26D" w14:textId="151DF096" w:rsidR="0006391C" w:rsidRDefault="0006391C" w:rsidP="0006391C">
            <w:pPr>
              <w:snapToGrid w:val="0"/>
              <w:spacing w:line="260" w:lineRule="atLeast"/>
              <w:rPr>
                <w:rFonts w:eastAsia="Calibri"/>
                <w:lang w:eastAsia="en-US"/>
              </w:rPr>
            </w:pPr>
            <w:r w:rsidRPr="000758A4">
              <w:rPr>
                <w:rFonts w:eastAsia="Calibri"/>
                <w:sz w:val="18"/>
                <w:szCs w:val="18"/>
              </w:rPr>
              <w:t>Box with inner tamper resistant bait station(s)</w:t>
            </w:r>
            <w:r>
              <w:rPr>
                <w:rFonts w:eastAsia="Calibri"/>
                <w:sz w:val="18"/>
                <w:szCs w:val="18"/>
              </w:rPr>
              <w:t xml:space="preserve"> enveloped in a protective polyolefin film</w:t>
            </w:r>
          </w:p>
        </w:tc>
        <w:tc>
          <w:tcPr>
            <w:tcW w:w="1559" w:type="dxa"/>
            <w:tcBorders>
              <w:top w:val="single" w:sz="4" w:space="0" w:color="000000"/>
              <w:left w:val="single" w:sz="4" w:space="0" w:color="000000"/>
              <w:bottom w:val="single" w:sz="4" w:space="0" w:color="000000"/>
            </w:tcBorders>
            <w:shd w:val="clear" w:color="auto" w:fill="auto"/>
          </w:tcPr>
          <w:p w14:paraId="58C806EE" w14:textId="4451E6E9" w:rsidR="0006391C" w:rsidRDefault="0006391C" w:rsidP="0006391C">
            <w:pPr>
              <w:snapToGrid w:val="0"/>
              <w:spacing w:line="260" w:lineRule="atLeast"/>
              <w:rPr>
                <w:rFonts w:eastAsia="Calibri"/>
                <w:lang w:eastAsia="en-US"/>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64F51C43" w14:textId="77777777" w:rsidR="0006391C" w:rsidRPr="000758A4" w:rsidRDefault="0006391C" w:rsidP="0006391C">
            <w:pPr>
              <w:spacing w:line="260" w:lineRule="atLeast"/>
              <w:rPr>
                <w:rFonts w:eastAsia="Calibri"/>
                <w:sz w:val="18"/>
                <w:szCs w:val="18"/>
              </w:rPr>
            </w:pPr>
            <w:r w:rsidRPr="000758A4">
              <w:rPr>
                <w:rFonts w:eastAsia="Calibri"/>
                <w:sz w:val="18"/>
                <w:szCs w:val="18"/>
              </w:rPr>
              <w:t>Box: carton</w:t>
            </w:r>
          </w:p>
          <w:p w14:paraId="2A4A19D9" w14:textId="77777777" w:rsidR="0006391C" w:rsidRPr="000758A4" w:rsidRDefault="0006391C" w:rsidP="0006391C">
            <w:pPr>
              <w:spacing w:line="260" w:lineRule="atLeast"/>
              <w:rPr>
                <w:sz w:val="18"/>
                <w:szCs w:val="18"/>
              </w:rPr>
            </w:pPr>
            <w:r w:rsidRPr="000758A4">
              <w:rPr>
                <w:sz w:val="18"/>
                <w:szCs w:val="18"/>
              </w:rPr>
              <w:t>bait station: PP or PET or PVC or HDPE</w:t>
            </w:r>
          </w:p>
          <w:p w14:paraId="0CBEAF4E" w14:textId="31F03926" w:rsidR="0006391C" w:rsidRDefault="0006391C" w:rsidP="0006391C">
            <w:pPr>
              <w:snapToGrid w:val="0"/>
              <w:spacing w:line="260" w:lineRule="atLeast"/>
              <w:rPr>
                <w:rFonts w:eastAsia="Calibri"/>
                <w:lang w:eastAsia="en-US"/>
              </w:rPr>
            </w:pPr>
            <w:r w:rsidRPr="000758A4">
              <w:rPr>
                <w:rFonts w:eastAsia="Calibri"/>
                <w:sz w:val="18"/>
                <w:szCs w:val="18"/>
              </w:rPr>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0A580AD2"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6EA3D8B4" w14:textId="3479FF41" w:rsidR="0006391C" w:rsidRDefault="0006391C" w:rsidP="0006391C">
            <w:pPr>
              <w:snapToGrid w:val="0"/>
              <w:spacing w:line="260" w:lineRule="atLeast"/>
              <w:rPr>
                <w:rFonts w:eastAsia="Calibri"/>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EBD56FF" w14:textId="49C9DC53"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36DBCBBA" w14:textId="77777777" w:rsidTr="00362360">
        <w:tc>
          <w:tcPr>
            <w:tcW w:w="1673" w:type="dxa"/>
            <w:tcBorders>
              <w:top w:val="single" w:sz="4" w:space="0" w:color="000000"/>
              <w:left w:val="single" w:sz="4" w:space="0" w:color="000000"/>
              <w:bottom w:val="single" w:sz="4" w:space="0" w:color="000000"/>
            </w:tcBorders>
            <w:shd w:val="clear" w:color="auto" w:fill="auto"/>
          </w:tcPr>
          <w:p w14:paraId="3AAAF120" w14:textId="37204C98" w:rsidR="0006391C" w:rsidRPr="000758A4" w:rsidRDefault="0006391C" w:rsidP="0006391C">
            <w:pPr>
              <w:snapToGrid w:val="0"/>
              <w:spacing w:line="260" w:lineRule="atLeast"/>
              <w:rPr>
                <w:sz w:val="18"/>
                <w:szCs w:val="18"/>
              </w:rPr>
            </w:pPr>
            <w:r w:rsidRPr="000758A4">
              <w:rPr>
                <w:rFonts w:eastAsia="Calibri"/>
                <w:sz w:val="18"/>
                <w:szCs w:val="18"/>
              </w:rPr>
              <w:t>Box with inner tamper resistant bait station(s)</w:t>
            </w:r>
            <w:r>
              <w:rPr>
                <w:rFonts w:eastAsia="Calibri"/>
                <w:sz w:val="18"/>
                <w:szCs w:val="18"/>
              </w:rPr>
              <w:t xml:space="preserve"> </w:t>
            </w:r>
            <w:r>
              <w:rPr>
                <w:sz w:val="18"/>
                <w:szCs w:val="18"/>
              </w:rPr>
              <w:t>(containing only single blocks in LDPE or BOPP sachets)</w:t>
            </w:r>
          </w:p>
        </w:tc>
        <w:tc>
          <w:tcPr>
            <w:tcW w:w="1559" w:type="dxa"/>
            <w:tcBorders>
              <w:top w:val="single" w:sz="4" w:space="0" w:color="000000"/>
              <w:left w:val="single" w:sz="4" w:space="0" w:color="000000"/>
              <w:bottom w:val="single" w:sz="4" w:space="0" w:color="000000"/>
            </w:tcBorders>
            <w:shd w:val="clear" w:color="auto" w:fill="auto"/>
          </w:tcPr>
          <w:p w14:paraId="4AF12A12" w14:textId="6D27424D" w:rsidR="0006391C" w:rsidRPr="000758A4" w:rsidRDefault="0006391C" w:rsidP="0006391C">
            <w:pPr>
              <w:snapToGrid w:val="0"/>
              <w:spacing w:line="260" w:lineRule="atLeast"/>
              <w:rPr>
                <w:sz w:val="18"/>
                <w:szCs w:val="18"/>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16277112" w14:textId="77777777" w:rsidR="0006391C" w:rsidRPr="000758A4" w:rsidRDefault="0006391C" w:rsidP="0006391C">
            <w:pPr>
              <w:spacing w:line="260" w:lineRule="atLeast"/>
              <w:rPr>
                <w:rFonts w:eastAsia="Calibri"/>
                <w:sz w:val="18"/>
                <w:szCs w:val="18"/>
              </w:rPr>
            </w:pPr>
            <w:r w:rsidRPr="000758A4">
              <w:rPr>
                <w:rFonts w:eastAsia="Calibri"/>
                <w:sz w:val="18"/>
                <w:szCs w:val="18"/>
              </w:rPr>
              <w:t>Box: carton</w:t>
            </w:r>
          </w:p>
          <w:p w14:paraId="02298500" w14:textId="77777777" w:rsidR="0006391C" w:rsidRPr="000758A4" w:rsidRDefault="0006391C" w:rsidP="0006391C">
            <w:pPr>
              <w:spacing w:line="260" w:lineRule="atLeast"/>
              <w:rPr>
                <w:sz w:val="18"/>
                <w:szCs w:val="18"/>
              </w:rPr>
            </w:pPr>
            <w:r w:rsidRPr="000758A4">
              <w:rPr>
                <w:sz w:val="18"/>
                <w:szCs w:val="18"/>
              </w:rPr>
              <w:t>bait station: PP or PET or PVC or HDPE</w:t>
            </w:r>
          </w:p>
          <w:p w14:paraId="20E7DF64" w14:textId="0DE01317" w:rsidR="0006391C" w:rsidRPr="000758A4" w:rsidRDefault="0006391C" w:rsidP="0006391C">
            <w:pPr>
              <w:spacing w:line="260" w:lineRule="atLeast"/>
              <w:rPr>
                <w:rFonts w:eastAsia="Calibri"/>
                <w:sz w:val="18"/>
                <w:szCs w:val="18"/>
              </w:rPr>
            </w:pPr>
            <w:r w:rsidRPr="000758A4">
              <w:rPr>
                <w:rFonts w:eastAsia="Calibri"/>
                <w:sz w:val="18"/>
                <w:szCs w:val="18"/>
              </w:rPr>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7A71B38D"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77021936" w14:textId="684914C6"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68E2986" w14:textId="601647BF"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2E173EF5" w14:textId="77777777" w:rsidTr="00362360">
        <w:tc>
          <w:tcPr>
            <w:tcW w:w="1673" w:type="dxa"/>
            <w:tcBorders>
              <w:top w:val="single" w:sz="4" w:space="0" w:color="000000"/>
              <w:left w:val="single" w:sz="4" w:space="0" w:color="000000"/>
              <w:bottom w:val="single" w:sz="4" w:space="0" w:color="000000"/>
            </w:tcBorders>
            <w:shd w:val="clear" w:color="auto" w:fill="auto"/>
          </w:tcPr>
          <w:p w14:paraId="4F73C9DE" w14:textId="56AEE258" w:rsidR="0006391C" w:rsidRPr="000758A4" w:rsidRDefault="0006391C" w:rsidP="0006391C">
            <w:pPr>
              <w:snapToGrid w:val="0"/>
              <w:spacing w:line="260" w:lineRule="atLeast"/>
              <w:rPr>
                <w:sz w:val="18"/>
                <w:szCs w:val="18"/>
              </w:rPr>
            </w:pPr>
            <w:r w:rsidRPr="000758A4">
              <w:rPr>
                <w:sz w:val="18"/>
                <w:szCs w:val="18"/>
              </w:rPr>
              <w:t xml:space="preserve">Bag with inner </w:t>
            </w:r>
            <w:r w:rsidRPr="000758A4">
              <w:rPr>
                <w:rFonts w:eastAsia="Calibri"/>
                <w:sz w:val="18"/>
                <w:szCs w:val="18"/>
              </w:rPr>
              <w:t xml:space="preserve">tamper resistant </w:t>
            </w:r>
            <w:r w:rsidRPr="000758A4">
              <w:rPr>
                <w:sz w:val="18"/>
                <w:szCs w:val="18"/>
              </w:rPr>
              <w:t>bait station(s) with or without inner bag</w:t>
            </w:r>
          </w:p>
        </w:tc>
        <w:tc>
          <w:tcPr>
            <w:tcW w:w="1559" w:type="dxa"/>
            <w:tcBorders>
              <w:top w:val="single" w:sz="4" w:space="0" w:color="000000"/>
              <w:left w:val="single" w:sz="4" w:space="0" w:color="000000"/>
              <w:bottom w:val="single" w:sz="4" w:space="0" w:color="000000"/>
            </w:tcBorders>
            <w:shd w:val="clear" w:color="auto" w:fill="auto"/>
          </w:tcPr>
          <w:p w14:paraId="28141A7F" w14:textId="0E2E31D3" w:rsidR="0006391C" w:rsidRPr="000758A4" w:rsidRDefault="0006391C" w:rsidP="0006391C">
            <w:pPr>
              <w:snapToGrid w:val="0"/>
              <w:spacing w:line="260" w:lineRule="atLeast"/>
              <w:rPr>
                <w:sz w:val="18"/>
                <w:szCs w:val="18"/>
              </w:rPr>
            </w:pPr>
            <w:r w:rsidRPr="000758A4">
              <w:rPr>
                <w:sz w:val="18"/>
                <w:szCs w:val="18"/>
              </w:rPr>
              <w:t xml:space="preserve">from </w:t>
            </w:r>
            <w:r w:rsidRPr="000758A4">
              <w:rPr>
                <w:rFonts w:eastAsia="Calibri"/>
                <w:sz w:val="18"/>
                <w:szCs w:val="18"/>
              </w:rPr>
              <w:t>30g to 300g</w:t>
            </w:r>
          </w:p>
        </w:tc>
        <w:tc>
          <w:tcPr>
            <w:tcW w:w="1701" w:type="dxa"/>
            <w:tcBorders>
              <w:top w:val="single" w:sz="4" w:space="0" w:color="000000"/>
              <w:left w:val="single" w:sz="4" w:space="0" w:color="000000"/>
              <w:bottom w:val="single" w:sz="4" w:space="0" w:color="000000"/>
            </w:tcBorders>
            <w:shd w:val="clear" w:color="auto" w:fill="auto"/>
          </w:tcPr>
          <w:p w14:paraId="1D3A15B1" w14:textId="77777777" w:rsidR="0006391C" w:rsidRPr="000758A4" w:rsidRDefault="0006391C" w:rsidP="0006391C">
            <w:pPr>
              <w:spacing w:line="260" w:lineRule="atLeast"/>
              <w:rPr>
                <w:sz w:val="18"/>
                <w:szCs w:val="18"/>
              </w:rPr>
            </w:pPr>
            <w:r w:rsidRPr="000758A4">
              <w:rPr>
                <w:rFonts w:eastAsia="Calibri"/>
                <w:sz w:val="18"/>
                <w:szCs w:val="18"/>
              </w:rPr>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p w14:paraId="2649539A" w14:textId="585ED6F4" w:rsidR="0006391C" w:rsidRPr="000758A4" w:rsidRDefault="0006391C" w:rsidP="0006391C">
            <w:pPr>
              <w:spacing w:line="260" w:lineRule="atLeast"/>
              <w:rPr>
                <w:rFonts w:eastAsia="Calibri"/>
                <w:sz w:val="18"/>
                <w:szCs w:val="18"/>
              </w:rPr>
            </w:pPr>
            <w:r w:rsidRPr="000758A4">
              <w:rPr>
                <w:sz w:val="18"/>
                <w:szCs w:val="18"/>
              </w:rPr>
              <w:t>bait station</w:t>
            </w:r>
            <w:r w:rsidRPr="000758A4">
              <w:rPr>
                <w:sz w:val="18"/>
                <w:szCs w:val="18"/>
                <w:vertAlign w:val="superscript"/>
              </w:rPr>
              <w:t>*</w:t>
            </w:r>
            <w:r w:rsidRPr="000758A4">
              <w:rPr>
                <w:sz w:val="18"/>
                <w:szCs w:val="18"/>
              </w:rPr>
              <w:t>: PP or PET or PVC or HDPE</w:t>
            </w:r>
          </w:p>
        </w:tc>
        <w:tc>
          <w:tcPr>
            <w:tcW w:w="1984" w:type="dxa"/>
            <w:tcBorders>
              <w:top w:val="single" w:sz="4" w:space="0" w:color="000000"/>
              <w:left w:val="single" w:sz="4" w:space="0" w:color="000000"/>
              <w:bottom w:val="single" w:sz="4" w:space="0" w:color="000000"/>
            </w:tcBorders>
            <w:shd w:val="clear" w:color="auto" w:fill="auto"/>
          </w:tcPr>
          <w:p w14:paraId="66191023"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6A8CFCB5" w14:textId="49693C8F"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non-professional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DC79E78" w14:textId="51CB644B"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79E4E15B" w14:textId="77777777" w:rsidTr="00362360">
        <w:tc>
          <w:tcPr>
            <w:tcW w:w="1673" w:type="dxa"/>
            <w:tcBorders>
              <w:top w:val="single" w:sz="4" w:space="0" w:color="000000"/>
              <w:left w:val="single" w:sz="4" w:space="0" w:color="000000"/>
              <w:bottom w:val="single" w:sz="4" w:space="0" w:color="000000"/>
            </w:tcBorders>
            <w:shd w:val="clear" w:color="auto" w:fill="auto"/>
          </w:tcPr>
          <w:p w14:paraId="2D36D271" w14:textId="50636B2B" w:rsidR="0006391C" w:rsidRDefault="0006391C" w:rsidP="0006391C">
            <w:pPr>
              <w:snapToGrid w:val="0"/>
              <w:spacing w:line="260" w:lineRule="atLeast"/>
              <w:rPr>
                <w:sz w:val="18"/>
                <w:szCs w:val="18"/>
              </w:rPr>
            </w:pPr>
            <w:r w:rsidRPr="000758A4">
              <w:rPr>
                <w:rFonts w:eastAsia="Calibri"/>
                <w:sz w:val="18"/>
                <w:szCs w:val="18"/>
              </w:rPr>
              <w:t>Bucket with or without inner liner</w:t>
            </w:r>
          </w:p>
        </w:tc>
        <w:tc>
          <w:tcPr>
            <w:tcW w:w="1559" w:type="dxa"/>
            <w:tcBorders>
              <w:top w:val="single" w:sz="4" w:space="0" w:color="000000"/>
              <w:left w:val="single" w:sz="4" w:space="0" w:color="000000"/>
              <w:bottom w:val="single" w:sz="4" w:space="0" w:color="000000"/>
            </w:tcBorders>
            <w:shd w:val="clear" w:color="auto" w:fill="auto"/>
          </w:tcPr>
          <w:p w14:paraId="2B33F213" w14:textId="300D7AC0" w:rsidR="0006391C" w:rsidRPr="000758A4" w:rsidRDefault="0006391C" w:rsidP="0006391C">
            <w:pPr>
              <w:snapToGrid w:val="0"/>
              <w:spacing w:line="260" w:lineRule="atLeast"/>
              <w:rPr>
                <w:sz w:val="18"/>
                <w:szCs w:val="18"/>
              </w:rPr>
            </w:pPr>
            <w:r w:rsidRPr="000758A4">
              <w:rPr>
                <w:rFonts w:eastAsia="Calibri"/>
                <w:sz w:val="18"/>
                <w:szCs w:val="18"/>
              </w:rPr>
              <w:t xml:space="preserve">from </w:t>
            </w:r>
            <w:r w:rsidR="00CB4210">
              <w:rPr>
                <w:rFonts w:eastAsia="Calibri"/>
                <w:sz w:val="18"/>
                <w:szCs w:val="18"/>
              </w:rPr>
              <w:t>3kg</w:t>
            </w:r>
            <w:r w:rsidRPr="000758A4">
              <w:rPr>
                <w:rFonts w:eastAsia="Calibri"/>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6F555426" w14:textId="77777777" w:rsidR="0006391C" w:rsidRPr="000758A4" w:rsidRDefault="0006391C" w:rsidP="0006391C">
            <w:pPr>
              <w:spacing w:line="260" w:lineRule="atLeast"/>
              <w:rPr>
                <w:rFonts w:eastAsia="Calibri"/>
                <w:sz w:val="18"/>
                <w:szCs w:val="18"/>
              </w:rPr>
            </w:pPr>
            <w:r w:rsidRPr="000758A4">
              <w:rPr>
                <w:rFonts w:eastAsia="Calibri"/>
                <w:sz w:val="18"/>
                <w:szCs w:val="18"/>
              </w:rPr>
              <w:t>Bucket: PP or PET or PVC or HDPE</w:t>
            </w:r>
          </w:p>
          <w:p w14:paraId="02DA7F26" w14:textId="08CE24F2" w:rsidR="0006391C" w:rsidRPr="000758A4" w:rsidRDefault="0006391C" w:rsidP="0006391C">
            <w:pPr>
              <w:spacing w:line="260" w:lineRule="atLeast"/>
              <w:rPr>
                <w:rFonts w:eastAsia="Calibri"/>
                <w:sz w:val="18"/>
                <w:szCs w:val="18"/>
              </w:rPr>
            </w:pPr>
            <w:r w:rsidRPr="000758A4">
              <w:rPr>
                <w:rFonts w:eastAsia="Calibri"/>
                <w:sz w:val="18"/>
                <w:szCs w:val="18"/>
              </w:rPr>
              <w:t>Liner: LDPE</w:t>
            </w:r>
          </w:p>
        </w:tc>
        <w:tc>
          <w:tcPr>
            <w:tcW w:w="1984" w:type="dxa"/>
            <w:tcBorders>
              <w:top w:val="single" w:sz="4" w:space="0" w:color="000000"/>
              <w:left w:val="single" w:sz="4" w:space="0" w:color="000000"/>
              <w:bottom w:val="single" w:sz="4" w:space="0" w:color="000000"/>
            </w:tcBorders>
            <w:shd w:val="clear" w:color="auto" w:fill="auto"/>
          </w:tcPr>
          <w:p w14:paraId="134C89C8" w14:textId="5AEDE372" w:rsidR="0006391C" w:rsidRDefault="0006391C" w:rsidP="0006391C">
            <w:pPr>
              <w:snapToGrid w:val="0"/>
              <w:spacing w:line="260" w:lineRule="atLeast"/>
              <w:rPr>
                <w:rFonts w:eastAsia="Calibri"/>
                <w:lang w:eastAsia="en-US"/>
              </w:rPr>
            </w:pPr>
            <w:r w:rsidRPr="000758A4">
              <w:rPr>
                <w:rFonts w:eastAsia="Calibri"/>
                <w:sz w:val="18"/>
                <w:szCs w:val="18"/>
              </w:rPr>
              <w:t>Lid of the bucket/pot: PP or PET or PVC or HDPE</w:t>
            </w:r>
          </w:p>
        </w:tc>
        <w:tc>
          <w:tcPr>
            <w:tcW w:w="1701" w:type="dxa"/>
            <w:tcBorders>
              <w:top w:val="single" w:sz="4" w:space="0" w:color="000000"/>
              <w:left w:val="single" w:sz="4" w:space="0" w:color="000000"/>
              <w:bottom w:val="single" w:sz="4" w:space="0" w:color="000000"/>
            </w:tcBorders>
            <w:shd w:val="clear" w:color="auto" w:fill="auto"/>
          </w:tcPr>
          <w:p w14:paraId="7A4E813E" w14:textId="733B8160"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0C11239" w14:textId="02D37F65"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3562A092" w14:textId="77777777" w:rsidTr="00362360">
        <w:tc>
          <w:tcPr>
            <w:tcW w:w="1673" w:type="dxa"/>
            <w:tcBorders>
              <w:top w:val="single" w:sz="4" w:space="0" w:color="000000"/>
              <w:left w:val="single" w:sz="4" w:space="0" w:color="000000"/>
              <w:bottom w:val="single" w:sz="4" w:space="0" w:color="000000"/>
            </w:tcBorders>
            <w:shd w:val="clear" w:color="auto" w:fill="auto"/>
          </w:tcPr>
          <w:p w14:paraId="0DA39FF3" w14:textId="1BF59303" w:rsidR="0006391C" w:rsidRDefault="0006391C" w:rsidP="0006391C">
            <w:pPr>
              <w:snapToGrid w:val="0"/>
              <w:spacing w:line="260" w:lineRule="atLeast"/>
              <w:rPr>
                <w:sz w:val="18"/>
                <w:szCs w:val="18"/>
              </w:rPr>
            </w:pPr>
            <w:r w:rsidRPr="000758A4">
              <w:rPr>
                <w:rFonts w:eastAsia="Calibri"/>
                <w:sz w:val="18"/>
                <w:szCs w:val="18"/>
              </w:rPr>
              <w:t>Bucket with inner bag(s)</w:t>
            </w:r>
          </w:p>
        </w:tc>
        <w:tc>
          <w:tcPr>
            <w:tcW w:w="1559" w:type="dxa"/>
            <w:tcBorders>
              <w:top w:val="single" w:sz="4" w:space="0" w:color="000000"/>
              <w:left w:val="single" w:sz="4" w:space="0" w:color="000000"/>
              <w:bottom w:val="single" w:sz="4" w:space="0" w:color="000000"/>
            </w:tcBorders>
            <w:shd w:val="clear" w:color="auto" w:fill="auto"/>
          </w:tcPr>
          <w:p w14:paraId="593BE672" w14:textId="2E16E0B0" w:rsidR="0006391C" w:rsidRPr="000758A4" w:rsidRDefault="0006391C" w:rsidP="0006391C">
            <w:pPr>
              <w:snapToGrid w:val="0"/>
              <w:spacing w:line="260" w:lineRule="atLeast"/>
              <w:rPr>
                <w:sz w:val="18"/>
                <w:szCs w:val="18"/>
              </w:rPr>
            </w:pPr>
            <w:r w:rsidRPr="000758A4">
              <w:rPr>
                <w:rFonts w:eastAsia="Calibri"/>
                <w:sz w:val="18"/>
                <w:szCs w:val="18"/>
              </w:rPr>
              <w:t xml:space="preserve">from </w:t>
            </w:r>
            <w:r w:rsidR="00CB4210">
              <w:rPr>
                <w:rFonts w:eastAsia="Calibri"/>
                <w:sz w:val="18"/>
                <w:szCs w:val="18"/>
              </w:rPr>
              <w:t>3kg</w:t>
            </w:r>
            <w:r w:rsidRPr="000758A4">
              <w:rPr>
                <w:rFonts w:eastAsia="Calibri"/>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0A5D9382" w14:textId="77777777" w:rsidR="0006391C" w:rsidRPr="000758A4" w:rsidRDefault="0006391C" w:rsidP="0006391C">
            <w:pPr>
              <w:spacing w:line="260" w:lineRule="atLeast"/>
              <w:rPr>
                <w:rFonts w:eastAsia="Calibri"/>
                <w:sz w:val="18"/>
                <w:szCs w:val="18"/>
              </w:rPr>
            </w:pPr>
            <w:r w:rsidRPr="000758A4">
              <w:rPr>
                <w:rFonts w:eastAsia="Calibri"/>
                <w:sz w:val="18"/>
                <w:szCs w:val="18"/>
              </w:rPr>
              <w:t>Bucket: PP or PET or PVC or HDPE</w:t>
            </w:r>
          </w:p>
          <w:p w14:paraId="6A0493F4" w14:textId="6A0090D8" w:rsidR="0006391C" w:rsidRPr="000758A4" w:rsidRDefault="0006391C" w:rsidP="0006391C">
            <w:pPr>
              <w:spacing w:line="260" w:lineRule="atLeast"/>
              <w:rPr>
                <w:rFonts w:eastAsia="Calibri"/>
                <w:sz w:val="18"/>
                <w:szCs w:val="18"/>
              </w:rPr>
            </w:pPr>
            <w:r w:rsidRPr="000758A4">
              <w:rPr>
                <w:rFonts w:eastAsia="Calibri"/>
                <w:sz w:val="18"/>
                <w:szCs w:val="18"/>
              </w:rPr>
              <w:t xml:space="preserve">Bag: </w:t>
            </w:r>
            <w:r>
              <w:rPr>
                <w:rFonts w:eastAsia="Calibri"/>
                <w:sz w:val="18"/>
                <w:szCs w:val="18"/>
              </w:rPr>
              <w:t>LD</w:t>
            </w:r>
            <w:r w:rsidRPr="000758A4">
              <w:rPr>
                <w:sz w:val="18"/>
                <w:szCs w:val="18"/>
              </w:rPr>
              <w:t xml:space="preserve">PE or </w:t>
            </w:r>
            <w:r>
              <w:rPr>
                <w:rFonts w:eastAsia="Calibri"/>
                <w:sz w:val="18"/>
                <w:szCs w:val="18"/>
              </w:rPr>
              <w:t>LD</w:t>
            </w:r>
            <w:r w:rsidRPr="000758A4">
              <w:rPr>
                <w:sz w:val="18"/>
                <w:szCs w:val="18"/>
              </w:rPr>
              <w:t xml:space="preserve">PE/OPA or </w:t>
            </w:r>
            <w:r>
              <w:rPr>
                <w:rFonts w:eastAsia="Calibri"/>
                <w:sz w:val="18"/>
                <w:szCs w:val="18"/>
              </w:rPr>
              <w:t>LD</w:t>
            </w:r>
            <w:r w:rsidRPr="000758A4">
              <w:rPr>
                <w:sz w:val="18"/>
                <w:szCs w:val="18"/>
              </w:rPr>
              <w:t xml:space="preserve">PE/PET or </w:t>
            </w:r>
            <w:r>
              <w:rPr>
                <w:rFonts w:eastAsia="Calibri"/>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4CACF119" w14:textId="3E516FAA" w:rsidR="0006391C" w:rsidRDefault="0006391C" w:rsidP="0006391C">
            <w:pPr>
              <w:snapToGrid w:val="0"/>
              <w:spacing w:line="260" w:lineRule="atLeast"/>
              <w:rPr>
                <w:rFonts w:eastAsia="Calibri"/>
                <w:lang w:eastAsia="en-US"/>
              </w:rPr>
            </w:pPr>
            <w:r w:rsidRPr="000758A4">
              <w:rPr>
                <w:rFonts w:eastAsia="Calibri"/>
                <w:sz w:val="18"/>
                <w:szCs w:val="18"/>
              </w:rPr>
              <w:t>Lid of the bucket/pot: PP or PET or PVC or HDPE</w:t>
            </w:r>
          </w:p>
        </w:tc>
        <w:tc>
          <w:tcPr>
            <w:tcW w:w="1701" w:type="dxa"/>
            <w:tcBorders>
              <w:top w:val="single" w:sz="4" w:space="0" w:color="000000"/>
              <w:left w:val="single" w:sz="4" w:space="0" w:color="000000"/>
              <w:bottom w:val="single" w:sz="4" w:space="0" w:color="000000"/>
            </w:tcBorders>
            <w:shd w:val="clear" w:color="auto" w:fill="auto"/>
          </w:tcPr>
          <w:p w14:paraId="21AA36C8" w14:textId="55359836"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A04634F" w14:textId="06CAF99F"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01646C19" w14:textId="77777777" w:rsidTr="0001284A">
        <w:tc>
          <w:tcPr>
            <w:tcW w:w="1673" w:type="dxa"/>
            <w:tcBorders>
              <w:top w:val="single" w:sz="4" w:space="0" w:color="000000"/>
              <w:left w:val="single" w:sz="4" w:space="0" w:color="000000"/>
              <w:bottom w:val="single" w:sz="4" w:space="0" w:color="000000"/>
            </w:tcBorders>
            <w:shd w:val="clear" w:color="auto" w:fill="auto"/>
          </w:tcPr>
          <w:p w14:paraId="263213F0" w14:textId="3158853F" w:rsidR="0006391C" w:rsidRPr="000758A4" w:rsidRDefault="0006391C" w:rsidP="0006391C">
            <w:pPr>
              <w:snapToGrid w:val="0"/>
              <w:spacing w:line="260" w:lineRule="atLeast"/>
              <w:rPr>
                <w:rFonts w:eastAsia="Calibri"/>
                <w:sz w:val="18"/>
                <w:szCs w:val="18"/>
              </w:rPr>
            </w:pPr>
            <w:r w:rsidRPr="000758A4">
              <w:rPr>
                <w:sz w:val="18"/>
                <w:szCs w:val="18"/>
              </w:rPr>
              <w:t>Carton box or box</w:t>
            </w:r>
            <w:r>
              <w:rPr>
                <w:sz w:val="18"/>
                <w:szCs w:val="18"/>
              </w:rPr>
              <w:t xml:space="preserve"> (containing only single blocks in LDPE or BOPP sachets)</w:t>
            </w:r>
          </w:p>
        </w:tc>
        <w:tc>
          <w:tcPr>
            <w:tcW w:w="1559" w:type="dxa"/>
            <w:tcBorders>
              <w:top w:val="single" w:sz="4" w:space="0" w:color="000000"/>
              <w:left w:val="single" w:sz="4" w:space="0" w:color="000000"/>
              <w:bottom w:val="single" w:sz="4" w:space="0" w:color="000000"/>
            </w:tcBorders>
            <w:shd w:val="clear" w:color="auto" w:fill="auto"/>
          </w:tcPr>
          <w:p w14:paraId="6A33B122" w14:textId="464AA9A7" w:rsidR="0006391C" w:rsidRPr="000758A4" w:rsidRDefault="0006391C" w:rsidP="0006391C">
            <w:pPr>
              <w:snapToGrid w:val="0"/>
              <w:spacing w:line="260" w:lineRule="atLeast"/>
              <w:rPr>
                <w:rFonts w:eastAsia="Calibri"/>
                <w:sz w:val="18"/>
                <w:szCs w:val="18"/>
              </w:rPr>
            </w:pPr>
            <w:r w:rsidRPr="000758A4">
              <w:rPr>
                <w:sz w:val="18"/>
                <w:szCs w:val="18"/>
              </w:rPr>
              <w:t xml:space="preserve">from </w:t>
            </w:r>
            <w:r w:rsidR="00CB4210">
              <w:rPr>
                <w:rFonts w:eastAsia="Calibri"/>
                <w:sz w:val="18"/>
                <w:szCs w:val="18"/>
              </w:rPr>
              <w:t>3kg</w:t>
            </w:r>
            <w:r w:rsidRPr="000758A4">
              <w:rPr>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14FD5F99" w14:textId="77777777" w:rsidR="0006391C" w:rsidRPr="000758A4" w:rsidRDefault="0006391C" w:rsidP="0006391C">
            <w:pPr>
              <w:spacing w:line="260" w:lineRule="atLeast"/>
              <w:rPr>
                <w:sz w:val="18"/>
                <w:szCs w:val="18"/>
              </w:rPr>
            </w:pPr>
            <w:r w:rsidRPr="000758A4">
              <w:rPr>
                <w:sz w:val="18"/>
                <w:szCs w:val="18"/>
              </w:rPr>
              <w:t>Carton box or box: carton</w:t>
            </w:r>
          </w:p>
          <w:p w14:paraId="5C1F421D" w14:textId="5749355D" w:rsidR="0006391C" w:rsidRPr="000758A4" w:rsidRDefault="0006391C" w:rsidP="0006391C">
            <w:pPr>
              <w:spacing w:line="260" w:lineRule="atLeast"/>
              <w:rPr>
                <w:rFonts w:eastAsia="Calibri"/>
                <w:sz w:val="18"/>
                <w:szCs w:val="18"/>
              </w:rPr>
            </w:pPr>
            <w:r w:rsidRPr="000758A4">
              <w:rPr>
                <w:sz w:val="18"/>
                <w:szCs w:val="18"/>
              </w:rPr>
              <w:t>Liner: LDPE</w:t>
            </w:r>
          </w:p>
        </w:tc>
        <w:tc>
          <w:tcPr>
            <w:tcW w:w="1984" w:type="dxa"/>
            <w:tcBorders>
              <w:top w:val="single" w:sz="4" w:space="0" w:color="000000"/>
              <w:left w:val="single" w:sz="4" w:space="0" w:color="000000"/>
              <w:bottom w:val="single" w:sz="4" w:space="0" w:color="000000"/>
            </w:tcBorders>
            <w:shd w:val="clear" w:color="auto" w:fill="auto"/>
          </w:tcPr>
          <w:p w14:paraId="3638276E" w14:textId="77777777" w:rsidR="0006391C" w:rsidRPr="000758A4" w:rsidRDefault="0006391C" w:rsidP="0006391C">
            <w:pPr>
              <w:snapToGrid w:val="0"/>
              <w:spacing w:line="260" w:lineRule="atLeast"/>
              <w:rPr>
                <w:rFonts w:eastAsia="Calibri"/>
                <w:sz w:val="18"/>
                <w:szCs w:val="18"/>
              </w:rPr>
            </w:pPr>
          </w:p>
        </w:tc>
        <w:tc>
          <w:tcPr>
            <w:tcW w:w="1701" w:type="dxa"/>
            <w:tcBorders>
              <w:top w:val="single" w:sz="4" w:space="0" w:color="000000"/>
              <w:left w:val="single" w:sz="4" w:space="0" w:color="000000"/>
              <w:bottom w:val="single" w:sz="4" w:space="0" w:color="000000"/>
            </w:tcBorders>
            <w:shd w:val="clear" w:color="auto" w:fill="auto"/>
          </w:tcPr>
          <w:p w14:paraId="234D7916" w14:textId="2E912740"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E2AF776" w14:textId="33D6F785"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3AB6F4B1" w14:textId="77777777" w:rsidTr="00362360">
        <w:tc>
          <w:tcPr>
            <w:tcW w:w="1673" w:type="dxa"/>
            <w:tcBorders>
              <w:top w:val="single" w:sz="4" w:space="0" w:color="000000"/>
              <w:left w:val="single" w:sz="4" w:space="0" w:color="000000"/>
              <w:bottom w:val="single" w:sz="4" w:space="0" w:color="000000"/>
            </w:tcBorders>
            <w:shd w:val="clear" w:color="auto" w:fill="auto"/>
          </w:tcPr>
          <w:p w14:paraId="5E5D77C3" w14:textId="1F7E06E0" w:rsidR="0006391C" w:rsidRPr="000758A4" w:rsidRDefault="0006391C" w:rsidP="0006391C">
            <w:pPr>
              <w:snapToGrid w:val="0"/>
              <w:spacing w:line="260" w:lineRule="atLeast"/>
              <w:rPr>
                <w:sz w:val="18"/>
                <w:szCs w:val="18"/>
              </w:rPr>
            </w:pPr>
            <w:r w:rsidRPr="000758A4">
              <w:rPr>
                <w:sz w:val="18"/>
                <w:szCs w:val="18"/>
              </w:rPr>
              <w:t>Carton box or box with inner liner</w:t>
            </w:r>
          </w:p>
        </w:tc>
        <w:tc>
          <w:tcPr>
            <w:tcW w:w="1559" w:type="dxa"/>
            <w:tcBorders>
              <w:top w:val="single" w:sz="4" w:space="0" w:color="000000"/>
              <w:left w:val="single" w:sz="4" w:space="0" w:color="000000"/>
              <w:bottom w:val="single" w:sz="4" w:space="0" w:color="000000"/>
            </w:tcBorders>
            <w:shd w:val="clear" w:color="auto" w:fill="auto"/>
          </w:tcPr>
          <w:p w14:paraId="42C8686E" w14:textId="3F210047" w:rsidR="0006391C" w:rsidRPr="000758A4" w:rsidRDefault="0006391C" w:rsidP="0006391C">
            <w:pPr>
              <w:snapToGrid w:val="0"/>
              <w:spacing w:line="260" w:lineRule="atLeast"/>
              <w:rPr>
                <w:sz w:val="18"/>
                <w:szCs w:val="18"/>
              </w:rPr>
            </w:pPr>
            <w:r w:rsidRPr="000758A4">
              <w:rPr>
                <w:sz w:val="18"/>
                <w:szCs w:val="18"/>
              </w:rPr>
              <w:t xml:space="preserve">from </w:t>
            </w:r>
            <w:r w:rsidR="00CB4210">
              <w:rPr>
                <w:rFonts w:eastAsia="Calibri"/>
                <w:sz w:val="18"/>
                <w:szCs w:val="18"/>
              </w:rPr>
              <w:t>3kg</w:t>
            </w:r>
            <w:r w:rsidRPr="000758A4">
              <w:rPr>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0659129E" w14:textId="77777777" w:rsidR="0006391C" w:rsidRPr="000758A4" w:rsidRDefault="0006391C" w:rsidP="0006391C">
            <w:pPr>
              <w:spacing w:line="260" w:lineRule="atLeast"/>
              <w:rPr>
                <w:sz w:val="18"/>
                <w:szCs w:val="18"/>
              </w:rPr>
            </w:pPr>
            <w:r w:rsidRPr="000758A4">
              <w:rPr>
                <w:sz w:val="18"/>
                <w:szCs w:val="18"/>
              </w:rPr>
              <w:t>Carton box or box: carton</w:t>
            </w:r>
          </w:p>
          <w:p w14:paraId="1D5B0FB7" w14:textId="1DBC2580" w:rsidR="0006391C" w:rsidRPr="000758A4" w:rsidRDefault="0006391C" w:rsidP="0006391C">
            <w:pPr>
              <w:spacing w:line="260" w:lineRule="atLeast"/>
              <w:rPr>
                <w:rFonts w:eastAsia="Calibri"/>
                <w:sz w:val="18"/>
                <w:szCs w:val="18"/>
              </w:rPr>
            </w:pPr>
            <w:r w:rsidRPr="000758A4">
              <w:rPr>
                <w:sz w:val="18"/>
                <w:szCs w:val="18"/>
              </w:rPr>
              <w:t>Liner: LDPE</w:t>
            </w:r>
          </w:p>
        </w:tc>
        <w:tc>
          <w:tcPr>
            <w:tcW w:w="1984" w:type="dxa"/>
            <w:tcBorders>
              <w:top w:val="single" w:sz="4" w:space="0" w:color="000000"/>
              <w:left w:val="single" w:sz="4" w:space="0" w:color="000000"/>
              <w:bottom w:val="single" w:sz="4" w:space="0" w:color="000000"/>
            </w:tcBorders>
            <w:shd w:val="clear" w:color="auto" w:fill="auto"/>
          </w:tcPr>
          <w:p w14:paraId="4976AB75"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689C8862" w14:textId="55C4C7C3"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829127C" w14:textId="58E280F9"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25C649A3" w14:textId="77777777" w:rsidTr="00362360">
        <w:tc>
          <w:tcPr>
            <w:tcW w:w="1673" w:type="dxa"/>
            <w:tcBorders>
              <w:top w:val="single" w:sz="4" w:space="0" w:color="000000"/>
              <w:left w:val="single" w:sz="4" w:space="0" w:color="000000"/>
              <w:bottom w:val="single" w:sz="4" w:space="0" w:color="000000"/>
            </w:tcBorders>
            <w:shd w:val="clear" w:color="auto" w:fill="auto"/>
          </w:tcPr>
          <w:p w14:paraId="7BE7F19F" w14:textId="7F850962" w:rsidR="0006391C" w:rsidRDefault="0006391C" w:rsidP="0006391C">
            <w:pPr>
              <w:snapToGrid w:val="0"/>
              <w:spacing w:line="260" w:lineRule="atLeast"/>
              <w:rPr>
                <w:sz w:val="18"/>
                <w:szCs w:val="18"/>
              </w:rPr>
            </w:pPr>
            <w:r w:rsidRPr="000758A4">
              <w:rPr>
                <w:sz w:val="18"/>
                <w:szCs w:val="18"/>
              </w:rPr>
              <w:lastRenderedPageBreak/>
              <w:t>Carton box or box with inner bag(s)</w:t>
            </w:r>
          </w:p>
        </w:tc>
        <w:tc>
          <w:tcPr>
            <w:tcW w:w="1559" w:type="dxa"/>
            <w:tcBorders>
              <w:top w:val="single" w:sz="4" w:space="0" w:color="000000"/>
              <w:left w:val="single" w:sz="4" w:space="0" w:color="000000"/>
              <w:bottom w:val="single" w:sz="4" w:space="0" w:color="000000"/>
            </w:tcBorders>
            <w:shd w:val="clear" w:color="auto" w:fill="auto"/>
          </w:tcPr>
          <w:p w14:paraId="1FBE0450" w14:textId="670FD679" w:rsidR="0006391C" w:rsidRPr="000758A4" w:rsidRDefault="0006391C" w:rsidP="0006391C">
            <w:pPr>
              <w:spacing w:line="260" w:lineRule="atLeast"/>
              <w:rPr>
                <w:sz w:val="18"/>
                <w:szCs w:val="18"/>
              </w:rPr>
            </w:pPr>
            <w:r w:rsidRPr="000758A4">
              <w:rPr>
                <w:sz w:val="18"/>
                <w:szCs w:val="18"/>
              </w:rPr>
              <w:t xml:space="preserve">from </w:t>
            </w:r>
            <w:r w:rsidR="00CB4210">
              <w:rPr>
                <w:rFonts w:eastAsia="Calibri"/>
                <w:sz w:val="18"/>
                <w:szCs w:val="18"/>
              </w:rPr>
              <w:t>3kg</w:t>
            </w:r>
            <w:r w:rsidRPr="000758A4">
              <w:rPr>
                <w:sz w:val="18"/>
                <w:szCs w:val="18"/>
              </w:rPr>
              <w:t xml:space="preserve"> to 25 kg</w:t>
            </w:r>
          </w:p>
          <w:p w14:paraId="0C2D56C7" w14:textId="57B8419C" w:rsidR="0006391C" w:rsidRPr="000758A4" w:rsidRDefault="0006391C" w:rsidP="0006391C">
            <w:pPr>
              <w:snapToGrid w:val="0"/>
              <w:spacing w:line="260" w:lineRule="atLeast"/>
              <w:rPr>
                <w:sz w:val="18"/>
                <w:szCs w:val="18"/>
              </w:rPr>
            </w:pPr>
            <w:r w:rsidRPr="000758A4">
              <w:rPr>
                <w:sz w:val="18"/>
                <w:szCs w:val="18"/>
              </w:rPr>
              <w:t>(inner bag(s) each up to 1 kg)</w:t>
            </w:r>
          </w:p>
        </w:tc>
        <w:tc>
          <w:tcPr>
            <w:tcW w:w="1701" w:type="dxa"/>
            <w:tcBorders>
              <w:top w:val="single" w:sz="4" w:space="0" w:color="000000"/>
              <w:left w:val="single" w:sz="4" w:space="0" w:color="000000"/>
              <w:bottom w:val="single" w:sz="4" w:space="0" w:color="000000"/>
            </w:tcBorders>
            <w:shd w:val="clear" w:color="auto" w:fill="auto"/>
          </w:tcPr>
          <w:p w14:paraId="05319DC0" w14:textId="77777777" w:rsidR="0006391C" w:rsidRPr="000758A4" w:rsidRDefault="0006391C" w:rsidP="0006391C">
            <w:pPr>
              <w:spacing w:line="260" w:lineRule="atLeast"/>
              <w:rPr>
                <w:sz w:val="18"/>
                <w:szCs w:val="18"/>
              </w:rPr>
            </w:pPr>
            <w:r w:rsidRPr="000758A4">
              <w:rPr>
                <w:sz w:val="18"/>
                <w:szCs w:val="18"/>
              </w:rPr>
              <w:t>Carton box or box: carton</w:t>
            </w:r>
          </w:p>
          <w:p w14:paraId="4266C711" w14:textId="1C04F616" w:rsidR="0006391C" w:rsidRPr="000758A4" w:rsidRDefault="0006391C" w:rsidP="0006391C">
            <w:pPr>
              <w:spacing w:line="260" w:lineRule="atLeast"/>
              <w:rPr>
                <w:rFonts w:eastAsia="Calibri"/>
                <w:sz w:val="18"/>
                <w:szCs w:val="18"/>
              </w:rPr>
            </w:pPr>
            <w:r w:rsidRPr="000758A4">
              <w:rPr>
                <w:sz w:val="18"/>
                <w:szCs w:val="18"/>
              </w:rPr>
              <w:t xml:space="preserve">Bag: </w:t>
            </w:r>
            <w:r>
              <w:rPr>
                <w:sz w:val="18"/>
                <w:szCs w:val="18"/>
              </w:rPr>
              <w:t>LD</w:t>
            </w:r>
            <w:r w:rsidRPr="000758A4">
              <w:rPr>
                <w:sz w:val="18"/>
                <w:szCs w:val="18"/>
              </w:rPr>
              <w:t xml:space="preserve">PE or </w:t>
            </w:r>
            <w:r>
              <w:rPr>
                <w:sz w:val="18"/>
                <w:szCs w:val="18"/>
              </w:rPr>
              <w:t>LD</w:t>
            </w:r>
            <w:r w:rsidRPr="000758A4">
              <w:rPr>
                <w:sz w:val="18"/>
                <w:szCs w:val="18"/>
              </w:rPr>
              <w:t xml:space="preserve">PE/OPA or </w:t>
            </w:r>
            <w:r>
              <w:rPr>
                <w:sz w:val="18"/>
                <w:szCs w:val="18"/>
              </w:rPr>
              <w:t>LD</w:t>
            </w:r>
            <w:r w:rsidRPr="000758A4">
              <w:rPr>
                <w:sz w:val="18"/>
                <w:szCs w:val="18"/>
              </w:rPr>
              <w:t xml:space="preserve">PE/PET or </w:t>
            </w:r>
            <w:r>
              <w:rPr>
                <w:sz w:val="18"/>
                <w:szCs w:val="18"/>
              </w:rPr>
              <w:t>LD</w:t>
            </w:r>
            <w:r w:rsidRPr="000758A4">
              <w:rPr>
                <w:sz w:val="18"/>
                <w:szCs w:val="18"/>
              </w:rPr>
              <w:t>PE/OPA/PET</w:t>
            </w:r>
          </w:p>
        </w:tc>
        <w:tc>
          <w:tcPr>
            <w:tcW w:w="1984" w:type="dxa"/>
            <w:tcBorders>
              <w:top w:val="single" w:sz="4" w:space="0" w:color="000000"/>
              <w:left w:val="single" w:sz="4" w:space="0" w:color="000000"/>
              <w:bottom w:val="single" w:sz="4" w:space="0" w:color="000000"/>
            </w:tcBorders>
            <w:shd w:val="clear" w:color="auto" w:fill="auto"/>
          </w:tcPr>
          <w:p w14:paraId="7BEFA88B"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3421E6BD" w14:textId="7EB950F7"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39DBF73" w14:textId="047AAEFC"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0737AE0B" w14:textId="77777777" w:rsidTr="00362360">
        <w:tc>
          <w:tcPr>
            <w:tcW w:w="1673" w:type="dxa"/>
            <w:tcBorders>
              <w:top w:val="single" w:sz="4" w:space="0" w:color="000000"/>
              <w:left w:val="single" w:sz="4" w:space="0" w:color="000000"/>
              <w:bottom w:val="single" w:sz="4" w:space="0" w:color="000000"/>
            </w:tcBorders>
            <w:shd w:val="clear" w:color="auto" w:fill="auto"/>
          </w:tcPr>
          <w:p w14:paraId="7B142B9F" w14:textId="08734204" w:rsidR="0006391C" w:rsidRDefault="0006391C" w:rsidP="0006391C">
            <w:pPr>
              <w:snapToGrid w:val="0"/>
              <w:spacing w:line="260" w:lineRule="atLeast"/>
              <w:rPr>
                <w:sz w:val="18"/>
                <w:szCs w:val="18"/>
              </w:rPr>
            </w:pPr>
            <w:r w:rsidRPr="000758A4">
              <w:rPr>
                <w:sz w:val="18"/>
                <w:szCs w:val="18"/>
              </w:rPr>
              <w:t>Carton box or box with inner tamper resistant bait station(s)</w:t>
            </w:r>
            <w:r>
              <w:rPr>
                <w:sz w:val="18"/>
                <w:szCs w:val="18"/>
              </w:rPr>
              <w:t xml:space="preserve"> enveloped in a protective polyolefin film</w:t>
            </w:r>
          </w:p>
        </w:tc>
        <w:tc>
          <w:tcPr>
            <w:tcW w:w="1559" w:type="dxa"/>
            <w:tcBorders>
              <w:top w:val="single" w:sz="4" w:space="0" w:color="000000"/>
              <w:left w:val="single" w:sz="4" w:space="0" w:color="000000"/>
              <w:bottom w:val="single" w:sz="4" w:space="0" w:color="000000"/>
            </w:tcBorders>
            <w:shd w:val="clear" w:color="auto" w:fill="auto"/>
          </w:tcPr>
          <w:p w14:paraId="4FDA6374" w14:textId="439195BB" w:rsidR="0006391C" w:rsidRPr="000758A4" w:rsidRDefault="0006391C" w:rsidP="0006391C">
            <w:pPr>
              <w:snapToGrid w:val="0"/>
              <w:spacing w:line="260" w:lineRule="atLeast"/>
              <w:rPr>
                <w:sz w:val="18"/>
                <w:szCs w:val="18"/>
              </w:rPr>
            </w:pPr>
            <w:r w:rsidRPr="000758A4">
              <w:rPr>
                <w:sz w:val="18"/>
                <w:szCs w:val="18"/>
              </w:rPr>
              <w:t xml:space="preserve">from </w:t>
            </w:r>
            <w:r w:rsidR="00CB4210">
              <w:rPr>
                <w:rFonts w:eastAsia="Calibri"/>
                <w:sz w:val="18"/>
                <w:szCs w:val="18"/>
              </w:rPr>
              <w:t>3kg</w:t>
            </w:r>
            <w:r w:rsidRPr="000758A4">
              <w:rPr>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215BE4B0" w14:textId="77777777" w:rsidR="0006391C" w:rsidRPr="000758A4" w:rsidRDefault="0006391C" w:rsidP="0006391C">
            <w:pPr>
              <w:spacing w:line="260" w:lineRule="atLeast"/>
              <w:rPr>
                <w:sz w:val="18"/>
                <w:szCs w:val="18"/>
              </w:rPr>
            </w:pPr>
            <w:r w:rsidRPr="000758A4">
              <w:rPr>
                <w:sz w:val="18"/>
                <w:szCs w:val="18"/>
              </w:rPr>
              <w:t>Carton box or box: carton</w:t>
            </w:r>
          </w:p>
          <w:p w14:paraId="08263A2D" w14:textId="02E580AA" w:rsidR="0006391C" w:rsidRPr="000758A4" w:rsidRDefault="0006391C" w:rsidP="0006391C">
            <w:pPr>
              <w:spacing w:line="260" w:lineRule="atLeast"/>
              <w:rPr>
                <w:rFonts w:eastAsia="Calibri"/>
                <w:sz w:val="18"/>
                <w:szCs w:val="18"/>
              </w:rPr>
            </w:pPr>
            <w:r w:rsidRPr="000758A4">
              <w:rPr>
                <w:sz w:val="18"/>
                <w:szCs w:val="18"/>
              </w:rPr>
              <w:t>bait station: PP or PET or PVC or HDPE</w:t>
            </w:r>
          </w:p>
        </w:tc>
        <w:tc>
          <w:tcPr>
            <w:tcW w:w="1984" w:type="dxa"/>
            <w:tcBorders>
              <w:top w:val="single" w:sz="4" w:space="0" w:color="000000"/>
              <w:left w:val="single" w:sz="4" w:space="0" w:color="000000"/>
              <w:bottom w:val="single" w:sz="4" w:space="0" w:color="000000"/>
            </w:tcBorders>
            <w:shd w:val="clear" w:color="auto" w:fill="auto"/>
          </w:tcPr>
          <w:p w14:paraId="3D928C71"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3A229874" w14:textId="2C026EBB"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C3F65F7" w14:textId="71979F28"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120B2772" w14:textId="77777777" w:rsidTr="0001284A">
        <w:tc>
          <w:tcPr>
            <w:tcW w:w="1673" w:type="dxa"/>
            <w:tcBorders>
              <w:top w:val="single" w:sz="4" w:space="0" w:color="000000"/>
              <w:left w:val="single" w:sz="4" w:space="0" w:color="000000"/>
              <w:bottom w:val="single" w:sz="4" w:space="0" w:color="000000"/>
            </w:tcBorders>
            <w:shd w:val="clear" w:color="auto" w:fill="auto"/>
          </w:tcPr>
          <w:p w14:paraId="2DC7B6FC" w14:textId="216D5E43" w:rsidR="0006391C" w:rsidRPr="000758A4" w:rsidRDefault="0006391C" w:rsidP="0006391C">
            <w:pPr>
              <w:snapToGrid w:val="0"/>
              <w:spacing w:line="260" w:lineRule="atLeast"/>
              <w:rPr>
                <w:sz w:val="18"/>
                <w:szCs w:val="18"/>
              </w:rPr>
            </w:pPr>
            <w:r w:rsidRPr="000758A4">
              <w:rPr>
                <w:sz w:val="18"/>
                <w:szCs w:val="18"/>
              </w:rPr>
              <w:t>Carton box or box with inner tamper resistant bait station(s)</w:t>
            </w:r>
            <w:r>
              <w:rPr>
                <w:sz w:val="18"/>
                <w:szCs w:val="18"/>
              </w:rPr>
              <w:t xml:space="preserve"> (containing only single blocks in LDPE or BOPP sachets)</w:t>
            </w:r>
          </w:p>
        </w:tc>
        <w:tc>
          <w:tcPr>
            <w:tcW w:w="1559" w:type="dxa"/>
            <w:tcBorders>
              <w:top w:val="single" w:sz="4" w:space="0" w:color="000000"/>
              <w:left w:val="single" w:sz="4" w:space="0" w:color="000000"/>
              <w:bottom w:val="single" w:sz="4" w:space="0" w:color="000000"/>
            </w:tcBorders>
            <w:shd w:val="clear" w:color="auto" w:fill="auto"/>
          </w:tcPr>
          <w:p w14:paraId="61C3A2BC" w14:textId="21EBA7A5" w:rsidR="0006391C" w:rsidRPr="000758A4" w:rsidRDefault="0006391C" w:rsidP="0006391C">
            <w:pPr>
              <w:snapToGrid w:val="0"/>
              <w:spacing w:line="260" w:lineRule="atLeast"/>
              <w:rPr>
                <w:sz w:val="18"/>
                <w:szCs w:val="18"/>
              </w:rPr>
            </w:pPr>
            <w:r w:rsidRPr="000758A4">
              <w:rPr>
                <w:sz w:val="18"/>
                <w:szCs w:val="18"/>
              </w:rPr>
              <w:t xml:space="preserve">from </w:t>
            </w:r>
            <w:r w:rsidR="00CB4210">
              <w:rPr>
                <w:rFonts w:eastAsia="Calibri"/>
                <w:sz w:val="18"/>
                <w:szCs w:val="18"/>
              </w:rPr>
              <w:t>3kg</w:t>
            </w:r>
            <w:r w:rsidRPr="000758A4">
              <w:rPr>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74B87874" w14:textId="77777777" w:rsidR="0006391C" w:rsidRPr="000758A4" w:rsidRDefault="0006391C" w:rsidP="0006391C">
            <w:pPr>
              <w:spacing w:line="260" w:lineRule="atLeast"/>
              <w:rPr>
                <w:sz w:val="18"/>
                <w:szCs w:val="18"/>
              </w:rPr>
            </w:pPr>
            <w:r w:rsidRPr="000758A4">
              <w:rPr>
                <w:sz w:val="18"/>
                <w:szCs w:val="18"/>
              </w:rPr>
              <w:t>Carton box or box: carton</w:t>
            </w:r>
          </w:p>
          <w:p w14:paraId="2946E130" w14:textId="63F1EC41" w:rsidR="0006391C" w:rsidRPr="000758A4" w:rsidRDefault="0006391C" w:rsidP="0006391C">
            <w:pPr>
              <w:spacing w:line="260" w:lineRule="atLeast"/>
              <w:rPr>
                <w:sz w:val="18"/>
                <w:szCs w:val="18"/>
              </w:rPr>
            </w:pPr>
            <w:r w:rsidRPr="000758A4">
              <w:rPr>
                <w:sz w:val="18"/>
                <w:szCs w:val="18"/>
              </w:rPr>
              <w:t>bait station: PP or PET or PVC or HDPE</w:t>
            </w:r>
          </w:p>
        </w:tc>
        <w:tc>
          <w:tcPr>
            <w:tcW w:w="1984" w:type="dxa"/>
            <w:tcBorders>
              <w:top w:val="single" w:sz="4" w:space="0" w:color="000000"/>
              <w:left w:val="single" w:sz="4" w:space="0" w:color="000000"/>
              <w:bottom w:val="single" w:sz="4" w:space="0" w:color="000000"/>
            </w:tcBorders>
            <w:shd w:val="clear" w:color="auto" w:fill="auto"/>
          </w:tcPr>
          <w:p w14:paraId="1F39AE94"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02EB29D4" w14:textId="53016C07"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2B05720" w14:textId="60C1C8C6"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r w:rsidR="0006391C" w14:paraId="5097AB7F" w14:textId="77777777" w:rsidTr="00362360">
        <w:tc>
          <w:tcPr>
            <w:tcW w:w="1673" w:type="dxa"/>
            <w:tcBorders>
              <w:top w:val="single" w:sz="4" w:space="0" w:color="000000"/>
              <w:left w:val="single" w:sz="4" w:space="0" w:color="000000"/>
              <w:bottom w:val="single" w:sz="4" w:space="0" w:color="000000"/>
            </w:tcBorders>
            <w:shd w:val="clear" w:color="auto" w:fill="auto"/>
          </w:tcPr>
          <w:p w14:paraId="699E9D44" w14:textId="5988CE55" w:rsidR="0006391C" w:rsidRPr="000758A4" w:rsidRDefault="0006391C" w:rsidP="0006391C">
            <w:pPr>
              <w:snapToGrid w:val="0"/>
              <w:spacing w:line="260" w:lineRule="atLeast"/>
              <w:rPr>
                <w:sz w:val="18"/>
                <w:szCs w:val="18"/>
              </w:rPr>
            </w:pPr>
            <w:r w:rsidRPr="000758A4">
              <w:rPr>
                <w:rFonts w:eastAsia="Calibri"/>
                <w:sz w:val="18"/>
                <w:szCs w:val="18"/>
              </w:rPr>
              <w:t>Sack</w:t>
            </w:r>
          </w:p>
        </w:tc>
        <w:tc>
          <w:tcPr>
            <w:tcW w:w="1559" w:type="dxa"/>
            <w:tcBorders>
              <w:top w:val="single" w:sz="4" w:space="0" w:color="000000"/>
              <w:left w:val="single" w:sz="4" w:space="0" w:color="000000"/>
              <w:bottom w:val="single" w:sz="4" w:space="0" w:color="000000"/>
            </w:tcBorders>
            <w:shd w:val="clear" w:color="auto" w:fill="auto"/>
          </w:tcPr>
          <w:p w14:paraId="05042AEC" w14:textId="4C23CA68" w:rsidR="0006391C" w:rsidRPr="000758A4" w:rsidRDefault="0006391C" w:rsidP="0006391C">
            <w:pPr>
              <w:snapToGrid w:val="0"/>
              <w:spacing w:line="260" w:lineRule="atLeast"/>
              <w:rPr>
                <w:sz w:val="18"/>
                <w:szCs w:val="18"/>
              </w:rPr>
            </w:pPr>
            <w:r w:rsidRPr="000758A4">
              <w:rPr>
                <w:rFonts w:eastAsia="Calibri"/>
                <w:sz w:val="18"/>
                <w:szCs w:val="18"/>
              </w:rPr>
              <w:t xml:space="preserve">from </w:t>
            </w:r>
            <w:r w:rsidR="00CB4210">
              <w:rPr>
                <w:rFonts w:eastAsia="Calibri"/>
                <w:sz w:val="18"/>
                <w:szCs w:val="18"/>
              </w:rPr>
              <w:t>3kg</w:t>
            </w:r>
            <w:r w:rsidRPr="000758A4">
              <w:rPr>
                <w:rFonts w:eastAsia="Calibri"/>
                <w:sz w:val="18"/>
                <w:szCs w:val="18"/>
              </w:rPr>
              <w:t xml:space="preserve"> to 25 kg</w:t>
            </w:r>
          </w:p>
        </w:tc>
        <w:tc>
          <w:tcPr>
            <w:tcW w:w="1701" w:type="dxa"/>
            <w:tcBorders>
              <w:top w:val="single" w:sz="4" w:space="0" w:color="000000"/>
              <w:left w:val="single" w:sz="4" w:space="0" w:color="000000"/>
              <w:bottom w:val="single" w:sz="4" w:space="0" w:color="000000"/>
            </w:tcBorders>
            <w:shd w:val="clear" w:color="auto" w:fill="auto"/>
          </w:tcPr>
          <w:p w14:paraId="0BEF64D2" w14:textId="60BE9C50" w:rsidR="0006391C" w:rsidRPr="000758A4" w:rsidRDefault="0006391C" w:rsidP="0006391C">
            <w:pPr>
              <w:spacing w:line="260" w:lineRule="atLeast"/>
              <w:rPr>
                <w:rFonts w:eastAsia="Calibri"/>
                <w:sz w:val="18"/>
                <w:szCs w:val="18"/>
              </w:rPr>
            </w:pPr>
            <w:r>
              <w:rPr>
                <w:rFonts w:eastAsia="Calibri"/>
                <w:sz w:val="18"/>
                <w:szCs w:val="18"/>
              </w:rPr>
              <w:t>LD</w:t>
            </w:r>
            <w:r w:rsidRPr="000758A4">
              <w:rPr>
                <w:rFonts w:eastAsia="Calibri"/>
                <w:sz w:val="18"/>
                <w:szCs w:val="18"/>
              </w:rPr>
              <w:t xml:space="preserve">PE or </w:t>
            </w:r>
            <w:r>
              <w:rPr>
                <w:rFonts w:eastAsia="Calibri"/>
                <w:sz w:val="18"/>
                <w:szCs w:val="18"/>
              </w:rPr>
              <w:t>LD</w:t>
            </w:r>
            <w:r w:rsidRPr="000758A4">
              <w:rPr>
                <w:rFonts w:eastAsia="Calibri"/>
                <w:sz w:val="18"/>
                <w:szCs w:val="18"/>
              </w:rPr>
              <w:t>PE/paper</w:t>
            </w:r>
          </w:p>
        </w:tc>
        <w:tc>
          <w:tcPr>
            <w:tcW w:w="1984" w:type="dxa"/>
            <w:tcBorders>
              <w:top w:val="single" w:sz="4" w:space="0" w:color="000000"/>
              <w:left w:val="single" w:sz="4" w:space="0" w:color="000000"/>
              <w:bottom w:val="single" w:sz="4" w:space="0" w:color="000000"/>
            </w:tcBorders>
            <w:shd w:val="clear" w:color="auto" w:fill="auto"/>
          </w:tcPr>
          <w:p w14:paraId="79FB91E5" w14:textId="77777777" w:rsidR="0006391C" w:rsidRDefault="0006391C" w:rsidP="0006391C">
            <w:pPr>
              <w:snapToGrid w:val="0"/>
              <w:spacing w:line="260" w:lineRule="atLeast"/>
              <w:rPr>
                <w:rFonts w:eastAsia="Calibri"/>
                <w:lang w:eastAsia="en-US"/>
              </w:rPr>
            </w:pPr>
          </w:p>
        </w:tc>
        <w:tc>
          <w:tcPr>
            <w:tcW w:w="1701" w:type="dxa"/>
            <w:tcBorders>
              <w:top w:val="single" w:sz="4" w:space="0" w:color="000000"/>
              <w:left w:val="single" w:sz="4" w:space="0" w:color="000000"/>
              <w:bottom w:val="single" w:sz="4" w:space="0" w:color="000000"/>
            </w:tcBorders>
            <w:shd w:val="clear" w:color="auto" w:fill="auto"/>
          </w:tcPr>
          <w:p w14:paraId="4318F494" w14:textId="0A9DC7C8" w:rsidR="0006391C" w:rsidRPr="000758A4" w:rsidRDefault="0006391C" w:rsidP="0006391C">
            <w:pPr>
              <w:snapToGrid w:val="0"/>
              <w:spacing w:line="260" w:lineRule="atLeast"/>
              <w:rPr>
                <w:rFonts w:eastAsia="Calibri"/>
                <w:sz w:val="18"/>
                <w:szCs w:val="18"/>
                <w:lang w:eastAsia="en-US"/>
              </w:rPr>
            </w:pPr>
            <w:r w:rsidRPr="000758A4">
              <w:rPr>
                <w:rFonts w:eastAsia="Calibri"/>
                <w:sz w:val="18"/>
                <w:szCs w:val="18"/>
                <w:lang w:eastAsia="en-US"/>
              </w:rPr>
              <w:t>Professional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F6BAB4E" w14:textId="05404EE4" w:rsidR="0006391C" w:rsidRDefault="0006391C" w:rsidP="0006391C">
            <w:pPr>
              <w:snapToGrid w:val="0"/>
              <w:spacing w:line="260" w:lineRule="atLeast"/>
              <w:rPr>
                <w:rFonts w:eastAsia="Calibri"/>
                <w:lang w:eastAsia="en-US"/>
              </w:rPr>
            </w:pPr>
            <w:r w:rsidRPr="001363D5">
              <w:rPr>
                <w:rFonts w:eastAsia="Calibri"/>
                <w:sz w:val="18"/>
                <w:szCs w:val="18"/>
                <w:lang w:eastAsia="en-US"/>
              </w:rPr>
              <w:t>Yes</w:t>
            </w:r>
          </w:p>
        </w:tc>
      </w:tr>
    </w:tbl>
    <w:p w14:paraId="22331E09" w14:textId="2367F803" w:rsidR="009D0C0B" w:rsidRDefault="00C134D6">
      <w:pPr>
        <w:spacing w:line="260" w:lineRule="atLeast"/>
        <w:rPr>
          <w:rFonts w:eastAsia="Calibri"/>
          <w:lang w:eastAsia="en-US"/>
        </w:rPr>
      </w:pPr>
      <w:r>
        <w:t xml:space="preserve">* </w:t>
      </w:r>
      <w:proofErr w:type="gramStart"/>
      <w:r>
        <w:t>the</w:t>
      </w:r>
      <w:proofErr w:type="gramEnd"/>
      <w:r>
        <w:t xml:space="preserve"> bait station could be enveloped in a protective polyolefin film.</w:t>
      </w:r>
    </w:p>
    <w:p w14:paraId="1E13FB97" w14:textId="643BBCC2" w:rsidR="009D0C0B" w:rsidRDefault="009D0C0B">
      <w:pPr>
        <w:rPr>
          <w:rFonts w:eastAsia="Calibri"/>
          <w:lang w:eastAsia="en-US"/>
        </w:rPr>
      </w:pPr>
    </w:p>
    <w:p w14:paraId="62C542F4" w14:textId="787489BE" w:rsidR="00E74BB0" w:rsidRDefault="00E74BB0" w:rsidP="00362360">
      <w:pPr>
        <w:jc w:val="both"/>
        <w:rPr>
          <w:rFonts w:eastAsia="Calibri"/>
          <w:lang w:eastAsia="en-US"/>
        </w:rPr>
      </w:pPr>
      <w:r>
        <w:rPr>
          <w:rFonts w:eastAsia="Calibri"/>
          <w:lang w:eastAsia="en-US"/>
        </w:rPr>
        <w:t xml:space="preserve">It should be noted that </w:t>
      </w:r>
      <w:r w:rsidRPr="00E74BB0">
        <w:rPr>
          <w:rFonts w:eastAsia="Calibri"/>
          <w:lang w:eastAsia="en-US"/>
        </w:rPr>
        <w:t>loose blocks cannot be sold to general public</w:t>
      </w:r>
      <w:r>
        <w:rPr>
          <w:rFonts w:eastAsia="Calibri"/>
          <w:lang w:eastAsia="en-US"/>
        </w:rPr>
        <w:t xml:space="preserve"> in France. Nevertheless, </w:t>
      </w:r>
      <w:r w:rsidRPr="00E74BB0">
        <w:rPr>
          <w:rFonts w:eastAsia="Calibri"/>
          <w:lang w:eastAsia="en-US"/>
        </w:rPr>
        <w:t>the loose blocks should remain within the claimed packs to be taken into account for the evaluation by FR eCA and for the authorization in the other cMSs involved in the national authorization process.</w:t>
      </w:r>
    </w:p>
    <w:p w14:paraId="29D52CFE" w14:textId="77777777" w:rsidR="008F3881" w:rsidRDefault="008F3881" w:rsidP="00362360">
      <w:pPr>
        <w:jc w:val="both"/>
        <w:rPr>
          <w:rFonts w:eastAsia="Calibri"/>
          <w:lang w:eastAsia="en-US"/>
        </w:rPr>
      </w:pPr>
    </w:p>
    <w:p w14:paraId="7FA78BCB" w14:textId="77777777" w:rsidR="009D0C0B" w:rsidRDefault="00FA480B">
      <w:pPr>
        <w:pStyle w:val="Titre3"/>
      </w:pPr>
      <w:bookmarkStart w:id="71" w:name="_Toc127276949"/>
      <w:bookmarkStart w:id="72" w:name="d0e2119"/>
      <w:r>
        <w:rPr>
          <w:lang w:eastAsia="en-US"/>
        </w:rPr>
        <w:t>Documentation</w:t>
      </w:r>
      <w:bookmarkEnd w:id="71"/>
    </w:p>
    <w:p w14:paraId="59AAF6F0" w14:textId="77777777" w:rsidR="009D0C0B" w:rsidRDefault="00FA480B">
      <w:pPr>
        <w:pStyle w:val="Titre4"/>
        <w:rPr>
          <w:rFonts w:ascii="Times New Roman" w:hAnsi="Times New Roman" w:cs="Times New Roman"/>
          <w:i/>
          <w:iCs/>
          <w:lang w:eastAsia="en-US"/>
        </w:rPr>
      </w:pPr>
      <w:bookmarkStart w:id="73" w:name="_Toc127276950"/>
      <w:r>
        <w:t>Data submitted in relation to product application</w:t>
      </w:r>
      <w:bookmarkEnd w:id="73"/>
    </w:p>
    <w:p w14:paraId="0ED02956" w14:textId="2743FA57" w:rsidR="009D0C0B" w:rsidRDefault="00FA480B">
      <w:pPr>
        <w:spacing w:line="260" w:lineRule="atLeast"/>
        <w:jc w:val="both"/>
        <w:rPr>
          <w:rFonts w:ascii="Times New Roman" w:eastAsia="Calibri" w:hAnsi="Times New Roman" w:cs="Times New Roman"/>
          <w:i/>
          <w:iCs/>
          <w:lang w:eastAsia="en-US"/>
        </w:rPr>
      </w:pPr>
      <w:r>
        <w:rPr>
          <w:rFonts w:ascii="Times New Roman" w:eastAsia="Calibri" w:hAnsi="Times New Roman" w:cs="Times New Roman"/>
          <w:i/>
          <w:iCs/>
          <w:lang w:eastAsia="en-US"/>
        </w:rPr>
        <w:t>[Please indicate here whether any new data on the product or on the active substace(s) and substance(s) of concern contained in the product have been submitted.  A reference to a reference list can be made.]</w:t>
      </w:r>
    </w:p>
    <w:p w14:paraId="75E7A8DB" w14:textId="7211C7B1" w:rsidR="00133A34" w:rsidRDefault="00133A34">
      <w:pPr>
        <w:spacing w:line="260" w:lineRule="atLeast"/>
        <w:jc w:val="both"/>
      </w:pPr>
    </w:p>
    <w:p w14:paraId="2F26CDFC" w14:textId="6C263800" w:rsidR="00133A34" w:rsidRDefault="00133A34">
      <w:pPr>
        <w:spacing w:line="260" w:lineRule="atLeast"/>
        <w:jc w:val="both"/>
      </w:pPr>
      <w:r w:rsidRPr="00133A34">
        <w:t>New studies concerning the product have been submitted with respect to physical-chemical properties, efficacy, analytical and dermal absorption studies. The studies are listed in annex 3.1.</w:t>
      </w:r>
    </w:p>
    <w:p w14:paraId="113F3BCF" w14:textId="451A1C70" w:rsidR="002C50D9" w:rsidRDefault="002C50D9">
      <w:pPr>
        <w:spacing w:line="260" w:lineRule="atLeast"/>
        <w:jc w:val="both"/>
      </w:pPr>
    </w:p>
    <w:p w14:paraId="50CBEE39" w14:textId="77777777" w:rsidR="002C50D9" w:rsidRPr="00142623" w:rsidRDefault="002C50D9" w:rsidP="002C50D9">
      <w:pPr>
        <w:spacing w:after="120"/>
        <w:rPr>
          <w:rFonts w:cs="Arial"/>
          <w:b/>
          <w:u w:val="single"/>
        </w:rPr>
      </w:pPr>
      <w:r w:rsidRPr="00142623">
        <w:rPr>
          <w:rFonts w:cs="Arial"/>
          <w:b/>
          <w:u w:val="single"/>
        </w:rPr>
        <w:t>Efficacy data</w:t>
      </w:r>
    </w:p>
    <w:p w14:paraId="3A7EDD18" w14:textId="77777777" w:rsidR="002C50D9" w:rsidRPr="00142623" w:rsidRDefault="002C50D9" w:rsidP="002C50D9">
      <w:pPr>
        <w:keepNext/>
        <w:keepLines/>
        <w:spacing w:after="120"/>
        <w:jc w:val="both"/>
        <w:rPr>
          <w:rFonts w:cs="Arial"/>
          <w:bCs/>
          <w:color w:val="000000"/>
          <w:lang w:eastAsia="de-DE"/>
        </w:rPr>
      </w:pPr>
      <w:r w:rsidRPr="00142623">
        <w:rPr>
          <w:rFonts w:cs="Arial"/>
          <w:bCs/>
          <w:color w:val="000000"/>
          <w:lang w:eastAsia="de-DE"/>
        </w:rPr>
        <w:t>The following efficacy studies were submitted:</w:t>
      </w:r>
    </w:p>
    <w:p w14:paraId="2FF4BA23" w14:textId="679A4567" w:rsidR="002C50D9" w:rsidRPr="001E5587" w:rsidRDefault="002C50D9" w:rsidP="002C50D9">
      <w:pPr>
        <w:numPr>
          <w:ilvl w:val="0"/>
          <w:numId w:val="14"/>
        </w:numPr>
        <w:suppressAutoHyphens w:val="0"/>
        <w:spacing w:after="120" w:line="260" w:lineRule="atLeast"/>
        <w:jc w:val="both"/>
      </w:pPr>
      <w:r w:rsidRPr="0069702F">
        <w:rPr>
          <w:rFonts w:cs="Arial"/>
          <w:iCs/>
          <w:lang w:eastAsia="en-GB"/>
        </w:rPr>
        <w:t>A free-choice laboratory test was carried out with house mice (</w:t>
      </w:r>
      <w:r w:rsidRPr="0069702F">
        <w:rPr>
          <w:rFonts w:cs="Arial"/>
          <w:b/>
          <w:i/>
          <w:iCs/>
          <w:lang w:eastAsia="en-GB"/>
        </w:rPr>
        <w:t>Mus musculus</w:t>
      </w:r>
      <w:r w:rsidRPr="0069702F">
        <w:rPr>
          <w:rFonts w:cs="Arial"/>
          <w:iCs/>
          <w:lang w:eastAsia="en-GB"/>
        </w:rPr>
        <w:t xml:space="preserve">), with exposure to a 3 years aged formulation of </w:t>
      </w:r>
      <w:r>
        <w:rPr>
          <w:rFonts w:eastAsia="Calibri"/>
          <w:lang w:eastAsia="en-US"/>
        </w:rPr>
        <w:t>Brodifacoum 0.0017</w:t>
      </w:r>
      <w:r w:rsidRPr="0069702F">
        <w:rPr>
          <w:rFonts w:eastAsia="Calibri"/>
          <w:lang w:eastAsia="en-US"/>
        </w:rPr>
        <w:t xml:space="preserve">% w/w </w:t>
      </w:r>
      <w:r w:rsidR="00947C64" w:rsidRPr="001E5587">
        <w:rPr>
          <w:rFonts w:eastAsia="Calibri"/>
          <w:lang w:eastAsia="en-US"/>
        </w:rPr>
        <w:t>WAX BLOCK</w:t>
      </w:r>
      <w:r w:rsidRPr="0069702F">
        <w:rPr>
          <w:rFonts w:eastAsia="Calibri"/>
          <w:lang w:eastAsia="en-US"/>
        </w:rPr>
        <w:t xml:space="preserve"> for 4 days. </w:t>
      </w:r>
    </w:p>
    <w:p w14:paraId="5C119576" w14:textId="59BF43AE" w:rsidR="006B4619" w:rsidRPr="001E5587" w:rsidRDefault="006B4619" w:rsidP="006B4619">
      <w:pPr>
        <w:numPr>
          <w:ilvl w:val="0"/>
          <w:numId w:val="14"/>
        </w:numPr>
        <w:suppressAutoHyphens w:val="0"/>
        <w:spacing w:after="120" w:line="260" w:lineRule="atLeast"/>
        <w:jc w:val="both"/>
      </w:pPr>
      <w:r w:rsidRPr="00D63747">
        <w:rPr>
          <w:rFonts w:cs="Arial"/>
          <w:iCs/>
          <w:lang w:eastAsia="en-GB"/>
        </w:rPr>
        <w:lastRenderedPageBreak/>
        <w:t>A free-choice laboratory test was carried out with brown rats (</w:t>
      </w:r>
      <w:r w:rsidRPr="00D63747">
        <w:rPr>
          <w:rFonts w:cs="Arial"/>
          <w:b/>
          <w:i/>
          <w:iCs/>
          <w:lang w:eastAsia="en-GB"/>
        </w:rPr>
        <w:t>Rattus norvegicus</w:t>
      </w:r>
      <w:r w:rsidRPr="00D63747">
        <w:rPr>
          <w:rFonts w:cs="Arial"/>
          <w:iCs/>
          <w:lang w:eastAsia="en-GB"/>
        </w:rPr>
        <w:t xml:space="preserve">), with exposure to a 3 years aged formulation of </w:t>
      </w:r>
      <w:r>
        <w:rPr>
          <w:rFonts w:cs="Arial"/>
          <w:iCs/>
          <w:lang w:eastAsia="en-GB"/>
        </w:rPr>
        <w:t>B</w:t>
      </w:r>
      <w:r w:rsidRPr="00485781">
        <w:rPr>
          <w:rFonts w:eastAsia="Calibri"/>
          <w:lang w:eastAsia="en-US"/>
        </w:rPr>
        <w:t xml:space="preserve">rodifacoum </w:t>
      </w:r>
      <w:r>
        <w:rPr>
          <w:rFonts w:eastAsia="Calibri"/>
          <w:lang w:eastAsia="en-US"/>
        </w:rPr>
        <w:t>0.0017</w:t>
      </w:r>
      <w:r w:rsidRPr="0069702F">
        <w:rPr>
          <w:rFonts w:eastAsia="Calibri"/>
          <w:lang w:eastAsia="en-US"/>
        </w:rPr>
        <w:t xml:space="preserve">% w/w </w:t>
      </w:r>
      <w:r w:rsidR="00947C64" w:rsidRPr="009716B2">
        <w:rPr>
          <w:rFonts w:eastAsia="Calibri"/>
          <w:lang w:eastAsia="en-US"/>
        </w:rPr>
        <w:t>WAX BLOCK</w:t>
      </w:r>
      <w:r>
        <w:rPr>
          <w:rFonts w:eastAsia="Calibri"/>
          <w:lang w:eastAsia="en-US"/>
        </w:rPr>
        <w:t xml:space="preserve"> </w:t>
      </w:r>
      <w:r w:rsidRPr="00485781">
        <w:rPr>
          <w:rFonts w:eastAsia="Calibri"/>
          <w:lang w:eastAsia="en-US"/>
        </w:rPr>
        <w:t xml:space="preserve">for 4 days. </w:t>
      </w:r>
    </w:p>
    <w:p w14:paraId="571FB7BB" w14:textId="3E7F7F1F" w:rsidR="006B4619" w:rsidRPr="001E5587" w:rsidRDefault="006B4619">
      <w:pPr>
        <w:numPr>
          <w:ilvl w:val="0"/>
          <w:numId w:val="14"/>
        </w:numPr>
        <w:suppressAutoHyphens w:val="0"/>
        <w:spacing w:after="120" w:line="260" w:lineRule="atLeast"/>
        <w:jc w:val="both"/>
      </w:pPr>
      <w:r w:rsidRPr="001E0985">
        <w:rPr>
          <w:rFonts w:cs="Arial"/>
          <w:iCs/>
          <w:lang w:eastAsia="en-GB"/>
        </w:rPr>
        <w:t>A free-choice laboratory test was carried out with black rats (</w:t>
      </w:r>
      <w:r w:rsidRPr="001E0985">
        <w:rPr>
          <w:rFonts w:cs="Arial"/>
          <w:b/>
          <w:i/>
          <w:iCs/>
          <w:lang w:eastAsia="en-GB"/>
        </w:rPr>
        <w:t>Rattus rattus</w:t>
      </w:r>
      <w:r w:rsidRPr="001E0985">
        <w:rPr>
          <w:rFonts w:cs="Arial"/>
          <w:iCs/>
          <w:lang w:eastAsia="en-GB"/>
        </w:rPr>
        <w:t xml:space="preserve">), with exposure to a 3 years aged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sidRPr="00485781">
        <w:rPr>
          <w:rFonts w:eastAsia="Calibri"/>
          <w:lang w:eastAsia="en-US"/>
        </w:rPr>
        <w:t xml:space="preserve"> </w:t>
      </w:r>
      <w:r w:rsidRPr="00485781">
        <w:rPr>
          <w:rFonts w:eastAsia="Calibri"/>
          <w:lang w:eastAsia="en-US"/>
        </w:rPr>
        <w:t>for 4 days.</w:t>
      </w:r>
    </w:p>
    <w:p w14:paraId="47AC75B6" w14:textId="4EAE1A59" w:rsidR="006B4619" w:rsidRPr="0069702F" w:rsidRDefault="006B4619" w:rsidP="006B4619">
      <w:pPr>
        <w:numPr>
          <w:ilvl w:val="0"/>
          <w:numId w:val="14"/>
        </w:numPr>
        <w:suppressAutoHyphens w:val="0"/>
        <w:spacing w:after="120" w:line="260" w:lineRule="atLeast"/>
        <w:jc w:val="both"/>
      </w:pPr>
      <w:r w:rsidRPr="001E0985">
        <w:rPr>
          <w:rFonts w:cs="Arial"/>
          <w:iCs/>
          <w:lang w:eastAsia="en-GB"/>
        </w:rPr>
        <w:t>A field test (in and around buildings) was carried out with house mice (</w:t>
      </w:r>
      <w:r w:rsidRPr="001E0985">
        <w:rPr>
          <w:rFonts w:cs="Arial"/>
          <w:b/>
          <w:i/>
          <w:iCs/>
          <w:lang w:eastAsia="en-GB"/>
        </w:rPr>
        <w:t>Mus musculus</w:t>
      </w:r>
      <w:r w:rsidRPr="001E0985">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Pr="00485781">
        <w:rPr>
          <w:rFonts w:eastAsia="Calibri"/>
          <w:lang w:eastAsia="en-US"/>
        </w:rPr>
        <w:t>.</w:t>
      </w:r>
    </w:p>
    <w:p w14:paraId="008BC41B" w14:textId="7C150E29" w:rsidR="006B4619" w:rsidRPr="00485781" w:rsidRDefault="006B4619" w:rsidP="006B4619">
      <w:pPr>
        <w:numPr>
          <w:ilvl w:val="0"/>
          <w:numId w:val="14"/>
        </w:numPr>
        <w:suppressAutoHyphens w:val="0"/>
        <w:spacing w:after="120" w:line="260" w:lineRule="atLeast"/>
        <w:jc w:val="both"/>
      </w:pPr>
      <w:r w:rsidRPr="00142623">
        <w:rPr>
          <w:rFonts w:cs="Arial"/>
          <w:iCs/>
          <w:lang w:eastAsia="en-GB"/>
        </w:rPr>
        <w:t>A field test</w:t>
      </w:r>
      <w:r>
        <w:rPr>
          <w:rFonts w:cs="Arial"/>
          <w:iCs/>
          <w:lang w:eastAsia="en-GB"/>
        </w:rPr>
        <w:t xml:space="preserve"> (open areas)</w:t>
      </w:r>
      <w:r w:rsidRPr="00142623">
        <w:rPr>
          <w:rFonts w:cs="Arial"/>
          <w:iCs/>
          <w:lang w:eastAsia="en-GB"/>
        </w:rPr>
        <w:t xml:space="preserve"> was carried out with </w:t>
      </w:r>
      <w:r>
        <w:rPr>
          <w:rFonts w:cs="Arial"/>
          <w:iCs/>
          <w:lang w:eastAsia="en-GB"/>
        </w:rPr>
        <w:t>house mice</w:t>
      </w:r>
      <w:r w:rsidRPr="00142623">
        <w:rPr>
          <w:rFonts w:cs="Arial"/>
          <w:iCs/>
          <w:lang w:eastAsia="en-GB"/>
        </w:rPr>
        <w:t xml:space="preserve"> (</w:t>
      </w:r>
      <w:r>
        <w:rPr>
          <w:rFonts w:cs="Arial"/>
          <w:b/>
          <w:i/>
          <w:iCs/>
          <w:lang w:eastAsia="en-GB"/>
        </w:rPr>
        <w:t>Mus musculus</w:t>
      </w:r>
      <w:r w:rsidRPr="00142623">
        <w:rPr>
          <w:rFonts w:cs="Arial"/>
          <w:iCs/>
          <w:lang w:eastAsia="en-GB"/>
        </w:rPr>
        <w:t>), with exposure to a</w:t>
      </w:r>
      <w:r>
        <w:rPr>
          <w:rFonts w:cs="Arial"/>
          <w:iCs/>
          <w:lang w:eastAsia="en-GB"/>
        </w:rPr>
        <w:t xml:space="preserve"> fresh</w:t>
      </w:r>
      <w:r w:rsidRPr="00142623">
        <w:rPr>
          <w:rFonts w:cs="Arial"/>
          <w:iCs/>
          <w:lang w:eastAsia="en-GB"/>
        </w:rPr>
        <w:t xml:space="preserve"> formulation of </w:t>
      </w:r>
      <w:r w:rsidRPr="00946949">
        <w:rPr>
          <w:rFonts w:cs="Arial"/>
          <w:iCs/>
          <w:lang w:eastAsia="en-GB"/>
        </w:rPr>
        <w:t xml:space="preserve">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eastAsia="Calibri"/>
          <w:lang w:eastAsia="en-US"/>
        </w:rPr>
        <w:t>.</w:t>
      </w:r>
    </w:p>
    <w:p w14:paraId="4A3FA68A" w14:textId="77777777" w:rsidR="001E5587" w:rsidRPr="001E5587" w:rsidRDefault="006B4619" w:rsidP="008C6586">
      <w:pPr>
        <w:numPr>
          <w:ilvl w:val="0"/>
          <w:numId w:val="14"/>
        </w:numPr>
        <w:suppressAutoHyphens w:val="0"/>
        <w:spacing w:after="120" w:line="260" w:lineRule="atLeast"/>
        <w:jc w:val="both"/>
      </w:pPr>
      <w:r w:rsidRPr="001E5587">
        <w:rPr>
          <w:rFonts w:cs="Arial"/>
          <w:iCs/>
          <w:lang w:eastAsia="en-GB"/>
        </w:rPr>
        <w:t>A field test (in and around buildings) was carried out with brown rats (</w:t>
      </w:r>
      <w:r w:rsidRPr="001E5587">
        <w:rPr>
          <w:rFonts w:cs="Arial"/>
          <w:b/>
          <w:i/>
          <w:iCs/>
          <w:lang w:eastAsia="en-GB"/>
        </w:rPr>
        <w:t>Rattus norvegicus</w:t>
      </w:r>
      <w:r w:rsidRPr="001E5587">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cs="Arial"/>
          <w:iCs/>
          <w:lang w:eastAsia="en-GB"/>
        </w:rPr>
        <w:t>.</w:t>
      </w:r>
    </w:p>
    <w:p w14:paraId="77E143FE" w14:textId="3C091818" w:rsidR="006B4619" w:rsidRPr="00485781" w:rsidRDefault="006B4619" w:rsidP="008C6586">
      <w:pPr>
        <w:numPr>
          <w:ilvl w:val="0"/>
          <w:numId w:val="14"/>
        </w:numPr>
        <w:suppressAutoHyphens w:val="0"/>
        <w:spacing w:after="120" w:line="260" w:lineRule="atLeast"/>
        <w:jc w:val="both"/>
      </w:pPr>
      <w:r w:rsidRPr="001E5587">
        <w:rPr>
          <w:rFonts w:cs="Arial"/>
          <w:iCs/>
          <w:lang w:eastAsia="en-GB"/>
        </w:rPr>
        <w:t>A field test (open areas) was carried out with brown rats (</w:t>
      </w:r>
      <w:r w:rsidRPr="001E5587">
        <w:rPr>
          <w:rFonts w:cs="Arial"/>
          <w:b/>
          <w:i/>
          <w:iCs/>
          <w:lang w:eastAsia="en-GB"/>
        </w:rPr>
        <w:t>Rattus norvegicus</w:t>
      </w:r>
      <w:r w:rsidRPr="001E5587">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eastAsia="Calibri"/>
          <w:lang w:eastAsia="en-US"/>
        </w:rPr>
        <w:t>.</w:t>
      </w:r>
    </w:p>
    <w:p w14:paraId="1CF57C7C" w14:textId="168FB4EE" w:rsidR="001E5587" w:rsidRPr="001E5587" w:rsidRDefault="006B4619" w:rsidP="008C6586">
      <w:pPr>
        <w:numPr>
          <w:ilvl w:val="0"/>
          <w:numId w:val="14"/>
        </w:numPr>
        <w:suppressAutoHyphens w:val="0"/>
        <w:spacing w:after="120" w:line="260" w:lineRule="atLeast"/>
        <w:jc w:val="both"/>
      </w:pPr>
      <w:r w:rsidRPr="001E5587">
        <w:rPr>
          <w:rFonts w:cs="Arial"/>
          <w:iCs/>
          <w:lang w:eastAsia="en-GB"/>
        </w:rPr>
        <w:t>A field test (waste dump) was carried out with brown rats (</w:t>
      </w:r>
      <w:r w:rsidRPr="001E5587">
        <w:rPr>
          <w:rFonts w:cs="Arial"/>
          <w:b/>
          <w:i/>
          <w:iCs/>
          <w:lang w:eastAsia="en-GB"/>
        </w:rPr>
        <w:t>Rattus norvegicus</w:t>
      </w:r>
      <w:r w:rsidRPr="001E5587">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eastAsia="Calibri"/>
          <w:lang w:eastAsia="en-US"/>
        </w:rPr>
        <w:t>.</w:t>
      </w:r>
      <w:r w:rsidR="001E5587" w:rsidRPr="001E5587">
        <w:rPr>
          <w:rFonts w:cs="Arial"/>
          <w:iCs/>
          <w:lang w:eastAsia="en-GB"/>
        </w:rPr>
        <w:t xml:space="preserve"> </w:t>
      </w:r>
    </w:p>
    <w:p w14:paraId="6CBD5AAC" w14:textId="30B6AE9A" w:rsidR="006B4619" w:rsidRDefault="006B4619" w:rsidP="008C6586">
      <w:pPr>
        <w:numPr>
          <w:ilvl w:val="0"/>
          <w:numId w:val="14"/>
        </w:numPr>
        <w:suppressAutoHyphens w:val="0"/>
        <w:spacing w:after="120" w:line="260" w:lineRule="atLeast"/>
        <w:jc w:val="both"/>
      </w:pPr>
      <w:r w:rsidRPr="001E5587">
        <w:rPr>
          <w:rFonts w:cs="Arial"/>
          <w:iCs/>
          <w:lang w:eastAsia="en-GB"/>
        </w:rPr>
        <w:t>A field test (landfill) was carried out with brown rats (</w:t>
      </w:r>
      <w:r w:rsidRPr="001E5587">
        <w:rPr>
          <w:rFonts w:cs="Arial"/>
          <w:b/>
          <w:i/>
          <w:iCs/>
          <w:lang w:eastAsia="en-GB"/>
        </w:rPr>
        <w:t>Rattus norvegicus</w:t>
      </w:r>
      <w:r w:rsidRPr="001E5587">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eastAsia="Calibri"/>
          <w:lang w:eastAsia="en-US"/>
        </w:rPr>
        <w:t>.</w:t>
      </w:r>
    </w:p>
    <w:p w14:paraId="537ED381" w14:textId="5AA10AA4" w:rsidR="006B4619" w:rsidRDefault="006B4619">
      <w:pPr>
        <w:numPr>
          <w:ilvl w:val="0"/>
          <w:numId w:val="14"/>
        </w:numPr>
        <w:suppressAutoHyphens w:val="0"/>
        <w:spacing w:after="120" w:line="260" w:lineRule="atLeast"/>
        <w:jc w:val="both"/>
      </w:pPr>
      <w:r w:rsidRPr="006B4619">
        <w:rPr>
          <w:rFonts w:cs="Arial"/>
          <w:iCs/>
          <w:lang w:eastAsia="en-GB"/>
        </w:rPr>
        <w:t>A field test (in and around buildings) was carried out with black rats (</w:t>
      </w:r>
      <w:r w:rsidRPr="006B4619">
        <w:rPr>
          <w:rFonts w:cs="Arial"/>
          <w:b/>
          <w:i/>
          <w:iCs/>
          <w:lang w:eastAsia="en-GB"/>
        </w:rPr>
        <w:t>Rattus rattus</w:t>
      </w:r>
      <w:r w:rsidRPr="006B4619">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eastAsia="Calibri"/>
          <w:lang w:eastAsia="en-US"/>
        </w:rPr>
        <w:t>.</w:t>
      </w:r>
    </w:p>
    <w:p w14:paraId="3EF108B6" w14:textId="5AE0B993" w:rsidR="006B4619" w:rsidRPr="0069702F" w:rsidRDefault="006B4619">
      <w:pPr>
        <w:numPr>
          <w:ilvl w:val="0"/>
          <w:numId w:val="14"/>
        </w:numPr>
        <w:suppressAutoHyphens w:val="0"/>
        <w:spacing w:after="120" w:line="260" w:lineRule="atLeast"/>
        <w:jc w:val="both"/>
      </w:pPr>
      <w:r w:rsidRPr="006B4619">
        <w:rPr>
          <w:rFonts w:cs="Arial"/>
          <w:iCs/>
          <w:lang w:eastAsia="en-GB"/>
        </w:rPr>
        <w:t>A field test (open areas) was carried out with black rats (</w:t>
      </w:r>
      <w:r w:rsidRPr="006B4619">
        <w:rPr>
          <w:rFonts w:cs="Arial"/>
          <w:b/>
          <w:i/>
          <w:iCs/>
          <w:lang w:eastAsia="en-GB"/>
        </w:rPr>
        <w:t>Rattus rattus</w:t>
      </w:r>
      <w:r w:rsidRPr="006B4619">
        <w:rPr>
          <w:rFonts w:cs="Arial"/>
          <w:iCs/>
          <w:lang w:eastAsia="en-GB"/>
        </w:rPr>
        <w:t xml:space="preserve">), with exposure to a fresh formulation of Brodifacoum </w:t>
      </w:r>
      <w:r w:rsidR="001E5587">
        <w:rPr>
          <w:rFonts w:eastAsia="Calibri"/>
          <w:lang w:eastAsia="en-US"/>
        </w:rPr>
        <w:t>0.0017</w:t>
      </w:r>
      <w:r w:rsidR="001E5587" w:rsidRPr="0069702F">
        <w:rPr>
          <w:rFonts w:eastAsia="Calibri"/>
          <w:lang w:eastAsia="en-US"/>
        </w:rPr>
        <w:t xml:space="preserve">% w/w </w:t>
      </w:r>
      <w:r w:rsidR="001E5587" w:rsidRPr="001E5587">
        <w:rPr>
          <w:rFonts w:eastAsia="Calibri"/>
          <w:lang w:eastAsia="en-US"/>
        </w:rPr>
        <w:t>WAX BLOCK</w:t>
      </w:r>
      <w:r w:rsidR="001E5587">
        <w:rPr>
          <w:rFonts w:eastAsia="Calibri"/>
          <w:lang w:eastAsia="en-US"/>
        </w:rPr>
        <w:t>.</w:t>
      </w:r>
    </w:p>
    <w:p w14:paraId="15C1E109" w14:textId="77777777" w:rsidR="002C50D9" w:rsidRDefault="002C50D9">
      <w:pPr>
        <w:spacing w:line="260" w:lineRule="atLeast"/>
        <w:jc w:val="both"/>
      </w:pPr>
    </w:p>
    <w:p w14:paraId="62CE7B0B" w14:textId="77777777" w:rsidR="009D0C0B" w:rsidRDefault="00FA480B">
      <w:pPr>
        <w:pStyle w:val="Titre4"/>
        <w:rPr>
          <w:rFonts w:ascii="Times New Roman" w:hAnsi="Times New Roman" w:cs="Times New Roman"/>
          <w:i/>
          <w:iCs/>
          <w:lang w:eastAsia="en-US"/>
        </w:rPr>
      </w:pPr>
      <w:bookmarkStart w:id="74" w:name="_Toc127276951"/>
      <w:r>
        <w:t>Access to documentation</w:t>
      </w:r>
      <w:bookmarkEnd w:id="74"/>
    </w:p>
    <w:p w14:paraId="265334AE" w14:textId="4E21C9F5" w:rsidR="009D0C0B" w:rsidRDefault="00FA480B">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[Please indicate here whether the applicant has submitted a letter of acces. It must be clear to which data access is granted.]</w:t>
      </w:r>
    </w:p>
    <w:p w14:paraId="014DA86E" w14:textId="77777777" w:rsidR="00BE012A" w:rsidRDefault="00BE012A">
      <w:pPr>
        <w:spacing w:line="260" w:lineRule="atLeast"/>
        <w:rPr>
          <w:rFonts w:ascii="Times New Roman" w:eastAsia="Calibri" w:hAnsi="Times New Roman" w:cs="Times New Roman"/>
          <w:i/>
          <w:iCs/>
          <w:lang w:eastAsia="en-US"/>
        </w:rPr>
      </w:pPr>
    </w:p>
    <w:p w14:paraId="6118CF53" w14:textId="5FD71D45" w:rsidR="009D0C0B" w:rsidRPr="00EA1840" w:rsidRDefault="00133A34" w:rsidP="00EA1840">
      <w:pPr>
        <w:jc w:val="both"/>
        <w:rPr>
          <w:rFonts w:eastAsia="Calibri" w:cs="Times New Roman"/>
          <w:iCs/>
          <w:lang w:eastAsia="en-US"/>
        </w:rPr>
      </w:pPr>
      <w:r w:rsidRPr="00EA1840">
        <w:rPr>
          <w:rFonts w:eastAsia="Calibri" w:cs="Times New Roman"/>
          <w:iCs/>
          <w:lang w:eastAsia="en-US"/>
        </w:rPr>
        <w:t>In support of this product dossier, the applicant has provided a letter of access to the data included in the active substance dossier for Brodifacoum, attached in Section 13 of the IUCLID dossier.</w:t>
      </w:r>
    </w:p>
    <w:p w14:paraId="0FD6945F" w14:textId="77777777" w:rsidR="009D0C0B" w:rsidRDefault="009D0C0B"/>
    <w:bookmarkEnd w:id="72"/>
    <w:p w14:paraId="3606C599" w14:textId="77777777" w:rsidR="009D0C0B" w:rsidRDefault="009D0C0B"/>
    <w:p w14:paraId="3CD74431" w14:textId="77777777" w:rsidR="009D0C0B" w:rsidRDefault="009D0C0B">
      <w:pPr>
        <w:spacing w:line="260" w:lineRule="atLeast"/>
        <w:rPr>
          <w:rFonts w:eastAsia="Calibri"/>
          <w:lang w:val="de-DE" w:eastAsia="en-US"/>
        </w:rPr>
      </w:pPr>
    </w:p>
    <w:p w14:paraId="295FDBD3" w14:textId="77777777" w:rsidR="009D0C0B" w:rsidRDefault="009D0C0B">
      <w:pPr>
        <w:pageBreakBefore/>
        <w:rPr>
          <w:rFonts w:eastAsia="Calibri"/>
          <w:sz w:val="24"/>
          <w:szCs w:val="24"/>
          <w:u w:val="single"/>
          <w:lang w:val="de-DE" w:eastAsia="en-US"/>
        </w:rPr>
      </w:pPr>
    </w:p>
    <w:p w14:paraId="5D810731" w14:textId="77777777" w:rsidR="009D0C0B" w:rsidRDefault="00FA480B">
      <w:pPr>
        <w:pStyle w:val="Titre2"/>
      </w:pPr>
      <w:bookmarkStart w:id="75" w:name="_Toc127276952"/>
      <w:r>
        <w:t>Ass</w:t>
      </w:r>
      <w:r w:rsidR="006C666D">
        <w:t>essment of the biocidal product</w:t>
      </w:r>
      <w:bookmarkEnd w:id="75"/>
    </w:p>
    <w:p w14:paraId="385C5112" w14:textId="77777777" w:rsidR="002C6EA1" w:rsidRDefault="002C6EA1" w:rsidP="002C6EA1">
      <w:pPr>
        <w:pStyle w:val="Titre3"/>
      </w:pPr>
      <w:bookmarkStart w:id="76" w:name="_Toc127276953"/>
      <w:r>
        <w:t>Intended use(s) as applied for by the applicant</w:t>
      </w:r>
      <w:bookmarkEnd w:id="76"/>
      <w:r>
        <w:t xml:space="preserve"> </w:t>
      </w:r>
    </w:p>
    <w:p w14:paraId="489EE692" w14:textId="77777777" w:rsidR="002C6EA1" w:rsidRPr="00D7320D" w:rsidRDefault="002C6EA1" w:rsidP="002C6EA1">
      <w:pPr>
        <w:pStyle w:val="Absatz"/>
        <w:spacing w:after="120"/>
        <w:ind w:left="0"/>
        <w:rPr>
          <w:rFonts w:ascii="Verdana" w:hAnsi="Verdana" w:cs="Verdana"/>
        </w:rPr>
      </w:pPr>
      <w:r>
        <w:rPr>
          <w:rFonts w:ascii="Verdana" w:hAnsi="Verdana" w:cs="Verdana"/>
        </w:rPr>
        <w:t xml:space="preserve">Table 1. Intended use 1 - </w:t>
      </w:r>
      <w:r w:rsidRPr="00D7320D">
        <w:rPr>
          <w:rFonts w:ascii="Verdana" w:hAnsi="Verdana" w:cs="Verdana"/>
        </w:rPr>
        <w:t>House mice – general public – indoor</w:t>
      </w:r>
      <w:r w:rsidRPr="00D7320D">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4F3C3F9A" w14:textId="77777777" w:rsidTr="008330F3">
        <w:tc>
          <w:tcPr>
            <w:tcW w:w="2707" w:type="dxa"/>
            <w:shd w:val="clear" w:color="auto" w:fill="auto"/>
          </w:tcPr>
          <w:p w14:paraId="13005060" w14:textId="77777777" w:rsidR="002C6EA1" w:rsidRDefault="002C6EA1" w:rsidP="008330F3">
            <w:pPr>
              <w:rPr>
                <w:rFonts w:cs="Arial"/>
                <w:bCs/>
                <w:lang w:val="de-DE"/>
              </w:rPr>
            </w:pPr>
            <w:r>
              <w:rPr>
                <w:rFonts w:cs="Arial"/>
                <w:bCs/>
              </w:rPr>
              <w:t>Product Type(s)</w:t>
            </w:r>
          </w:p>
        </w:tc>
        <w:tc>
          <w:tcPr>
            <w:tcW w:w="6328" w:type="dxa"/>
          </w:tcPr>
          <w:p w14:paraId="0E18247B" w14:textId="77777777" w:rsidR="002C6EA1" w:rsidRDefault="002C6EA1" w:rsidP="008330F3">
            <w:pPr>
              <w:snapToGrid w:val="0"/>
              <w:rPr>
                <w:rFonts w:cs="Arial"/>
                <w:bCs/>
                <w:lang w:val="de-DE"/>
              </w:rPr>
            </w:pPr>
            <w:r>
              <w:t>PT14 - Rodenticides (Pest control)</w:t>
            </w:r>
          </w:p>
        </w:tc>
      </w:tr>
      <w:tr w:rsidR="002C6EA1" w14:paraId="1C04CBF4" w14:textId="77777777" w:rsidTr="008330F3">
        <w:tc>
          <w:tcPr>
            <w:tcW w:w="2707" w:type="dxa"/>
            <w:shd w:val="clear" w:color="auto" w:fill="auto"/>
          </w:tcPr>
          <w:p w14:paraId="5560C445"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7C567649"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14C609A5" w14:textId="77777777" w:rsidTr="008330F3">
        <w:tc>
          <w:tcPr>
            <w:tcW w:w="2707" w:type="dxa"/>
            <w:shd w:val="clear" w:color="auto" w:fill="auto"/>
          </w:tcPr>
          <w:p w14:paraId="7F1105CF" w14:textId="77777777" w:rsidR="002C6EA1" w:rsidRDefault="002C6EA1" w:rsidP="008330F3">
            <w:pPr>
              <w:rPr>
                <w:rFonts w:cs="Arial"/>
                <w:bCs/>
                <w:lang w:val="en-US"/>
              </w:rPr>
            </w:pPr>
            <w:r>
              <w:rPr>
                <w:rFonts w:cs="Arial"/>
                <w:bCs/>
              </w:rPr>
              <w:t>Target organism (including development stage)</w:t>
            </w:r>
          </w:p>
        </w:tc>
        <w:tc>
          <w:tcPr>
            <w:tcW w:w="6328" w:type="dxa"/>
          </w:tcPr>
          <w:p w14:paraId="4B18E2EA" w14:textId="77777777" w:rsidR="002C6EA1" w:rsidRDefault="002C6EA1" w:rsidP="008330F3">
            <w:pPr>
              <w:snapToGrid w:val="0"/>
              <w:rPr>
                <w:rFonts w:cs="Arial"/>
                <w:bCs/>
                <w:lang w:val="en-US"/>
              </w:rPr>
            </w:pPr>
            <w:r>
              <w:t>Mus musculus</w:t>
            </w:r>
            <w:r>
              <w:br/>
              <w:t>House mouse</w:t>
            </w:r>
            <w:r>
              <w:br/>
              <w:t>juveniles and adults</w:t>
            </w:r>
          </w:p>
        </w:tc>
      </w:tr>
      <w:tr w:rsidR="002C6EA1" w14:paraId="6FC3E8D0" w14:textId="77777777" w:rsidTr="008330F3">
        <w:tc>
          <w:tcPr>
            <w:tcW w:w="2707" w:type="dxa"/>
            <w:shd w:val="clear" w:color="auto" w:fill="auto"/>
          </w:tcPr>
          <w:p w14:paraId="0C6CC23B" w14:textId="77777777" w:rsidR="002C6EA1" w:rsidRDefault="002C6EA1" w:rsidP="008330F3">
            <w:pPr>
              <w:rPr>
                <w:rFonts w:cs="Arial"/>
                <w:bCs/>
                <w:lang w:val="de-DE"/>
              </w:rPr>
            </w:pPr>
            <w:r>
              <w:rPr>
                <w:rFonts w:cs="Arial"/>
                <w:bCs/>
              </w:rPr>
              <w:t>Field of use</w:t>
            </w:r>
          </w:p>
        </w:tc>
        <w:tc>
          <w:tcPr>
            <w:tcW w:w="6328" w:type="dxa"/>
          </w:tcPr>
          <w:p w14:paraId="43640941" w14:textId="77777777" w:rsidR="002C6EA1" w:rsidRDefault="002C6EA1" w:rsidP="008330F3">
            <w:pPr>
              <w:snapToGrid w:val="0"/>
              <w:rPr>
                <w:rFonts w:cs="Arial"/>
                <w:bCs/>
                <w:lang w:val="de-DE"/>
              </w:rPr>
            </w:pPr>
            <w:r>
              <w:t>Indoor</w:t>
            </w:r>
            <w:r>
              <w:br/>
              <w:t>Indoor</w:t>
            </w:r>
          </w:p>
        </w:tc>
      </w:tr>
      <w:tr w:rsidR="002C6EA1" w14:paraId="095F2F2F" w14:textId="77777777" w:rsidTr="008330F3">
        <w:tc>
          <w:tcPr>
            <w:tcW w:w="2707" w:type="dxa"/>
            <w:shd w:val="clear" w:color="auto" w:fill="auto"/>
          </w:tcPr>
          <w:p w14:paraId="49C76A79" w14:textId="77777777" w:rsidR="002C6EA1" w:rsidRDefault="002C6EA1" w:rsidP="008330F3">
            <w:pPr>
              <w:rPr>
                <w:rFonts w:cs="Arial"/>
                <w:bCs/>
                <w:lang w:val="de-DE"/>
              </w:rPr>
            </w:pPr>
            <w:r>
              <w:rPr>
                <w:rFonts w:cs="Arial"/>
                <w:bCs/>
              </w:rPr>
              <w:t>Application method(s)</w:t>
            </w:r>
          </w:p>
        </w:tc>
        <w:tc>
          <w:tcPr>
            <w:tcW w:w="6328" w:type="dxa"/>
          </w:tcPr>
          <w:p w14:paraId="024C87FE" w14:textId="77777777" w:rsidR="002C6EA1" w:rsidRDefault="002C6EA1" w:rsidP="008330F3">
            <w:r>
              <w:t>In bait boxes</w:t>
            </w:r>
          </w:p>
          <w:p w14:paraId="4D09BB31" w14:textId="77777777" w:rsidR="002C6EA1" w:rsidRDefault="002C6EA1" w:rsidP="008330F3">
            <w:pPr>
              <w:snapToGrid w:val="0"/>
              <w:rPr>
                <w:rFonts w:cs="Arial"/>
                <w:bCs/>
                <w:lang w:val="de-DE"/>
              </w:rPr>
            </w:pPr>
            <w:r>
              <w:rPr>
                <w:color w:val="000000"/>
              </w:rPr>
              <w:t>Ready-to-use bait to be used in tamper-resistant bait stations</w:t>
            </w:r>
            <w:r>
              <w:br/>
            </w:r>
          </w:p>
        </w:tc>
      </w:tr>
      <w:tr w:rsidR="002C6EA1" w14:paraId="4E07546C" w14:textId="77777777" w:rsidTr="008330F3">
        <w:tc>
          <w:tcPr>
            <w:tcW w:w="2707" w:type="dxa"/>
            <w:shd w:val="clear" w:color="auto" w:fill="auto"/>
          </w:tcPr>
          <w:p w14:paraId="23A1C32A" w14:textId="77777777" w:rsidR="002C6EA1" w:rsidRDefault="002C6EA1" w:rsidP="008330F3">
            <w:pPr>
              <w:rPr>
                <w:rFonts w:cs="Arial"/>
                <w:bCs/>
                <w:lang w:val="en-US"/>
              </w:rPr>
            </w:pPr>
            <w:r>
              <w:rPr>
                <w:rFonts w:cs="Arial"/>
                <w:bCs/>
              </w:rPr>
              <w:t>Application rate(s) and frequency</w:t>
            </w:r>
          </w:p>
        </w:tc>
        <w:tc>
          <w:tcPr>
            <w:tcW w:w="6328" w:type="dxa"/>
          </w:tcPr>
          <w:p w14:paraId="0FC8F8BA" w14:textId="77777777" w:rsidR="002C6EA1" w:rsidRDefault="002C6EA1" w:rsidP="008330F3">
            <w:r>
              <w:t>Bait application - /</w:t>
            </w:r>
          </w:p>
          <w:p w14:paraId="2BFAC293" w14:textId="77777777" w:rsidR="002C6EA1" w:rsidRDefault="002C6EA1" w:rsidP="008330F3">
            <w:pPr>
              <w:snapToGrid w:val="0"/>
              <w:rPr>
                <w:rFonts w:cs="Arial"/>
                <w:bCs/>
                <w:lang w:val="en-US"/>
              </w:rPr>
            </w:pPr>
            <w:r>
              <w:rPr>
                <w:color w:val="000000"/>
              </w:rPr>
              <w:t>- High infestation: 30-50 g of bait per baiting point spaced 2m apart.</w:t>
            </w:r>
            <w:r>
              <w:br/>
            </w:r>
            <w:r>
              <w:br/>
            </w:r>
            <w:r>
              <w:rPr>
                <w:color w:val="000000"/>
              </w:rPr>
              <w:t>- Low infestation: 30-50 g of bait per baiting point spaced 5m apart.</w:t>
            </w:r>
            <w:r>
              <w:br/>
            </w:r>
            <w:r>
              <w:br/>
            </w:r>
          </w:p>
        </w:tc>
      </w:tr>
      <w:tr w:rsidR="002C6EA1" w14:paraId="0B93F15D" w14:textId="77777777" w:rsidTr="008330F3">
        <w:tc>
          <w:tcPr>
            <w:tcW w:w="2707" w:type="dxa"/>
            <w:shd w:val="clear" w:color="auto" w:fill="auto"/>
          </w:tcPr>
          <w:p w14:paraId="0A3E96F8" w14:textId="77777777" w:rsidR="002C6EA1" w:rsidRDefault="002C6EA1" w:rsidP="008330F3">
            <w:pPr>
              <w:rPr>
                <w:rFonts w:cs="Arial"/>
                <w:bCs/>
              </w:rPr>
            </w:pPr>
            <w:r>
              <w:rPr>
                <w:rFonts w:cs="Arial"/>
                <w:bCs/>
              </w:rPr>
              <w:t>Category(ies) of user(s)</w:t>
            </w:r>
          </w:p>
        </w:tc>
        <w:tc>
          <w:tcPr>
            <w:tcW w:w="6328" w:type="dxa"/>
          </w:tcPr>
          <w:p w14:paraId="1E325281" w14:textId="77777777" w:rsidR="002C6EA1" w:rsidRDefault="002C6EA1" w:rsidP="008330F3">
            <w:pPr>
              <w:snapToGrid w:val="0"/>
              <w:rPr>
                <w:rFonts w:cs="Arial"/>
                <w:bCs/>
              </w:rPr>
            </w:pPr>
            <w:r>
              <w:t>General public (non-professional)</w:t>
            </w:r>
          </w:p>
        </w:tc>
      </w:tr>
      <w:tr w:rsidR="002C6EA1" w14:paraId="7EF61570" w14:textId="77777777" w:rsidTr="008330F3">
        <w:tc>
          <w:tcPr>
            <w:tcW w:w="2707" w:type="dxa"/>
            <w:shd w:val="clear" w:color="auto" w:fill="auto"/>
          </w:tcPr>
          <w:p w14:paraId="459F2FBD" w14:textId="77777777" w:rsidR="002C6EA1" w:rsidRDefault="002C6EA1" w:rsidP="008330F3">
            <w:pPr>
              <w:rPr>
                <w:rFonts w:cs="Arial"/>
                <w:bCs/>
                <w:lang w:val="en-US"/>
              </w:rPr>
            </w:pPr>
            <w:r>
              <w:rPr>
                <w:rFonts w:cs="Arial"/>
                <w:bCs/>
              </w:rPr>
              <w:t>Pack sizes and packaging material</w:t>
            </w:r>
          </w:p>
        </w:tc>
        <w:tc>
          <w:tcPr>
            <w:tcW w:w="6328" w:type="dxa"/>
          </w:tcPr>
          <w:p w14:paraId="06F72CEC" w14:textId="77777777" w:rsidR="002C6EA1" w:rsidRDefault="002C6EA1" w:rsidP="008330F3"/>
          <w:p w14:paraId="5383033E" w14:textId="77777777" w:rsidR="002C6EA1" w:rsidRDefault="002C6EA1" w:rsidP="008330F3">
            <w:pPr>
              <w:snapToGrid w:val="0"/>
              <w:rPr>
                <w:color w:val="000000"/>
              </w:rPr>
            </w:pPr>
            <w:r>
              <w:rPr>
                <w:color w:val="000000"/>
              </w:rPr>
              <w:t>Maximum quantity of bait per unit sold:</w:t>
            </w:r>
            <w:r>
              <w:br/>
            </w:r>
            <w:r>
              <w:br/>
            </w:r>
            <w:r>
              <w:rPr>
                <w:color w:val="000000"/>
              </w:rPr>
              <w:t xml:space="preserve">- 100g (product for mice use): single blocks of 5-10-15-20-25-50-75-100g (LDPE or BOPP sachets) </w:t>
            </w:r>
            <w:r>
              <w:br/>
            </w:r>
            <w:r>
              <w:br/>
            </w:r>
            <w:r>
              <w:rPr>
                <w:color w:val="000000"/>
              </w:rPr>
              <w:t xml:space="preserve">- 300g (product for mice and rats use): single blocks of 5-10-15-20-25-50-75-100g (LDPE or BOPP sachets) </w:t>
            </w:r>
            <w:r>
              <w:br/>
            </w:r>
            <w:r>
              <w:br/>
            </w:r>
            <w:r>
              <w:rPr>
                <w:color w:val="000000"/>
              </w:rPr>
              <w:t>- 50g (product for mice use): single blocks of 5-10-15-20-25-50g for pre-filled bait station</w:t>
            </w:r>
          </w:p>
          <w:p w14:paraId="6420537D" w14:textId="77777777" w:rsidR="002C6EA1" w:rsidRPr="00703F1F" w:rsidRDefault="002C6EA1" w:rsidP="008330F3">
            <w:pPr>
              <w:snapToGrid w:val="0"/>
              <w:rPr>
                <w:color w:val="000000"/>
              </w:rPr>
            </w:pPr>
            <w:r>
              <w:br/>
            </w:r>
            <w:r>
              <w:rPr>
                <w:color w:val="000000"/>
              </w:rPr>
              <w:t>Single blocks (in LDPE or BOPP sachets OR loose in case of pre-filled bait station) packed in:</w:t>
            </w:r>
            <w:r>
              <w:br/>
            </w:r>
            <w:r>
              <w:br/>
            </w:r>
            <w:r w:rsidRPr="00703F1F">
              <w:rPr>
                <w:color w:val="000000"/>
              </w:rPr>
              <w:t>- Blister (PVC or PVC + carton) with or without inner plastic bag (LDPE or LDPE/OPA or LDPE/PET or LDPE/OPA/PET) (from 30g to 300g);</w:t>
            </w:r>
            <w:r w:rsidRPr="00703F1F">
              <w:rPr>
                <w:color w:val="000000"/>
              </w:rPr>
              <w:br/>
            </w:r>
            <w:r w:rsidRPr="00703F1F">
              <w:rPr>
                <w:color w:val="000000"/>
              </w:rPr>
              <w:br/>
              <w:t>- Bucket or pot (PP or PET or PVC or HDPE) with or without inner liner (LDPE) (from 30g to 300g);</w:t>
            </w:r>
            <w:r w:rsidRPr="00703F1F">
              <w:br/>
            </w:r>
            <w:r w:rsidRPr="00703F1F">
              <w:br/>
            </w:r>
            <w:r w:rsidRPr="00703F1F">
              <w:rPr>
                <w:color w:val="000000"/>
              </w:rPr>
              <w:t>- Bucket or pot (PP or PET or PVC or HDPE) with or without inner bag (LDPE or LDPE/OPA ou LDPE/PET ou LDPE/OPA/PET)(from 30g to 300g);</w:t>
            </w:r>
            <w:r w:rsidRPr="00703F1F">
              <w:rPr>
                <w:color w:val="000000"/>
              </w:rPr>
              <w:br/>
            </w:r>
            <w:r w:rsidRPr="00703F1F">
              <w:br/>
            </w:r>
            <w:r w:rsidRPr="00703F1F">
              <w:rPr>
                <w:color w:val="000000"/>
              </w:rPr>
              <w:lastRenderedPageBreak/>
              <w:t>- Bag (LDPE or LDPE/OPA ou LDPE/LDPET or LDPE/OPA/PET)(from 30g to 300g);</w:t>
            </w:r>
            <w:r w:rsidRPr="00703F1F">
              <w:rPr>
                <w:color w:val="000000"/>
              </w:rPr>
              <w:br/>
            </w:r>
            <w:r w:rsidRPr="00703F1F">
              <w:rPr>
                <w:color w:val="000000"/>
              </w:rPr>
              <w:br/>
              <w:t>- Non-coated electrolytic tin plate metal can with or without inner bag (LDPE or LDPE/OPA or LDPE/PET or LDPE/OPA/PET)(from 30g to 300g);</w:t>
            </w:r>
            <w:r w:rsidRPr="00703F1F">
              <w:rPr>
                <w:color w:val="000000"/>
              </w:rPr>
              <w:br/>
            </w:r>
            <w:r w:rsidRPr="00703F1F">
              <w:br/>
            </w:r>
            <w:r w:rsidRPr="00703F1F">
              <w:rPr>
                <w:color w:val="000000"/>
              </w:rPr>
              <w:t>- Box (carton) with or without inner bag (LDPE or LDPE/OPA or LDPE/PET or LDPE/OPA/PET) (from 30g to 300g);</w:t>
            </w:r>
            <w:r w:rsidRPr="00703F1F">
              <w:rPr>
                <w:color w:val="000000"/>
              </w:rPr>
              <w:br/>
            </w:r>
            <w:r w:rsidRPr="00703F1F">
              <w:br/>
            </w:r>
            <w:r w:rsidRPr="00703F1F">
              <w:rPr>
                <w:color w:val="000000"/>
              </w:rPr>
              <w:t>- Box (carton) with inner pre-filled tamper resistant bait station(s)* (PP or PET or PVC or HDPE) with inner bag (LDPE or LDPE/OPA or LDPE/PET ou LDPE/OPA/PET) with single blocks in sachets (from 30g to 300g);</w:t>
            </w:r>
            <w:r w:rsidRPr="00703F1F">
              <w:rPr>
                <w:color w:val="000000"/>
              </w:rPr>
              <w:br/>
            </w:r>
            <w:r w:rsidRPr="00703F1F">
              <w:br/>
            </w:r>
            <w:r w:rsidRPr="00703F1F">
              <w:rPr>
                <w:color w:val="000000"/>
              </w:rPr>
              <w:t>- Box (carton) with inner pre-filled tamper resistant bait station(s)* (PP or PET or PVC or HDPE) with loose blocks (from 30g to 300g);</w:t>
            </w:r>
          </w:p>
          <w:p w14:paraId="472FC6D0" w14:textId="77777777" w:rsidR="002C6EA1" w:rsidRPr="00703F1F" w:rsidRDefault="002C6EA1" w:rsidP="008330F3">
            <w:pPr>
              <w:snapToGrid w:val="0"/>
            </w:pPr>
            <w:r w:rsidRPr="00703F1F">
              <w:rPr>
                <w:color w:val="000000"/>
              </w:rPr>
              <w:br/>
              <w:t>- Bag (LDPE or LDPE/OPA or LDPE/PET or LDPE/OPA/PET) with inner pre-filled tamper resistant bait station(s)* (PP or PET or PVC or HDPE) with inner bag (LDPE or LDPE/OPA or LDPE/PET or LDPE/OPA/PET) with single blocks in sachets (30g-300g);</w:t>
            </w:r>
            <w:r w:rsidRPr="00703F1F">
              <w:rPr>
                <w:color w:val="000000"/>
              </w:rPr>
              <w:br/>
            </w:r>
          </w:p>
          <w:p w14:paraId="0EEB02B1" w14:textId="77777777" w:rsidR="002C6EA1" w:rsidRDefault="002C6EA1" w:rsidP="008330F3">
            <w:pPr>
              <w:snapToGrid w:val="0"/>
            </w:pPr>
            <w:r w:rsidRPr="00703F1F">
              <w:rPr>
                <w:color w:val="000000"/>
              </w:rPr>
              <w:t>- Bag (LDPE or LDPE/OPA or LDPE/PET or LDPE/OPA/PET) with inner pre-filled tamper resistant bait station(s)* (PP or PET or PVC or HDPE) with inner bag (LDPE or LDPE/OPA or LDPE/PET or LDPE/OPA/PET) with loose blocks (30g-300g);</w:t>
            </w:r>
            <w:r w:rsidRPr="00703F1F">
              <w:rPr>
                <w:color w:val="000000"/>
              </w:rPr>
              <w:br/>
            </w:r>
          </w:p>
          <w:p w14:paraId="68D2EDB5" w14:textId="77777777" w:rsidR="002C6EA1" w:rsidRDefault="002C6EA1" w:rsidP="008330F3">
            <w:pPr>
              <w:snapToGrid w:val="0"/>
              <w:rPr>
                <w:rFonts w:cs="Arial"/>
                <w:bCs/>
                <w:lang w:val="en-US"/>
              </w:rPr>
            </w:pPr>
            <w:r>
              <w:br/>
            </w:r>
            <w:r>
              <w:rPr>
                <w:color w:val="000000"/>
              </w:rPr>
              <w:t>*the bait station could be enveloped in a protective polyolefin film.</w:t>
            </w:r>
            <w:r>
              <w:br/>
            </w:r>
          </w:p>
        </w:tc>
      </w:tr>
    </w:tbl>
    <w:p w14:paraId="41A15DFA" w14:textId="77777777" w:rsidR="002C6EA1" w:rsidRDefault="002C6EA1" w:rsidP="002C6EA1"/>
    <w:p w14:paraId="669F1610" w14:textId="77777777" w:rsidR="002C6EA1" w:rsidRPr="00D7320D" w:rsidRDefault="002C6EA1" w:rsidP="002C6EA1">
      <w:pPr>
        <w:pStyle w:val="Absatz"/>
        <w:spacing w:after="120"/>
        <w:ind w:left="0"/>
        <w:rPr>
          <w:rFonts w:ascii="Verdana" w:hAnsi="Verdana" w:cs="Verdana"/>
        </w:rPr>
      </w:pPr>
      <w:r>
        <w:rPr>
          <w:rFonts w:ascii="Verdana" w:hAnsi="Verdana" w:cs="Verdana"/>
        </w:rPr>
        <w:t xml:space="preserve">Table </w:t>
      </w:r>
      <w:r w:rsidRPr="00D7320D">
        <w:rPr>
          <w:rFonts w:ascii="Verdana" w:hAnsi="Verdana" w:cs="Verdana"/>
        </w:rPr>
        <w:fldChar w:fldCharType="begin"/>
      </w:r>
      <w:r w:rsidRPr="00D7320D">
        <w:rPr>
          <w:rFonts w:ascii="Verdana" w:hAnsi="Verdana" w:cs="Verdana"/>
        </w:rPr>
        <w:instrText xml:space="preserve"> SEQ "Tableau" \* ARABIC </w:instrText>
      </w:r>
      <w:r w:rsidRPr="00D7320D">
        <w:rPr>
          <w:rFonts w:ascii="Verdana" w:hAnsi="Verdana" w:cs="Verdana"/>
        </w:rPr>
        <w:fldChar w:fldCharType="separate"/>
      </w:r>
      <w:r w:rsidRPr="00D7320D">
        <w:rPr>
          <w:rFonts w:ascii="Verdana" w:hAnsi="Verdana" w:cs="Verdana"/>
        </w:rPr>
        <w:t>2</w:t>
      </w:r>
      <w:r w:rsidRPr="00D7320D">
        <w:rPr>
          <w:rFonts w:ascii="Verdana" w:hAnsi="Verdana" w:cs="Verdana"/>
        </w:rPr>
        <w:fldChar w:fldCharType="end"/>
      </w:r>
      <w:r>
        <w:rPr>
          <w:rFonts w:ascii="Verdana" w:hAnsi="Verdana" w:cs="Verdana"/>
        </w:rPr>
        <w:t xml:space="preserve">. Intended use 2 - </w:t>
      </w:r>
      <w:r w:rsidRPr="003001DA">
        <w:rPr>
          <w:rFonts w:ascii="Verdana" w:hAnsi="Verdana" w:cs="Verdana"/>
        </w:rPr>
        <w:t>– Rats – general public – indoor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1750BA2C" w14:textId="77777777" w:rsidTr="008330F3">
        <w:tc>
          <w:tcPr>
            <w:tcW w:w="2707" w:type="dxa"/>
            <w:shd w:val="clear" w:color="auto" w:fill="auto"/>
          </w:tcPr>
          <w:p w14:paraId="001E4047" w14:textId="77777777" w:rsidR="002C6EA1" w:rsidRDefault="002C6EA1" w:rsidP="008330F3">
            <w:pPr>
              <w:rPr>
                <w:rFonts w:cs="Arial"/>
                <w:bCs/>
                <w:lang w:val="de-DE"/>
              </w:rPr>
            </w:pPr>
            <w:r>
              <w:rPr>
                <w:rFonts w:cs="Arial"/>
                <w:bCs/>
              </w:rPr>
              <w:t>Product Type(s)</w:t>
            </w:r>
          </w:p>
        </w:tc>
        <w:tc>
          <w:tcPr>
            <w:tcW w:w="6328" w:type="dxa"/>
          </w:tcPr>
          <w:p w14:paraId="23949CD1" w14:textId="77777777" w:rsidR="002C6EA1" w:rsidRDefault="002C6EA1" w:rsidP="008330F3">
            <w:pPr>
              <w:snapToGrid w:val="0"/>
              <w:rPr>
                <w:rFonts w:cs="Arial"/>
                <w:bCs/>
                <w:lang w:val="de-DE"/>
              </w:rPr>
            </w:pPr>
            <w:r>
              <w:t>PT14 - Rodenticides (Pest control)</w:t>
            </w:r>
          </w:p>
        </w:tc>
      </w:tr>
      <w:tr w:rsidR="002C6EA1" w14:paraId="17EE3D58" w14:textId="77777777" w:rsidTr="008330F3">
        <w:tc>
          <w:tcPr>
            <w:tcW w:w="2707" w:type="dxa"/>
            <w:shd w:val="clear" w:color="auto" w:fill="auto"/>
          </w:tcPr>
          <w:p w14:paraId="0F02ED59"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7E582E1E"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3CCF754E" w14:textId="77777777" w:rsidTr="008330F3">
        <w:tc>
          <w:tcPr>
            <w:tcW w:w="2707" w:type="dxa"/>
            <w:shd w:val="clear" w:color="auto" w:fill="auto"/>
          </w:tcPr>
          <w:p w14:paraId="29B429F8" w14:textId="77777777" w:rsidR="002C6EA1" w:rsidRDefault="002C6EA1" w:rsidP="008330F3">
            <w:pPr>
              <w:rPr>
                <w:rFonts w:cs="Arial"/>
                <w:bCs/>
                <w:lang w:val="en-US"/>
              </w:rPr>
            </w:pPr>
            <w:r>
              <w:rPr>
                <w:rFonts w:cs="Arial"/>
                <w:bCs/>
              </w:rPr>
              <w:t>Target organism (including development stage)</w:t>
            </w:r>
          </w:p>
        </w:tc>
        <w:tc>
          <w:tcPr>
            <w:tcW w:w="6328" w:type="dxa"/>
          </w:tcPr>
          <w:p w14:paraId="7FBAD021" w14:textId="77777777" w:rsidR="002C6EA1" w:rsidRDefault="002C6EA1" w:rsidP="008330F3">
            <w:pPr>
              <w:snapToGrid w:val="0"/>
              <w:rPr>
                <w:rFonts w:cs="Arial"/>
                <w:bCs/>
                <w:lang w:val="en-US"/>
              </w:rPr>
            </w:pPr>
            <w:r>
              <w:t>Rattus norvegicus</w:t>
            </w:r>
            <w:r>
              <w:br/>
              <w:t>Brown rat</w:t>
            </w:r>
            <w:r>
              <w:br/>
              <w:t>juveniles and adults</w:t>
            </w:r>
            <w:r>
              <w:br/>
              <w:t>Rattus rattus</w:t>
            </w:r>
            <w:r>
              <w:br/>
              <w:t>Roof rat</w:t>
            </w:r>
            <w:r>
              <w:br/>
              <w:t>juveniles and adults</w:t>
            </w:r>
          </w:p>
        </w:tc>
      </w:tr>
      <w:tr w:rsidR="002C6EA1" w14:paraId="755495B8" w14:textId="77777777" w:rsidTr="008330F3">
        <w:tc>
          <w:tcPr>
            <w:tcW w:w="2707" w:type="dxa"/>
            <w:shd w:val="clear" w:color="auto" w:fill="auto"/>
          </w:tcPr>
          <w:p w14:paraId="7DD3F9CA" w14:textId="77777777" w:rsidR="002C6EA1" w:rsidRDefault="002C6EA1" w:rsidP="008330F3">
            <w:pPr>
              <w:rPr>
                <w:rFonts w:cs="Arial"/>
                <w:bCs/>
                <w:lang w:val="de-DE"/>
              </w:rPr>
            </w:pPr>
            <w:r>
              <w:rPr>
                <w:rFonts w:cs="Arial"/>
                <w:bCs/>
              </w:rPr>
              <w:t>Field of use</w:t>
            </w:r>
          </w:p>
        </w:tc>
        <w:tc>
          <w:tcPr>
            <w:tcW w:w="6328" w:type="dxa"/>
          </w:tcPr>
          <w:p w14:paraId="4822AD06" w14:textId="77777777" w:rsidR="002C6EA1" w:rsidRDefault="002C6EA1" w:rsidP="008330F3">
            <w:pPr>
              <w:snapToGrid w:val="0"/>
              <w:rPr>
                <w:rFonts w:cs="Arial"/>
                <w:bCs/>
                <w:lang w:val="de-DE"/>
              </w:rPr>
            </w:pPr>
            <w:r>
              <w:t>Indoor</w:t>
            </w:r>
            <w:r>
              <w:br/>
              <w:t>Indoor</w:t>
            </w:r>
          </w:p>
        </w:tc>
      </w:tr>
      <w:tr w:rsidR="002C6EA1" w14:paraId="47FE0E53" w14:textId="77777777" w:rsidTr="008330F3">
        <w:tc>
          <w:tcPr>
            <w:tcW w:w="2707" w:type="dxa"/>
            <w:shd w:val="clear" w:color="auto" w:fill="auto"/>
          </w:tcPr>
          <w:p w14:paraId="4900AC2E" w14:textId="77777777" w:rsidR="002C6EA1" w:rsidRDefault="002C6EA1" w:rsidP="008330F3">
            <w:pPr>
              <w:rPr>
                <w:rFonts w:cs="Arial"/>
                <w:bCs/>
                <w:lang w:val="de-DE"/>
              </w:rPr>
            </w:pPr>
            <w:r>
              <w:rPr>
                <w:rFonts w:cs="Arial"/>
                <w:bCs/>
              </w:rPr>
              <w:t>Application method(s)</w:t>
            </w:r>
          </w:p>
        </w:tc>
        <w:tc>
          <w:tcPr>
            <w:tcW w:w="6328" w:type="dxa"/>
          </w:tcPr>
          <w:p w14:paraId="39DA2FC3" w14:textId="77777777" w:rsidR="002C6EA1" w:rsidRDefault="002C6EA1" w:rsidP="008330F3">
            <w:r>
              <w:t>In bait boxes</w:t>
            </w:r>
          </w:p>
          <w:p w14:paraId="02671786" w14:textId="77777777" w:rsidR="002C6EA1" w:rsidRDefault="002C6EA1" w:rsidP="008330F3">
            <w:pPr>
              <w:snapToGrid w:val="0"/>
              <w:rPr>
                <w:rFonts w:cs="Arial"/>
                <w:bCs/>
                <w:lang w:val="de-DE"/>
              </w:rPr>
            </w:pPr>
            <w:r>
              <w:rPr>
                <w:color w:val="000000"/>
              </w:rPr>
              <w:t>Ready-to-use bait to be used in tamper-resistant bait stations</w:t>
            </w:r>
            <w:r>
              <w:br/>
            </w:r>
          </w:p>
        </w:tc>
      </w:tr>
      <w:tr w:rsidR="002C6EA1" w14:paraId="6BC0F5F2" w14:textId="77777777" w:rsidTr="008330F3">
        <w:tc>
          <w:tcPr>
            <w:tcW w:w="2707" w:type="dxa"/>
            <w:shd w:val="clear" w:color="auto" w:fill="auto"/>
          </w:tcPr>
          <w:p w14:paraId="78786B28" w14:textId="77777777" w:rsidR="002C6EA1" w:rsidRDefault="002C6EA1" w:rsidP="008330F3">
            <w:pPr>
              <w:rPr>
                <w:rFonts w:cs="Arial"/>
                <w:bCs/>
                <w:lang w:val="en-US"/>
              </w:rPr>
            </w:pPr>
            <w:r>
              <w:rPr>
                <w:rFonts w:cs="Arial"/>
                <w:bCs/>
              </w:rPr>
              <w:t>Application rate(s) and frequency</w:t>
            </w:r>
          </w:p>
        </w:tc>
        <w:tc>
          <w:tcPr>
            <w:tcW w:w="6328" w:type="dxa"/>
          </w:tcPr>
          <w:p w14:paraId="3EB3C8AE" w14:textId="77777777" w:rsidR="002C6EA1" w:rsidRDefault="002C6EA1" w:rsidP="008330F3">
            <w:r>
              <w:t>Bait application - /</w:t>
            </w:r>
          </w:p>
          <w:p w14:paraId="12268B76" w14:textId="77777777" w:rsidR="002C6EA1" w:rsidRDefault="002C6EA1" w:rsidP="008330F3">
            <w:pPr>
              <w:snapToGrid w:val="0"/>
              <w:rPr>
                <w:rFonts w:cs="Arial"/>
                <w:bCs/>
                <w:lang w:val="en-US"/>
              </w:rPr>
            </w:pPr>
            <w:r>
              <w:rPr>
                <w:color w:val="000000"/>
              </w:rPr>
              <w:t>Rats</w:t>
            </w:r>
            <w:proofErr w:type="gramStart"/>
            <w:r>
              <w:rPr>
                <w:color w:val="000000"/>
              </w:rPr>
              <w:t>:</w:t>
            </w:r>
            <w:proofErr w:type="gramEnd"/>
            <w:r>
              <w:br/>
            </w:r>
            <w:r>
              <w:br/>
            </w:r>
            <w:r>
              <w:rPr>
                <w:color w:val="000000"/>
              </w:rPr>
              <w:t xml:space="preserve">- High infestation: 75-100 g of bait per baiting point spaced </w:t>
            </w:r>
            <w:r>
              <w:rPr>
                <w:color w:val="000000"/>
              </w:rPr>
              <w:lastRenderedPageBreak/>
              <w:t>5m apart.</w:t>
            </w:r>
            <w:r>
              <w:br/>
            </w:r>
            <w:r>
              <w:rPr>
                <w:color w:val="000000"/>
              </w:rPr>
              <w:t>- Low infestation: 75-100 g of bait per baiting point spaced 10m apart.</w:t>
            </w:r>
            <w:r>
              <w:br/>
            </w:r>
          </w:p>
        </w:tc>
      </w:tr>
      <w:tr w:rsidR="002C6EA1" w14:paraId="078369F4" w14:textId="77777777" w:rsidTr="008330F3">
        <w:tc>
          <w:tcPr>
            <w:tcW w:w="2707" w:type="dxa"/>
            <w:shd w:val="clear" w:color="auto" w:fill="auto"/>
          </w:tcPr>
          <w:p w14:paraId="64A83B13" w14:textId="77777777" w:rsidR="002C6EA1" w:rsidRDefault="002C6EA1" w:rsidP="008330F3">
            <w:pPr>
              <w:rPr>
                <w:rFonts w:cs="Arial"/>
                <w:bCs/>
              </w:rPr>
            </w:pPr>
            <w:r>
              <w:rPr>
                <w:rFonts w:cs="Arial"/>
                <w:bCs/>
              </w:rPr>
              <w:lastRenderedPageBreak/>
              <w:t>Category(ies) of user(s)</w:t>
            </w:r>
          </w:p>
        </w:tc>
        <w:tc>
          <w:tcPr>
            <w:tcW w:w="6328" w:type="dxa"/>
          </w:tcPr>
          <w:p w14:paraId="24EF32FA" w14:textId="77777777" w:rsidR="002C6EA1" w:rsidRDefault="002C6EA1" w:rsidP="008330F3">
            <w:pPr>
              <w:snapToGrid w:val="0"/>
              <w:rPr>
                <w:rFonts w:cs="Arial"/>
                <w:bCs/>
              </w:rPr>
            </w:pPr>
            <w:r>
              <w:t>General public (non-professional)</w:t>
            </w:r>
          </w:p>
        </w:tc>
      </w:tr>
      <w:tr w:rsidR="002C6EA1" w14:paraId="12B1732F" w14:textId="77777777" w:rsidTr="008330F3">
        <w:tc>
          <w:tcPr>
            <w:tcW w:w="2707" w:type="dxa"/>
            <w:shd w:val="clear" w:color="auto" w:fill="auto"/>
          </w:tcPr>
          <w:p w14:paraId="578473E8" w14:textId="77777777" w:rsidR="002C6EA1" w:rsidRDefault="002C6EA1" w:rsidP="008330F3">
            <w:pPr>
              <w:rPr>
                <w:rFonts w:cs="Arial"/>
                <w:bCs/>
                <w:lang w:val="en-US"/>
              </w:rPr>
            </w:pPr>
            <w:r>
              <w:rPr>
                <w:rFonts w:cs="Arial"/>
                <w:bCs/>
              </w:rPr>
              <w:t>Pack sizes and packaging material</w:t>
            </w:r>
          </w:p>
        </w:tc>
        <w:tc>
          <w:tcPr>
            <w:tcW w:w="6328" w:type="dxa"/>
          </w:tcPr>
          <w:p w14:paraId="0F5F62F3" w14:textId="77777777" w:rsidR="002C6EA1" w:rsidRDefault="002C6EA1" w:rsidP="008330F3"/>
          <w:p w14:paraId="5963CBAF" w14:textId="77777777" w:rsidR="002C6EA1" w:rsidRDefault="002C6EA1" w:rsidP="008330F3"/>
          <w:p w14:paraId="6489D662" w14:textId="77777777" w:rsidR="002C6EA1" w:rsidRDefault="002C6EA1" w:rsidP="008330F3">
            <w:pPr>
              <w:snapToGrid w:val="0"/>
              <w:rPr>
                <w:color w:val="000000"/>
              </w:rPr>
            </w:pPr>
            <w:r>
              <w:rPr>
                <w:color w:val="000000"/>
              </w:rPr>
              <w:t>Maximum quantity of bait per unit sold:</w:t>
            </w:r>
            <w:r>
              <w:br/>
            </w:r>
            <w:r>
              <w:br/>
            </w:r>
            <w:r>
              <w:rPr>
                <w:color w:val="000000"/>
              </w:rPr>
              <w:t xml:space="preserve">- 100g (product for mice use): single blocks of 5-10-15-20-25-50-75-100g (LDPE or BOPP sachets) </w:t>
            </w:r>
            <w:r>
              <w:br/>
            </w:r>
            <w:r>
              <w:br/>
            </w:r>
            <w:r>
              <w:rPr>
                <w:color w:val="000000"/>
              </w:rPr>
              <w:t xml:space="preserve">- 300g (product for mice and rats use): single blocks of 5-10-15-20-25-50-75-100g (LDPE or BOPP sachets) </w:t>
            </w:r>
            <w:r>
              <w:br/>
            </w:r>
            <w:r>
              <w:br/>
            </w:r>
            <w:r>
              <w:rPr>
                <w:color w:val="000000"/>
              </w:rPr>
              <w:t>- 50g (product for mice use): single blocks of 5-10-15-20-25-50g for pre-filled bait station</w:t>
            </w:r>
          </w:p>
          <w:p w14:paraId="16F25754" w14:textId="77777777" w:rsidR="002C6EA1" w:rsidRPr="00703F1F" w:rsidRDefault="002C6EA1" w:rsidP="008330F3">
            <w:pPr>
              <w:snapToGrid w:val="0"/>
              <w:rPr>
                <w:color w:val="000000"/>
              </w:rPr>
            </w:pPr>
            <w:r>
              <w:br/>
            </w:r>
            <w:r>
              <w:rPr>
                <w:color w:val="000000"/>
              </w:rPr>
              <w:t>Single blocks (in LDPE or BOPP sachets OR loose in case of pre-filled bait station) packed in:</w:t>
            </w:r>
            <w:r>
              <w:br/>
            </w:r>
            <w:r>
              <w:br/>
            </w:r>
            <w:r w:rsidRPr="00703F1F">
              <w:rPr>
                <w:color w:val="000000"/>
              </w:rPr>
              <w:t>- Blister (PVC or PVC + carton) with or without inner plastic bag (LDPE or LDPE/OPA or LDPE/PET or LDPE/OPA/PET) (from 30g to 300g);</w:t>
            </w:r>
            <w:r w:rsidRPr="00703F1F">
              <w:rPr>
                <w:color w:val="000000"/>
              </w:rPr>
              <w:br/>
            </w:r>
            <w:r w:rsidRPr="00703F1F">
              <w:rPr>
                <w:color w:val="000000"/>
              </w:rPr>
              <w:br/>
              <w:t>- Bucket or pot (PP or PET or PVC or HDPE) with or without inner liner (LDPE) (from 30g to 300g);</w:t>
            </w:r>
            <w:r w:rsidRPr="00703F1F">
              <w:br/>
            </w:r>
            <w:r w:rsidRPr="00703F1F">
              <w:br/>
            </w:r>
            <w:r w:rsidRPr="00703F1F">
              <w:rPr>
                <w:color w:val="000000"/>
              </w:rPr>
              <w:t>- Bucket or pot (PP or PET or PVC or HDPE) with or without inner bag (LDPE or LDPE/OPA ou LDPE/PET ou LDPE/OPA/PET)(from 30g to 300g);</w:t>
            </w:r>
            <w:r w:rsidRPr="00703F1F">
              <w:rPr>
                <w:color w:val="000000"/>
              </w:rPr>
              <w:br/>
            </w:r>
            <w:r w:rsidRPr="00703F1F">
              <w:br/>
            </w:r>
            <w:r w:rsidRPr="00703F1F">
              <w:rPr>
                <w:color w:val="000000"/>
              </w:rPr>
              <w:t>- Bag (LDPE or LDPE/OPA ou LDPE/LDPET or LDPE/OPA/PET)(from 30g to 300g);</w:t>
            </w:r>
            <w:r w:rsidRPr="00703F1F">
              <w:rPr>
                <w:color w:val="000000"/>
              </w:rPr>
              <w:br/>
            </w:r>
            <w:r w:rsidRPr="00703F1F">
              <w:rPr>
                <w:color w:val="000000"/>
              </w:rPr>
              <w:br/>
              <w:t>- Non-coated electrolytic tin plate metal can with or without inner bag (LDPE or LDPE/OPA or LDPE/PET or LDPE/OPA/PET)(from 30g to 300g);</w:t>
            </w:r>
            <w:r w:rsidRPr="00703F1F">
              <w:rPr>
                <w:color w:val="000000"/>
              </w:rPr>
              <w:br/>
            </w:r>
            <w:r w:rsidRPr="00703F1F">
              <w:br/>
            </w:r>
            <w:r w:rsidRPr="00703F1F">
              <w:rPr>
                <w:color w:val="000000"/>
              </w:rPr>
              <w:t>- Box (carton) with or without inner bag (LDPE or LDPE/OPA or LDPE/PET or LDPE/OPA/PET) (from 30g to 300g);</w:t>
            </w:r>
            <w:r w:rsidRPr="00703F1F">
              <w:rPr>
                <w:color w:val="000000"/>
              </w:rPr>
              <w:br/>
            </w:r>
            <w:r w:rsidRPr="00703F1F">
              <w:br/>
            </w:r>
            <w:r w:rsidRPr="00703F1F">
              <w:rPr>
                <w:color w:val="000000"/>
              </w:rPr>
              <w:t>- Box (carton) with inner pre-filled tamper resistant bait station(s)* (PP or PET or PVC or HDPE) with inner bag (LDPE or LDPE/OPA or LDPE/PET ou LDPE/OPA/PET) with single blocks in sachets (from 30g to 300g);</w:t>
            </w:r>
            <w:r w:rsidRPr="00703F1F">
              <w:rPr>
                <w:color w:val="000000"/>
              </w:rPr>
              <w:br/>
            </w:r>
            <w:r w:rsidRPr="00703F1F">
              <w:br/>
            </w:r>
            <w:r w:rsidRPr="00703F1F">
              <w:rPr>
                <w:color w:val="000000"/>
              </w:rPr>
              <w:t>- Box (carton) with inner pre-filled tamper resistant bait station(s)* (PP or PET or PVC or HDPE) with loose blocks (from 30g to 300g);</w:t>
            </w:r>
          </w:p>
          <w:p w14:paraId="6A0CF04E" w14:textId="77777777" w:rsidR="002C6EA1" w:rsidRPr="00703F1F" w:rsidRDefault="002C6EA1" w:rsidP="008330F3">
            <w:pPr>
              <w:snapToGrid w:val="0"/>
            </w:pPr>
            <w:r w:rsidRPr="00703F1F">
              <w:rPr>
                <w:color w:val="000000"/>
              </w:rPr>
              <w:br/>
              <w:t xml:space="preserve">- Bag (LDPE or LDPE/OPA or LDPE/PET or LDPE/OPA/PET) with inner pre-filled tamper resistant bait station(s)* (PP or PET or PVC or HDPE) with inner bag (LDPE or LDPE/OPA or LDPE/PET </w:t>
            </w:r>
            <w:r w:rsidRPr="00703F1F">
              <w:rPr>
                <w:color w:val="000000"/>
              </w:rPr>
              <w:lastRenderedPageBreak/>
              <w:t>or LDPE/OPA/PET) with single blocks in sachets (30g-300g);</w:t>
            </w:r>
            <w:r w:rsidRPr="00703F1F">
              <w:rPr>
                <w:color w:val="000000"/>
              </w:rPr>
              <w:br/>
            </w:r>
          </w:p>
          <w:p w14:paraId="0D6BC26C" w14:textId="77777777" w:rsidR="002C6EA1" w:rsidRDefault="002C6EA1" w:rsidP="008330F3">
            <w:pPr>
              <w:snapToGrid w:val="0"/>
            </w:pPr>
            <w:r w:rsidRPr="00703F1F">
              <w:rPr>
                <w:color w:val="000000"/>
              </w:rPr>
              <w:t>- Bag (LDPE or LDPE/OPA or LDPE/PET or LDPE/OPA/PET) with inner pre-filled tamper resistant bait station(s)* (PP or PET or PVC or HDPE) with inner bag (LDPE or LDPE/OPA or LDPE/PET or LDPE/OPA/PET) with loose blocks (30g-300g);</w:t>
            </w:r>
            <w:r w:rsidRPr="00703F1F">
              <w:rPr>
                <w:color w:val="000000"/>
              </w:rPr>
              <w:br/>
            </w:r>
          </w:p>
          <w:p w14:paraId="7A0E53CA" w14:textId="77777777" w:rsidR="002C6EA1" w:rsidRPr="00703F1F" w:rsidRDefault="002C6EA1" w:rsidP="008330F3">
            <w:pPr>
              <w:snapToGrid w:val="0"/>
              <w:rPr>
                <w:rFonts w:cs="Arial"/>
                <w:bCs/>
              </w:rPr>
            </w:pPr>
            <w:r>
              <w:br/>
            </w:r>
            <w:r>
              <w:rPr>
                <w:color w:val="000000"/>
              </w:rPr>
              <w:t>*the bait station could be enveloped in a protective polyolefin film.</w:t>
            </w:r>
            <w:r>
              <w:br/>
            </w:r>
          </w:p>
        </w:tc>
      </w:tr>
    </w:tbl>
    <w:p w14:paraId="3C9C7CDC" w14:textId="77777777" w:rsidR="002C6EA1" w:rsidRDefault="002C6EA1" w:rsidP="002C6EA1"/>
    <w:p w14:paraId="5A6ED2E5" w14:textId="77777777" w:rsidR="002C6EA1" w:rsidRDefault="002C6EA1" w:rsidP="002C6EA1"/>
    <w:p w14:paraId="689D8643" w14:textId="77777777" w:rsidR="002C6EA1" w:rsidRPr="00D7320D" w:rsidRDefault="002C6EA1" w:rsidP="002C6EA1">
      <w:pPr>
        <w:pStyle w:val="Absatz"/>
        <w:spacing w:after="120"/>
        <w:ind w:left="0"/>
        <w:rPr>
          <w:rFonts w:ascii="Verdana" w:hAnsi="Verdana" w:cs="Verdana"/>
        </w:rPr>
      </w:pPr>
      <w:r>
        <w:rPr>
          <w:rFonts w:ascii="Verdana" w:hAnsi="Verdana" w:cs="Verdana"/>
        </w:rPr>
        <w:t xml:space="preserve">Table 3. Intended use 3 - </w:t>
      </w:r>
      <w:r w:rsidRPr="003001DA">
        <w:rPr>
          <w:rFonts w:ascii="Verdana" w:hAnsi="Verdana" w:cs="Verdana"/>
        </w:rPr>
        <w:t>– Rats – general public – outdoor around buildings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30D6D378" w14:textId="77777777" w:rsidTr="008330F3">
        <w:tc>
          <w:tcPr>
            <w:tcW w:w="2707" w:type="dxa"/>
            <w:shd w:val="clear" w:color="auto" w:fill="auto"/>
          </w:tcPr>
          <w:p w14:paraId="7E34A7D4" w14:textId="77777777" w:rsidR="002C6EA1" w:rsidRDefault="002C6EA1" w:rsidP="008330F3">
            <w:pPr>
              <w:rPr>
                <w:rFonts w:cs="Arial"/>
                <w:bCs/>
                <w:lang w:val="de-DE"/>
              </w:rPr>
            </w:pPr>
            <w:r>
              <w:rPr>
                <w:rFonts w:cs="Arial"/>
                <w:bCs/>
              </w:rPr>
              <w:t>Product Type(s)</w:t>
            </w:r>
          </w:p>
        </w:tc>
        <w:tc>
          <w:tcPr>
            <w:tcW w:w="6328" w:type="dxa"/>
          </w:tcPr>
          <w:p w14:paraId="45177B02" w14:textId="77777777" w:rsidR="002C6EA1" w:rsidRDefault="002C6EA1" w:rsidP="008330F3">
            <w:pPr>
              <w:snapToGrid w:val="0"/>
              <w:rPr>
                <w:rFonts w:cs="Arial"/>
                <w:bCs/>
                <w:lang w:val="de-DE"/>
              </w:rPr>
            </w:pPr>
            <w:r>
              <w:t>PT14 - Rodenticides (Pest control)</w:t>
            </w:r>
          </w:p>
        </w:tc>
      </w:tr>
      <w:tr w:rsidR="002C6EA1" w14:paraId="1762E9C2" w14:textId="77777777" w:rsidTr="008330F3">
        <w:tc>
          <w:tcPr>
            <w:tcW w:w="2707" w:type="dxa"/>
            <w:shd w:val="clear" w:color="auto" w:fill="auto"/>
          </w:tcPr>
          <w:p w14:paraId="3C7B70F8"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66A9B3C8"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0863AF16" w14:textId="77777777" w:rsidTr="008330F3">
        <w:tc>
          <w:tcPr>
            <w:tcW w:w="2707" w:type="dxa"/>
            <w:shd w:val="clear" w:color="auto" w:fill="auto"/>
          </w:tcPr>
          <w:p w14:paraId="48AE72BF" w14:textId="77777777" w:rsidR="002C6EA1" w:rsidRDefault="002C6EA1" w:rsidP="008330F3">
            <w:pPr>
              <w:rPr>
                <w:rFonts w:cs="Arial"/>
                <w:bCs/>
                <w:lang w:val="en-US"/>
              </w:rPr>
            </w:pPr>
            <w:r>
              <w:rPr>
                <w:rFonts w:cs="Arial"/>
                <w:bCs/>
              </w:rPr>
              <w:t>Target organism (including development stage)</w:t>
            </w:r>
          </w:p>
        </w:tc>
        <w:tc>
          <w:tcPr>
            <w:tcW w:w="6328" w:type="dxa"/>
          </w:tcPr>
          <w:p w14:paraId="6774D6DC" w14:textId="77777777" w:rsidR="002C6EA1" w:rsidRDefault="002C6EA1" w:rsidP="008330F3">
            <w:pPr>
              <w:snapToGrid w:val="0"/>
              <w:rPr>
                <w:rFonts w:cs="Arial"/>
                <w:bCs/>
                <w:lang w:val="en-US"/>
              </w:rPr>
            </w:pPr>
            <w:r>
              <w:t>Rattus norvegicus</w:t>
            </w:r>
            <w:r>
              <w:br/>
              <w:t>Brown rat</w:t>
            </w:r>
            <w:r>
              <w:br/>
              <w:t>juveniles and adults</w:t>
            </w:r>
            <w:r>
              <w:br/>
              <w:t>Rattus rattus</w:t>
            </w:r>
            <w:r>
              <w:br/>
              <w:t>Roof rat</w:t>
            </w:r>
            <w:r>
              <w:br/>
              <w:t>juveniles and adults</w:t>
            </w:r>
          </w:p>
        </w:tc>
      </w:tr>
      <w:tr w:rsidR="002C6EA1" w14:paraId="4CC3573D" w14:textId="77777777" w:rsidTr="008330F3">
        <w:tc>
          <w:tcPr>
            <w:tcW w:w="2707" w:type="dxa"/>
            <w:shd w:val="clear" w:color="auto" w:fill="auto"/>
          </w:tcPr>
          <w:p w14:paraId="73408773" w14:textId="77777777" w:rsidR="002C6EA1" w:rsidRDefault="002C6EA1" w:rsidP="008330F3">
            <w:pPr>
              <w:rPr>
                <w:rFonts w:cs="Arial"/>
                <w:bCs/>
                <w:lang w:val="de-DE"/>
              </w:rPr>
            </w:pPr>
            <w:r>
              <w:rPr>
                <w:rFonts w:cs="Arial"/>
                <w:bCs/>
              </w:rPr>
              <w:t>Field of use</w:t>
            </w:r>
          </w:p>
        </w:tc>
        <w:tc>
          <w:tcPr>
            <w:tcW w:w="6328" w:type="dxa"/>
          </w:tcPr>
          <w:p w14:paraId="0D994A48" w14:textId="77777777" w:rsidR="002C6EA1" w:rsidRDefault="002C6EA1" w:rsidP="008330F3">
            <w:pPr>
              <w:snapToGrid w:val="0"/>
              <w:rPr>
                <w:rFonts w:cs="Arial"/>
                <w:bCs/>
                <w:lang w:val="de-DE"/>
              </w:rPr>
            </w:pPr>
            <w:r>
              <w:t>Outdoor</w:t>
            </w:r>
            <w:r>
              <w:br/>
              <w:t>Outdoor around buildings</w:t>
            </w:r>
          </w:p>
        </w:tc>
      </w:tr>
      <w:tr w:rsidR="002C6EA1" w14:paraId="7634367F" w14:textId="77777777" w:rsidTr="008330F3">
        <w:tc>
          <w:tcPr>
            <w:tcW w:w="2707" w:type="dxa"/>
            <w:shd w:val="clear" w:color="auto" w:fill="auto"/>
          </w:tcPr>
          <w:p w14:paraId="7CF6AA01" w14:textId="77777777" w:rsidR="002C6EA1" w:rsidRDefault="002C6EA1" w:rsidP="008330F3">
            <w:pPr>
              <w:rPr>
                <w:rFonts w:cs="Arial"/>
                <w:bCs/>
                <w:lang w:val="de-DE"/>
              </w:rPr>
            </w:pPr>
            <w:r>
              <w:rPr>
                <w:rFonts w:cs="Arial"/>
                <w:bCs/>
              </w:rPr>
              <w:t>Application method(s)</w:t>
            </w:r>
          </w:p>
        </w:tc>
        <w:tc>
          <w:tcPr>
            <w:tcW w:w="6328" w:type="dxa"/>
          </w:tcPr>
          <w:p w14:paraId="1DE4E951" w14:textId="77777777" w:rsidR="002C6EA1" w:rsidRDefault="002C6EA1" w:rsidP="008330F3">
            <w:r>
              <w:t>In bait boxes</w:t>
            </w:r>
          </w:p>
          <w:p w14:paraId="71D79320" w14:textId="77777777" w:rsidR="002C6EA1" w:rsidRDefault="002C6EA1" w:rsidP="008330F3">
            <w:pPr>
              <w:snapToGrid w:val="0"/>
              <w:rPr>
                <w:rFonts w:cs="Arial"/>
                <w:bCs/>
                <w:lang w:val="de-DE"/>
              </w:rPr>
            </w:pPr>
            <w:r>
              <w:rPr>
                <w:color w:val="000000"/>
              </w:rPr>
              <w:t>Ready-to-use bait to be used in tamper-resistant bait stations</w:t>
            </w:r>
            <w:r>
              <w:br/>
            </w:r>
          </w:p>
        </w:tc>
      </w:tr>
      <w:tr w:rsidR="002C6EA1" w14:paraId="78F4BCBF" w14:textId="77777777" w:rsidTr="008330F3">
        <w:tc>
          <w:tcPr>
            <w:tcW w:w="2707" w:type="dxa"/>
            <w:shd w:val="clear" w:color="auto" w:fill="auto"/>
          </w:tcPr>
          <w:p w14:paraId="4C1B9A5A" w14:textId="77777777" w:rsidR="002C6EA1" w:rsidRDefault="002C6EA1" w:rsidP="008330F3">
            <w:pPr>
              <w:rPr>
                <w:rFonts w:cs="Arial"/>
                <w:bCs/>
                <w:lang w:val="en-US"/>
              </w:rPr>
            </w:pPr>
            <w:r>
              <w:rPr>
                <w:rFonts w:cs="Arial"/>
                <w:bCs/>
              </w:rPr>
              <w:t>Application rate(s) and frequency</w:t>
            </w:r>
          </w:p>
        </w:tc>
        <w:tc>
          <w:tcPr>
            <w:tcW w:w="6328" w:type="dxa"/>
          </w:tcPr>
          <w:p w14:paraId="59FD3E0B" w14:textId="77777777" w:rsidR="002C6EA1" w:rsidRDefault="002C6EA1" w:rsidP="008330F3">
            <w:r>
              <w:t>Bait application - /</w:t>
            </w:r>
          </w:p>
          <w:p w14:paraId="6342138C" w14:textId="77777777" w:rsidR="002C6EA1" w:rsidRDefault="002C6EA1" w:rsidP="008330F3">
            <w:pPr>
              <w:snapToGrid w:val="0"/>
              <w:rPr>
                <w:rFonts w:cs="Arial"/>
                <w:bCs/>
                <w:lang w:val="en-US"/>
              </w:rPr>
            </w:pPr>
            <w:r>
              <w:rPr>
                <w:color w:val="000000"/>
              </w:rPr>
              <w:t>Rats</w:t>
            </w:r>
            <w:proofErr w:type="gramStart"/>
            <w:r>
              <w:rPr>
                <w:color w:val="000000"/>
              </w:rPr>
              <w:t>:</w:t>
            </w:r>
            <w:proofErr w:type="gramEnd"/>
            <w:r>
              <w:br/>
            </w:r>
            <w:r>
              <w:br/>
            </w:r>
            <w:r>
              <w:rPr>
                <w:color w:val="000000"/>
              </w:rPr>
              <w:t>- High infestation: 75-100 g of bait per baiting point spaced 5m apart.</w:t>
            </w:r>
            <w:r>
              <w:br/>
            </w:r>
            <w:r>
              <w:rPr>
                <w:color w:val="000000"/>
              </w:rPr>
              <w:t>- Low infestation: 75-100 g of bait per baiting point spaced 10m apart.</w:t>
            </w:r>
            <w:r>
              <w:br/>
            </w:r>
          </w:p>
        </w:tc>
      </w:tr>
      <w:tr w:rsidR="002C6EA1" w14:paraId="2C4E20F0" w14:textId="77777777" w:rsidTr="008330F3">
        <w:tc>
          <w:tcPr>
            <w:tcW w:w="2707" w:type="dxa"/>
            <w:shd w:val="clear" w:color="auto" w:fill="auto"/>
          </w:tcPr>
          <w:p w14:paraId="5FF9D1E3" w14:textId="77777777" w:rsidR="002C6EA1" w:rsidRDefault="002C6EA1" w:rsidP="008330F3">
            <w:pPr>
              <w:rPr>
                <w:rFonts w:cs="Arial"/>
                <w:bCs/>
              </w:rPr>
            </w:pPr>
            <w:r>
              <w:rPr>
                <w:rFonts w:cs="Arial"/>
                <w:bCs/>
              </w:rPr>
              <w:t>Category(ies) of user(s)</w:t>
            </w:r>
          </w:p>
        </w:tc>
        <w:tc>
          <w:tcPr>
            <w:tcW w:w="6328" w:type="dxa"/>
          </w:tcPr>
          <w:p w14:paraId="0DF5DDE4" w14:textId="77777777" w:rsidR="002C6EA1" w:rsidRDefault="002C6EA1" w:rsidP="008330F3">
            <w:pPr>
              <w:snapToGrid w:val="0"/>
              <w:rPr>
                <w:rFonts w:cs="Arial"/>
                <w:bCs/>
              </w:rPr>
            </w:pPr>
            <w:r>
              <w:t>General public (non-professional)</w:t>
            </w:r>
          </w:p>
        </w:tc>
      </w:tr>
      <w:tr w:rsidR="002C6EA1" w14:paraId="5BC9418E" w14:textId="77777777" w:rsidTr="008330F3">
        <w:tc>
          <w:tcPr>
            <w:tcW w:w="2707" w:type="dxa"/>
            <w:shd w:val="clear" w:color="auto" w:fill="auto"/>
          </w:tcPr>
          <w:p w14:paraId="4C525800" w14:textId="77777777" w:rsidR="002C6EA1" w:rsidRDefault="002C6EA1" w:rsidP="008330F3">
            <w:pPr>
              <w:rPr>
                <w:rFonts w:cs="Arial"/>
                <w:bCs/>
                <w:lang w:val="en-US"/>
              </w:rPr>
            </w:pPr>
            <w:r>
              <w:rPr>
                <w:rFonts w:cs="Arial"/>
                <w:bCs/>
              </w:rPr>
              <w:t>Pack sizes and packaging material</w:t>
            </w:r>
          </w:p>
        </w:tc>
        <w:tc>
          <w:tcPr>
            <w:tcW w:w="6328" w:type="dxa"/>
          </w:tcPr>
          <w:p w14:paraId="0E06D66A" w14:textId="77777777" w:rsidR="002C6EA1" w:rsidRDefault="002C6EA1" w:rsidP="008330F3"/>
          <w:p w14:paraId="375C4EE4" w14:textId="77777777" w:rsidR="002C6EA1" w:rsidRDefault="002C6EA1" w:rsidP="008330F3"/>
          <w:p w14:paraId="6B4B4503" w14:textId="77777777" w:rsidR="002C6EA1" w:rsidRDefault="002C6EA1" w:rsidP="008330F3">
            <w:pPr>
              <w:snapToGrid w:val="0"/>
              <w:rPr>
                <w:color w:val="000000"/>
              </w:rPr>
            </w:pPr>
            <w:r>
              <w:rPr>
                <w:color w:val="000000"/>
              </w:rPr>
              <w:t>Maximum quantity of bait per unit sold:</w:t>
            </w:r>
            <w:r>
              <w:br/>
            </w:r>
            <w:r>
              <w:br/>
            </w:r>
            <w:r>
              <w:rPr>
                <w:color w:val="000000"/>
              </w:rPr>
              <w:t xml:space="preserve">- 100g (product for mice use): single blocks of 5-10-15-20-25-50-75-100g (LDPE or BOPP sachets) </w:t>
            </w:r>
            <w:r>
              <w:br/>
            </w:r>
            <w:r>
              <w:br/>
            </w:r>
            <w:r>
              <w:rPr>
                <w:color w:val="000000"/>
              </w:rPr>
              <w:t xml:space="preserve">- 300g (product for mice and rats use): single blocks of 5-10-15-20-25-50-75-100g (LDPE or BOPP sachets) </w:t>
            </w:r>
            <w:r>
              <w:br/>
            </w:r>
            <w:r>
              <w:br/>
            </w:r>
            <w:r>
              <w:rPr>
                <w:color w:val="000000"/>
              </w:rPr>
              <w:t>- 50g (product for mice use): single blocks of 5-10-15-20-25-50g for pre-filled bait station</w:t>
            </w:r>
          </w:p>
          <w:p w14:paraId="41A3692B" w14:textId="77777777" w:rsidR="002C6EA1" w:rsidRPr="00703F1F" w:rsidRDefault="002C6EA1" w:rsidP="008330F3">
            <w:pPr>
              <w:snapToGrid w:val="0"/>
              <w:rPr>
                <w:color w:val="000000"/>
              </w:rPr>
            </w:pPr>
            <w:r>
              <w:br/>
            </w:r>
            <w:r>
              <w:rPr>
                <w:color w:val="000000"/>
              </w:rPr>
              <w:t>Single blocks (in LDPE or BOPP sachets OR loose in case of pre-filled bait station) packed in:</w:t>
            </w:r>
            <w:r>
              <w:br/>
            </w:r>
            <w:r>
              <w:lastRenderedPageBreak/>
              <w:br/>
            </w:r>
            <w:r w:rsidRPr="00703F1F">
              <w:rPr>
                <w:color w:val="000000"/>
              </w:rPr>
              <w:t>- Blister (PVC or PVC + carton) with or without inner plastic bag (LDPE or LDPE/OPA or LDPE/PET or LDPE/OPA/PET) (from 30g to 300g);</w:t>
            </w:r>
            <w:r w:rsidRPr="00703F1F">
              <w:rPr>
                <w:color w:val="000000"/>
              </w:rPr>
              <w:br/>
            </w:r>
            <w:r w:rsidRPr="00703F1F">
              <w:rPr>
                <w:color w:val="000000"/>
              </w:rPr>
              <w:br/>
              <w:t>- Bucket or pot (PP or PET or PVC or HDPE) with or without inner liner (LDPE) (from 30g to 300g);</w:t>
            </w:r>
            <w:r w:rsidRPr="00703F1F">
              <w:br/>
            </w:r>
            <w:r w:rsidRPr="00703F1F">
              <w:br/>
            </w:r>
            <w:r w:rsidRPr="00703F1F">
              <w:rPr>
                <w:color w:val="000000"/>
              </w:rPr>
              <w:t>- Bucket or pot (PP or PET or PVC or HDPE) with or without inner bag (LDPE or LDPE/OPA ou LDPE/PET ou LDPE/OPA/PET)(from 30g to 300g);</w:t>
            </w:r>
            <w:r w:rsidRPr="00703F1F">
              <w:rPr>
                <w:color w:val="000000"/>
              </w:rPr>
              <w:br/>
            </w:r>
            <w:r w:rsidRPr="00703F1F">
              <w:br/>
            </w:r>
            <w:r w:rsidRPr="00703F1F">
              <w:rPr>
                <w:color w:val="000000"/>
              </w:rPr>
              <w:t>- Bag (LDPE or LDPE/OPA ou LDPE/LDPET or LDPE/OPA/PET)(from 30g to 300g);</w:t>
            </w:r>
            <w:r w:rsidRPr="00703F1F">
              <w:rPr>
                <w:color w:val="000000"/>
              </w:rPr>
              <w:br/>
            </w:r>
            <w:r w:rsidRPr="00703F1F">
              <w:rPr>
                <w:color w:val="000000"/>
              </w:rPr>
              <w:br/>
              <w:t>- Non-coated electrolytic tin plate metal can with or without inner bag (LDPE or LDPE/OPA or LDPE/PET or LDPE/OPA/PET)(from 30g to 300g);</w:t>
            </w:r>
            <w:r w:rsidRPr="00703F1F">
              <w:rPr>
                <w:color w:val="000000"/>
              </w:rPr>
              <w:br/>
            </w:r>
            <w:r w:rsidRPr="00703F1F">
              <w:br/>
            </w:r>
            <w:r w:rsidRPr="00703F1F">
              <w:rPr>
                <w:color w:val="000000"/>
              </w:rPr>
              <w:t>- Box (carton) with or without inner bag (LDPE or LDPE/OPA or LDPE/PET or LDPE/OPA/PET) (from 30g to 300g);</w:t>
            </w:r>
            <w:r w:rsidRPr="00703F1F">
              <w:rPr>
                <w:color w:val="000000"/>
              </w:rPr>
              <w:br/>
            </w:r>
            <w:r w:rsidRPr="00703F1F">
              <w:br/>
            </w:r>
            <w:r w:rsidRPr="00703F1F">
              <w:rPr>
                <w:color w:val="000000"/>
              </w:rPr>
              <w:t>- Box (carton) with inner pre-filled tamper resistant bait station(s)* (PP or PET or PVC or HDPE) with inner bag (LDPE or LDPE/OPA or LDPE/PET ou LDPE/OPA/PET) with single blocks in sachets (from 30g to 300g);</w:t>
            </w:r>
            <w:r w:rsidRPr="00703F1F">
              <w:rPr>
                <w:color w:val="000000"/>
              </w:rPr>
              <w:br/>
            </w:r>
            <w:r w:rsidRPr="00703F1F">
              <w:br/>
            </w:r>
            <w:r w:rsidRPr="00703F1F">
              <w:rPr>
                <w:color w:val="000000"/>
              </w:rPr>
              <w:t>- Box (carton) with inner pre-filled tamper resistant bait station(s)* (PP or PET or PVC or HDPE) with loose blocks (from 30g to 300g);</w:t>
            </w:r>
          </w:p>
          <w:p w14:paraId="350671CF" w14:textId="77777777" w:rsidR="002C6EA1" w:rsidRPr="00703F1F" w:rsidRDefault="002C6EA1" w:rsidP="008330F3">
            <w:pPr>
              <w:snapToGrid w:val="0"/>
            </w:pPr>
            <w:r w:rsidRPr="00703F1F">
              <w:rPr>
                <w:color w:val="000000"/>
              </w:rPr>
              <w:br/>
              <w:t>- Bag (LDPE or LDPE/OPA or LDPE/PET or LDPE/OPA/PET) with inner pre-filled tamper resistant bait station(s)* (PP or PET or PVC or HDPE) with inner bag (LDPE or LDPE/OPA or LDPE/PET or LDPE/OPA/PET) with single blocks in sachets (30g-300g);</w:t>
            </w:r>
            <w:r w:rsidRPr="00703F1F">
              <w:rPr>
                <w:color w:val="000000"/>
              </w:rPr>
              <w:br/>
            </w:r>
          </w:p>
          <w:p w14:paraId="5348EE36" w14:textId="77777777" w:rsidR="002C6EA1" w:rsidRDefault="002C6EA1" w:rsidP="008330F3">
            <w:pPr>
              <w:snapToGrid w:val="0"/>
            </w:pPr>
            <w:r w:rsidRPr="00703F1F">
              <w:rPr>
                <w:color w:val="000000"/>
              </w:rPr>
              <w:t>- Bag (LDPE or LDPE/OPA or LDPE/PET or LDPE/OPA/PET) with inner pre-filled tamper resistant bait station(s)* (PP or PET or PVC or HDPE) with inner bag (LDPE or LDPE/OPA or LDPE/PET or LDPE/OPA/PET) with loose blocks (30g-300g);</w:t>
            </w:r>
            <w:r w:rsidRPr="00703F1F">
              <w:rPr>
                <w:color w:val="000000"/>
              </w:rPr>
              <w:br/>
            </w:r>
          </w:p>
          <w:p w14:paraId="2FE7698E" w14:textId="77777777" w:rsidR="002C6EA1" w:rsidRPr="00703F1F" w:rsidRDefault="002C6EA1" w:rsidP="008330F3">
            <w:pPr>
              <w:snapToGrid w:val="0"/>
              <w:rPr>
                <w:rFonts w:cs="Arial"/>
                <w:bCs/>
              </w:rPr>
            </w:pPr>
            <w:r>
              <w:br/>
            </w:r>
            <w:r>
              <w:rPr>
                <w:color w:val="000000"/>
              </w:rPr>
              <w:t>*the bait station could be enveloped in a protective polyolefin film.</w:t>
            </w:r>
            <w:r>
              <w:br/>
            </w:r>
          </w:p>
        </w:tc>
      </w:tr>
    </w:tbl>
    <w:p w14:paraId="52E4BDAD" w14:textId="77777777" w:rsidR="002C6EA1" w:rsidRDefault="002C6EA1" w:rsidP="002C6EA1"/>
    <w:p w14:paraId="2C4D6E90" w14:textId="77777777" w:rsidR="002C6EA1" w:rsidRDefault="002C6EA1" w:rsidP="002C6EA1"/>
    <w:p w14:paraId="3197668D" w14:textId="77777777" w:rsidR="002C6EA1" w:rsidRPr="00D7320D" w:rsidRDefault="002C6EA1" w:rsidP="002C6EA1">
      <w:pPr>
        <w:pStyle w:val="Absatz"/>
        <w:spacing w:after="120"/>
        <w:ind w:left="0"/>
        <w:rPr>
          <w:rFonts w:ascii="Verdana" w:hAnsi="Verdana" w:cs="Verdana"/>
        </w:rPr>
      </w:pPr>
      <w:r>
        <w:rPr>
          <w:rFonts w:ascii="Verdana" w:hAnsi="Verdana" w:cs="Verdana"/>
        </w:rPr>
        <w:t xml:space="preserve">Table 4. Intended use 4 - </w:t>
      </w:r>
      <w:r w:rsidRPr="003001DA">
        <w:rPr>
          <w:rFonts w:ascii="Verdana" w:hAnsi="Verdana" w:cs="Verdana"/>
        </w:rPr>
        <w:t>– House mice and rats – professionals – indoor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5E0FAED9" w14:textId="77777777" w:rsidTr="008330F3">
        <w:tc>
          <w:tcPr>
            <w:tcW w:w="2707" w:type="dxa"/>
            <w:shd w:val="clear" w:color="auto" w:fill="auto"/>
          </w:tcPr>
          <w:p w14:paraId="1845F9B4" w14:textId="77777777" w:rsidR="002C6EA1" w:rsidRDefault="002C6EA1" w:rsidP="008330F3">
            <w:pPr>
              <w:rPr>
                <w:rFonts w:cs="Arial"/>
                <w:bCs/>
                <w:lang w:val="de-DE"/>
              </w:rPr>
            </w:pPr>
            <w:r>
              <w:rPr>
                <w:rFonts w:cs="Arial"/>
                <w:bCs/>
              </w:rPr>
              <w:t>Product Type(s)</w:t>
            </w:r>
          </w:p>
        </w:tc>
        <w:tc>
          <w:tcPr>
            <w:tcW w:w="6328" w:type="dxa"/>
          </w:tcPr>
          <w:p w14:paraId="4F8936FF" w14:textId="77777777" w:rsidR="002C6EA1" w:rsidRDefault="002C6EA1" w:rsidP="008330F3">
            <w:pPr>
              <w:snapToGrid w:val="0"/>
              <w:rPr>
                <w:rFonts w:cs="Arial"/>
                <w:bCs/>
                <w:lang w:val="de-DE"/>
              </w:rPr>
            </w:pPr>
            <w:r>
              <w:t>PT14 - Rodenticides (Pest control)</w:t>
            </w:r>
          </w:p>
        </w:tc>
      </w:tr>
      <w:tr w:rsidR="002C6EA1" w14:paraId="03D68500" w14:textId="77777777" w:rsidTr="008330F3">
        <w:tc>
          <w:tcPr>
            <w:tcW w:w="2707" w:type="dxa"/>
            <w:shd w:val="clear" w:color="auto" w:fill="auto"/>
          </w:tcPr>
          <w:p w14:paraId="1AB3AF59"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7A5AAE1D"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4C2E5CD2" w14:textId="77777777" w:rsidTr="008330F3">
        <w:tc>
          <w:tcPr>
            <w:tcW w:w="2707" w:type="dxa"/>
            <w:shd w:val="clear" w:color="auto" w:fill="auto"/>
          </w:tcPr>
          <w:p w14:paraId="57B90B38" w14:textId="77777777" w:rsidR="002C6EA1" w:rsidRDefault="002C6EA1" w:rsidP="008330F3">
            <w:pPr>
              <w:rPr>
                <w:rFonts w:cs="Arial"/>
                <w:bCs/>
                <w:lang w:val="en-US"/>
              </w:rPr>
            </w:pPr>
            <w:r>
              <w:rPr>
                <w:rFonts w:cs="Arial"/>
                <w:bCs/>
              </w:rPr>
              <w:lastRenderedPageBreak/>
              <w:t>Target organism (including development stage)</w:t>
            </w:r>
          </w:p>
        </w:tc>
        <w:tc>
          <w:tcPr>
            <w:tcW w:w="6328" w:type="dxa"/>
          </w:tcPr>
          <w:p w14:paraId="70F0425A" w14:textId="77777777" w:rsidR="002C6EA1" w:rsidRDefault="002C6EA1" w:rsidP="008330F3">
            <w:pPr>
              <w:snapToGrid w:val="0"/>
              <w:rPr>
                <w:rFonts w:cs="Arial"/>
                <w:bCs/>
                <w:lang w:val="en-US"/>
              </w:rPr>
            </w:pPr>
            <w:r>
              <w:t>Mus musculus</w:t>
            </w:r>
            <w:r>
              <w:br/>
              <w:t>House mouse</w:t>
            </w:r>
            <w:r>
              <w:br/>
              <w:t>juveniles and adults</w:t>
            </w:r>
            <w:r>
              <w:br/>
              <w:t>Rattus norvegicus</w:t>
            </w:r>
            <w:r>
              <w:br/>
              <w:t>Brown rat</w:t>
            </w:r>
            <w:r>
              <w:br/>
              <w:t>juveniles and adults</w:t>
            </w:r>
            <w:r>
              <w:br/>
              <w:t>Rattus rattus</w:t>
            </w:r>
            <w:r>
              <w:br/>
              <w:t>Roof rat</w:t>
            </w:r>
            <w:r>
              <w:br/>
              <w:t>juveniles and adults</w:t>
            </w:r>
          </w:p>
        </w:tc>
      </w:tr>
      <w:tr w:rsidR="002C6EA1" w14:paraId="5A14A16B" w14:textId="77777777" w:rsidTr="008330F3">
        <w:tc>
          <w:tcPr>
            <w:tcW w:w="2707" w:type="dxa"/>
            <w:shd w:val="clear" w:color="auto" w:fill="auto"/>
          </w:tcPr>
          <w:p w14:paraId="29ABD44F" w14:textId="77777777" w:rsidR="002C6EA1" w:rsidRDefault="002C6EA1" w:rsidP="008330F3">
            <w:pPr>
              <w:rPr>
                <w:rFonts w:cs="Arial"/>
                <w:bCs/>
                <w:lang w:val="de-DE"/>
              </w:rPr>
            </w:pPr>
            <w:r>
              <w:rPr>
                <w:rFonts w:cs="Arial"/>
                <w:bCs/>
              </w:rPr>
              <w:t>Field of use</w:t>
            </w:r>
          </w:p>
        </w:tc>
        <w:tc>
          <w:tcPr>
            <w:tcW w:w="6328" w:type="dxa"/>
          </w:tcPr>
          <w:p w14:paraId="3FFCA361" w14:textId="77777777" w:rsidR="002C6EA1" w:rsidRDefault="002C6EA1" w:rsidP="008330F3">
            <w:pPr>
              <w:snapToGrid w:val="0"/>
              <w:rPr>
                <w:rFonts w:cs="Arial"/>
                <w:bCs/>
                <w:lang w:val="de-DE"/>
              </w:rPr>
            </w:pPr>
            <w:r>
              <w:t>Indoor</w:t>
            </w:r>
            <w:r>
              <w:br/>
              <w:t>Indoor</w:t>
            </w:r>
          </w:p>
        </w:tc>
      </w:tr>
      <w:tr w:rsidR="002C6EA1" w14:paraId="2B369730" w14:textId="77777777" w:rsidTr="008330F3">
        <w:tc>
          <w:tcPr>
            <w:tcW w:w="2707" w:type="dxa"/>
            <w:shd w:val="clear" w:color="auto" w:fill="auto"/>
          </w:tcPr>
          <w:p w14:paraId="64817643" w14:textId="77777777" w:rsidR="002C6EA1" w:rsidRDefault="002C6EA1" w:rsidP="008330F3">
            <w:pPr>
              <w:rPr>
                <w:rFonts w:cs="Arial"/>
                <w:bCs/>
                <w:lang w:val="de-DE"/>
              </w:rPr>
            </w:pPr>
            <w:r>
              <w:rPr>
                <w:rFonts w:cs="Arial"/>
                <w:bCs/>
              </w:rPr>
              <w:t>Application method(s)</w:t>
            </w:r>
          </w:p>
        </w:tc>
        <w:tc>
          <w:tcPr>
            <w:tcW w:w="6328" w:type="dxa"/>
          </w:tcPr>
          <w:p w14:paraId="55A2D3DC" w14:textId="77777777" w:rsidR="002C6EA1" w:rsidRDefault="002C6EA1" w:rsidP="008330F3">
            <w:r>
              <w:t>In bait boxes</w:t>
            </w:r>
          </w:p>
          <w:p w14:paraId="62A691DC" w14:textId="77777777" w:rsidR="002C6EA1" w:rsidRDefault="002C6EA1" w:rsidP="008330F3">
            <w:pPr>
              <w:snapToGrid w:val="0"/>
              <w:rPr>
                <w:rFonts w:cs="Arial"/>
                <w:bCs/>
                <w:lang w:val="de-DE"/>
              </w:rPr>
            </w:pPr>
            <w:r>
              <w:rPr>
                <w:color w:val="000000"/>
              </w:rPr>
              <w:t>Ready-to-use bait to be used in tamper-resistant bait stations</w:t>
            </w:r>
            <w:r>
              <w:br/>
            </w:r>
          </w:p>
        </w:tc>
      </w:tr>
      <w:tr w:rsidR="002C6EA1" w14:paraId="47848331" w14:textId="77777777" w:rsidTr="008330F3">
        <w:tc>
          <w:tcPr>
            <w:tcW w:w="2707" w:type="dxa"/>
            <w:shd w:val="clear" w:color="auto" w:fill="auto"/>
          </w:tcPr>
          <w:p w14:paraId="6852E659" w14:textId="77777777" w:rsidR="002C6EA1" w:rsidRDefault="002C6EA1" w:rsidP="008330F3">
            <w:pPr>
              <w:rPr>
                <w:rFonts w:cs="Arial"/>
                <w:bCs/>
                <w:lang w:val="en-US"/>
              </w:rPr>
            </w:pPr>
            <w:r>
              <w:rPr>
                <w:rFonts w:cs="Arial"/>
                <w:bCs/>
              </w:rPr>
              <w:t>Application rate(s) and frequency</w:t>
            </w:r>
          </w:p>
        </w:tc>
        <w:tc>
          <w:tcPr>
            <w:tcW w:w="6328" w:type="dxa"/>
          </w:tcPr>
          <w:p w14:paraId="4F5BE356" w14:textId="77777777" w:rsidR="002C6EA1" w:rsidRDefault="002C6EA1" w:rsidP="008330F3">
            <w:r>
              <w:t>Bait application - /</w:t>
            </w:r>
          </w:p>
          <w:p w14:paraId="132D2F83" w14:textId="77777777" w:rsidR="002C6EA1" w:rsidRDefault="002C6EA1" w:rsidP="008330F3">
            <w:pPr>
              <w:snapToGrid w:val="0"/>
              <w:rPr>
                <w:rFonts w:cs="Arial"/>
                <w:bCs/>
                <w:lang w:val="en-US"/>
              </w:rPr>
            </w:pPr>
            <w:r>
              <w:rPr>
                <w:color w:val="000000"/>
              </w:rPr>
              <w:t>Mice</w:t>
            </w:r>
            <w:proofErr w:type="gramStart"/>
            <w:r>
              <w:rPr>
                <w:color w:val="000000"/>
              </w:rPr>
              <w:t>:</w:t>
            </w:r>
            <w:proofErr w:type="gramEnd"/>
            <w:r>
              <w:br/>
            </w:r>
            <w:r>
              <w:br/>
            </w:r>
            <w:r>
              <w:rPr>
                <w:color w:val="000000"/>
              </w:rPr>
              <w:t>- High infestation: 30-50 g of bait per baiting point spaced 2m apart.</w:t>
            </w:r>
            <w:r>
              <w:br/>
            </w:r>
            <w:r>
              <w:rPr>
                <w:color w:val="000000"/>
              </w:rPr>
              <w:t>- Low infestation: 30-50 g of bait per baiting point spaced 5m apart.</w:t>
            </w:r>
            <w:r>
              <w:br/>
            </w:r>
            <w:r>
              <w:br/>
            </w:r>
            <w:r>
              <w:br/>
            </w:r>
            <w:r>
              <w:rPr>
                <w:color w:val="000000"/>
              </w:rPr>
              <w:t>Rats</w:t>
            </w:r>
            <w:proofErr w:type="gramStart"/>
            <w:r>
              <w:rPr>
                <w:color w:val="000000"/>
              </w:rPr>
              <w:t>:</w:t>
            </w:r>
            <w:proofErr w:type="gramEnd"/>
            <w:r>
              <w:br/>
            </w:r>
            <w:r>
              <w:br/>
            </w:r>
            <w:r>
              <w:rPr>
                <w:color w:val="000000"/>
              </w:rPr>
              <w:t>- High infestation: 75-100 g of bait per baiting point spaced 5m apart.</w:t>
            </w:r>
            <w:r>
              <w:br/>
            </w:r>
            <w:r>
              <w:rPr>
                <w:color w:val="000000"/>
              </w:rPr>
              <w:t>- Low infestation: 75-100 g of bait per baiting point spaced 10m apart.</w:t>
            </w:r>
            <w:r>
              <w:br/>
            </w:r>
            <w:r>
              <w:br/>
            </w:r>
            <w:r>
              <w:br/>
            </w:r>
          </w:p>
        </w:tc>
      </w:tr>
      <w:tr w:rsidR="002C6EA1" w14:paraId="68FCF555" w14:textId="77777777" w:rsidTr="008330F3">
        <w:tc>
          <w:tcPr>
            <w:tcW w:w="2707" w:type="dxa"/>
            <w:shd w:val="clear" w:color="auto" w:fill="auto"/>
          </w:tcPr>
          <w:p w14:paraId="41A9B708" w14:textId="77777777" w:rsidR="002C6EA1" w:rsidRDefault="002C6EA1" w:rsidP="008330F3">
            <w:pPr>
              <w:rPr>
                <w:rFonts w:cs="Arial"/>
                <w:bCs/>
              </w:rPr>
            </w:pPr>
            <w:r>
              <w:rPr>
                <w:rFonts w:cs="Arial"/>
                <w:bCs/>
              </w:rPr>
              <w:t>Category(ies) of user(s)</w:t>
            </w:r>
          </w:p>
        </w:tc>
        <w:tc>
          <w:tcPr>
            <w:tcW w:w="6328" w:type="dxa"/>
          </w:tcPr>
          <w:p w14:paraId="26DF8BA5" w14:textId="77777777" w:rsidR="002C6EA1" w:rsidRDefault="002C6EA1" w:rsidP="008330F3">
            <w:pPr>
              <w:snapToGrid w:val="0"/>
              <w:rPr>
                <w:rFonts w:cs="Arial"/>
                <w:bCs/>
              </w:rPr>
            </w:pPr>
            <w:r>
              <w:t>Professional</w:t>
            </w:r>
          </w:p>
        </w:tc>
      </w:tr>
      <w:tr w:rsidR="002C6EA1" w14:paraId="1A990F7B" w14:textId="77777777" w:rsidTr="008330F3">
        <w:tc>
          <w:tcPr>
            <w:tcW w:w="2707" w:type="dxa"/>
            <w:shd w:val="clear" w:color="auto" w:fill="auto"/>
          </w:tcPr>
          <w:p w14:paraId="4B5CA727" w14:textId="77777777" w:rsidR="002C6EA1" w:rsidRDefault="002C6EA1" w:rsidP="008330F3">
            <w:pPr>
              <w:rPr>
                <w:rFonts w:cs="Arial"/>
                <w:bCs/>
                <w:lang w:val="en-US"/>
              </w:rPr>
            </w:pPr>
            <w:r>
              <w:rPr>
                <w:rFonts w:cs="Arial"/>
                <w:bCs/>
              </w:rPr>
              <w:t>Pack sizes and packaging material</w:t>
            </w:r>
          </w:p>
        </w:tc>
        <w:tc>
          <w:tcPr>
            <w:tcW w:w="6328" w:type="dxa"/>
          </w:tcPr>
          <w:p w14:paraId="3C8564E0" w14:textId="77777777" w:rsidR="002C6EA1" w:rsidRDefault="002C6EA1" w:rsidP="008330F3"/>
          <w:p w14:paraId="647BB9D1" w14:textId="77777777" w:rsidR="002C6EA1" w:rsidRDefault="002C6EA1" w:rsidP="008330F3">
            <w:pPr>
              <w:snapToGrid w:val="0"/>
              <w:rPr>
                <w:color w:val="000000"/>
              </w:rPr>
            </w:pPr>
            <w:r>
              <w:br/>
            </w:r>
            <w:r>
              <w:rPr>
                <w:color w:val="000000"/>
              </w:rPr>
              <w:t xml:space="preserve">For mice use: single blocks of 5-10-15-20-25-50g (loose or in single-dose LDPE or BOPP sachets) </w:t>
            </w:r>
            <w:r>
              <w:br/>
            </w:r>
            <w:r>
              <w:rPr>
                <w:color w:val="000000"/>
              </w:rPr>
              <w:t>For mice and rat use: single blocks of 15-20-25-50-75-100g (loose or in single-dose LDPE or BOPP sachets) (for pre-filled bait station: 5-10-15-20-25-50-75-100g)</w:t>
            </w:r>
            <w:r>
              <w:br/>
            </w:r>
            <w:r>
              <w:br/>
            </w:r>
            <w:r>
              <w:rPr>
                <w:color w:val="000000"/>
              </w:rPr>
              <w:t xml:space="preserve">Single blocks (loose or in single-dose LDPE or BOPP sachets) packed in: </w:t>
            </w:r>
            <w:r>
              <w:br/>
            </w:r>
            <w:r>
              <w:rPr>
                <w:color w:val="000000"/>
              </w:rPr>
              <w:t>- Bucket (PP or PET or PVC or HDPE) with or without inner liner (LDPE) (from 5kg to 25 kg)</w:t>
            </w:r>
            <w:r>
              <w:br/>
            </w:r>
            <w:r>
              <w:rPr>
                <w:color w:val="000000"/>
              </w:rPr>
              <w:t>- Bucket (PP or PET or PVC or HDPE) with inner bag(s) (</w:t>
            </w:r>
            <w:r w:rsidRPr="00703F1F">
              <w:t>LDPE or LDPE/OPA or LDPE/PET or LDPE/OPA/PET</w:t>
            </w:r>
            <w:r>
              <w:t xml:space="preserve"> </w:t>
            </w:r>
            <w:r>
              <w:rPr>
                <w:color w:val="000000"/>
              </w:rPr>
              <w:t>) each up to 1 kg (from 5kg to 25 kg)</w:t>
            </w:r>
          </w:p>
          <w:p w14:paraId="79947BF6" w14:textId="77777777" w:rsidR="002C6EA1" w:rsidRPr="00703F1F" w:rsidRDefault="002C6EA1" w:rsidP="008330F3">
            <w:pPr>
              <w:snapToGrid w:val="0"/>
              <w:rPr>
                <w:color w:val="000000"/>
              </w:rPr>
            </w:pPr>
            <w:r>
              <w:rPr>
                <w:color w:val="000000"/>
              </w:rPr>
              <w:t xml:space="preserve">- </w:t>
            </w:r>
            <w:r w:rsidRPr="00703F1F">
              <w:rPr>
                <w:color w:val="000000"/>
              </w:rPr>
              <w:t>Sack (PE or PE/paper) (from 5kg to 25 kg)</w:t>
            </w:r>
          </w:p>
          <w:p w14:paraId="506481EE" w14:textId="77777777" w:rsidR="002C6EA1" w:rsidRDefault="002C6EA1" w:rsidP="008330F3">
            <w:pPr>
              <w:snapToGrid w:val="0"/>
              <w:rPr>
                <w:color w:val="000000"/>
              </w:rPr>
            </w:pPr>
          </w:p>
          <w:p w14:paraId="3AD96127" w14:textId="77777777" w:rsidR="002C6EA1" w:rsidRDefault="002C6EA1" w:rsidP="008330F3">
            <w:pPr>
              <w:snapToGrid w:val="0"/>
              <w:rPr>
                <w:color w:val="000000"/>
              </w:rPr>
            </w:pPr>
            <w:r>
              <w:br/>
            </w:r>
            <w:r>
              <w:rPr>
                <w:color w:val="000000"/>
              </w:rPr>
              <w:t>Loose blocks in:</w:t>
            </w:r>
          </w:p>
          <w:p w14:paraId="4070D8E7" w14:textId="77777777" w:rsidR="002C6EA1" w:rsidRDefault="002C6EA1" w:rsidP="008330F3">
            <w:pPr>
              <w:snapToGrid w:val="0"/>
              <w:rPr>
                <w:color w:val="000000"/>
              </w:rPr>
            </w:pPr>
            <w:r>
              <w:rPr>
                <w:color w:val="000000"/>
              </w:rPr>
              <w:t>- Carton box or box (carton) with pre-filled bait station* (PP or PET or PVC or HDPE) (from 5 kg to 25 kg)</w:t>
            </w:r>
            <w:r>
              <w:br/>
            </w:r>
            <w:r>
              <w:rPr>
                <w:color w:val="000000"/>
              </w:rPr>
              <w:lastRenderedPageBreak/>
              <w:t>- Carton box or box (carton) with inner bag(s) (LDPE) (from 5 kg to 25 kg)</w:t>
            </w:r>
            <w:r w:rsidRPr="00703F1F">
              <w:rPr>
                <w:color w:val="000000"/>
              </w:rPr>
              <w:br/>
            </w:r>
            <w:r>
              <w:rPr>
                <w:color w:val="000000"/>
              </w:rPr>
              <w:t>- Carton box or box (carton) with inner bag(s) (L</w:t>
            </w:r>
            <w:r w:rsidRPr="00703F1F">
              <w:t>DPE or LDPE/OPA or LDPE/PETor LDPE/OPA/PET</w:t>
            </w:r>
            <w:r>
              <w:rPr>
                <w:color w:val="000000"/>
              </w:rPr>
              <w:t xml:space="preserve">) each up to 1 kg (from 5 kg to 25 kg) </w:t>
            </w:r>
          </w:p>
          <w:p w14:paraId="443DF78D" w14:textId="77777777" w:rsidR="002C6EA1" w:rsidRDefault="002C6EA1" w:rsidP="008330F3">
            <w:pPr>
              <w:snapToGrid w:val="0"/>
              <w:rPr>
                <w:color w:val="000000"/>
              </w:rPr>
            </w:pPr>
          </w:p>
          <w:p w14:paraId="184EA9B4" w14:textId="77777777" w:rsidR="002C6EA1" w:rsidRDefault="002C6EA1" w:rsidP="008330F3">
            <w:pPr>
              <w:snapToGrid w:val="0"/>
              <w:rPr>
                <w:color w:val="000000"/>
              </w:rPr>
            </w:pPr>
            <w:r>
              <w:rPr>
                <w:color w:val="000000"/>
              </w:rPr>
              <w:t>Single blocks (in single-dose LDPE or BOPP sachets)</w:t>
            </w:r>
          </w:p>
          <w:p w14:paraId="1CD10AD3" w14:textId="77777777" w:rsidR="002C6EA1" w:rsidRDefault="002C6EA1" w:rsidP="008330F3">
            <w:pPr>
              <w:snapToGrid w:val="0"/>
              <w:rPr>
                <w:rFonts w:cs="Arial"/>
                <w:bCs/>
                <w:lang w:val="en-US"/>
              </w:rPr>
            </w:pPr>
            <w:r>
              <w:rPr>
                <w:color w:val="000000"/>
              </w:rPr>
              <w:t>- Carton box or box (carton) with or without inner liner (LDPE) (from 5 kg to 25 kg</w:t>
            </w:r>
            <w:proofErr w:type="gramStart"/>
            <w:r>
              <w:rPr>
                <w:color w:val="000000"/>
              </w:rPr>
              <w:t>)</w:t>
            </w:r>
            <w:proofErr w:type="gramEnd"/>
            <w:r>
              <w:br/>
            </w:r>
            <w:r>
              <w:rPr>
                <w:color w:val="000000"/>
              </w:rPr>
              <w:t>- Carton box or box (carton) with or without sachets (L</w:t>
            </w:r>
            <w:r w:rsidRPr="00703F1F">
              <w:t>DPE or LDPE/OPA or LDPE/PETor LDPE/OPA/PET</w:t>
            </w:r>
            <w:r>
              <w:rPr>
                <w:color w:val="000000"/>
              </w:rPr>
              <w:t>) each up to 1 kg  (from 5 kg to 25 kg)</w:t>
            </w:r>
            <w:r>
              <w:br/>
            </w:r>
            <w:r>
              <w:br/>
            </w:r>
            <w:r>
              <w:rPr>
                <w:color w:val="000000"/>
              </w:rPr>
              <w:t xml:space="preserve">* the bait station could be enveloped in a protective polyolefin film. </w:t>
            </w:r>
            <w:r>
              <w:br/>
            </w:r>
          </w:p>
        </w:tc>
      </w:tr>
    </w:tbl>
    <w:p w14:paraId="7CF39874" w14:textId="77777777" w:rsidR="002C6EA1" w:rsidRDefault="002C6EA1" w:rsidP="002C6EA1"/>
    <w:p w14:paraId="282C91E1" w14:textId="77777777" w:rsidR="002C6EA1" w:rsidRDefault="002C6EA1" w:rsidP="002C6EA1"/>
    <w:p w14:paraId="50E52267" w14:textId="77777777" w:rsidR="002C6EA1" w:rsidRDefault="002C6EA1" w:rsidP="002C6EA1">
      <w:r>
        <w:t xml:space="preserve">Table 5. Intended use 5 </w:t>
      </w:r>
      <w:r w:rsidRPr="003001DA">
        <w:t xml:space="preserve">– House </w:t>
      </w:r>
      <w:proofErr w:type="gramStart"/>
      <w:r w:rsidRPr="003001DA">
        <w:t>mice  and</w:t>
      </w:r>
      <w:proofErr w:type="gramEnd"/>
      <w:r w:rsidRPr="003001DA">
        <w:t xml:space="preserve"> rats – professionals – outdoor around buildings</w:t>
      </w:r>
    </w:p>
    <w:p w14:paraId="0165B611" w14:textId="77777777" w:rsidR="002C6EA1" w:rsidRPr="00D7320D" w:rsidRDefault="002C6EA1" w:rsidP="002C6E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27EDAA40" w14:textId="77777777" w:rsidTr="008330F3">
        <w:tc>
          <w:tcPr>
            <w:tcW w:w="2707" w:type="dxa"/>
            <w:shd w:val="clear" w:color="auto" w:fill="auto"/>
          </w:tcPr>
          <w:p w14:paraId="36066C30" w14:textId="77777777" w:rsidR="002C6EA1" w:rsidRDefault="002C6EA1" w:rsidP="008330F3">
            <w:pPr>
              <w:rPr>
                <w:rFonts w:cs="Arial"/>
                <w:bCs/>
                <w:lang w:val="de-DE"/>
              </w:rPr>
            </w:pPr>
            <w:r>
              <w:rPr>
                <w:rFonts w:cs="Arial"/>
                <w:bCs/>
              </w:rPr>
              <w:t>Product Type(s)</w:t>
            </w:r>
          </w:p>
        </w:tc>
        <w:tc>
          <w:tcPr>
            <w:tcW w:w="6328" w:type="dxa"/>
          </w:tcPr>
          <w:p w14:paraId="2F714841" w14:textId="77777777" w:rsidR="002C6EA1" w:rsidRDefault="002C6EA1" w:rsidP="008330F3">
            <w:pPr>
              <w:snapToGrid w:val="0"/>
              <w:rPr>
                <w:rFonts w:cs="Arial"/>
                <w:bCs/>
                <w:lang w:val="de-DE"/>
              </w:rPr>
            </w:pPr>
            <w:r>
              <w:t>PT14 - Rodenticides (Pest control)</w:t>
            </w:r>
          </w:p>
        </w:tc>
      </w:tr>
      <w:tr w:rsidR="002C6EA1" w14:paraId="72A3EF7B" w14:textId="77777777" w:rsidTr="008330F3">
        <w:tc>
          <w:tcPr>
            <w:tcW w:w="2707" w:type="dxa"/>
            <w:shd w:val="clear" w:color="auto" w:fill="auto"/>
          </w:tcPr>
          <w:p w14:paraId="63A91B69"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698D73E4"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14EC8EDE" w14:textId="77777777" w:rsidTr="008330F3">
        <w:tc>
          <w:tcPr>
            <w:tcW w:w="2707" w:type="dxa"/>
            <w:shd w:val="clear" w:color="auto" w:fill="auto"/>
          </w:tcPr>
          <w:p w14:paraId="162732FA" w14:textId="77777777" w:rsidR="002C6EA1" w:rsidRDefault="002C6EA1" w:rsidP="008330F3">
            <w:pPr>
              <w:rPr>
                <w:rFonts w:cs="Arial"/>
                <w:bCs/>
                <w:lang w:val="en-US"/>
              </w:rPr>
            </w:pPr>
            <w:r>
              <w:rPr>
                <w:rFonts w:cs="Arial"/>
                <w:bCs/>
              </w:rPr>
              <w:t>Target organism (including development stage)</w:t>
            </w:r>
          </w:p>
        </w:tc>
        <w:tc>
          <w:tcPr>
            <w:tcW w:w="6328" w:type="dxa"/>
          </w:tcPr>
          <w:p w14:paraId="78DB6CDF" w14:textId="77777777" w:rsidR="002C6EA1" w:rsidRDefault="002C6EA1" w:rsidP="008330F3">
            <w:pPr>
              <w:snapToGrid w:val="0"/>
              <w:rPr>
                <w:rFonts w:cs="Arial"/>
                <w:bCs/>
                <w:lang w:val="en-US"/>
              </w:rPr>
            </w:pPr>
            <w:r>
              <w:t>Mus musculus</w:t>
            </w:r>
            <w:r>
              <w:br/>
              <w:t>House mouse</w:t>
            </w:r>
            <w:r>
              <w:br/>
              <w:t>juveniles and adults</w:t>
            </w:r>
            <w:r>
              <w:br/>
              <w:t>Rattus norvegicus</w:t>
            </w:r>
            <w:r>
              <w:br/>
              <w:t>Brown rat</w:t>
            </w:r>
            <w:r>
              <w:br/>
              <w:t>juveniles and adults</w:t>
            </w:r>
            <w:r>
              <w:br/>
              <w:t>Rattus rattus</w:t>
            </w:r>
            <w:r>
              <w:br/>
              <w:t>Roof rat</w:t>
            </w:r>
            <w:r>
              <w:br/>
              <w:t>juveniles and adults</w:t>
            </w:r>
          </w:p>
        </w:tc>
      </w:tr>
      <w:tr w:rsidR="002C6EA1" w14:paraId="346F798F" w14:textId="77777777" w:rsidTr="008330F3">
        <w:tc>
          <w:tcPr>
            <w:tcW w:w="2707" w:type="dxa"/>
            <w:shd w:val="clear" w:color="auto" w:fill="auto"/>
          </w:tcPr>
          <w:p w14:paraId="523184D5" w14:textId="77777777" w:rsidR="002C6EA1" w:rsidRDefault="002C6EA1" w:rsidP="008330F3">
            <w:pPr>
              <w:rPr>
                <w:rFonts w:cs="Arial"/>
                <w:bCs/>
                <w:lang w:val="de-DE"/>
              </w:rPr>
            </w:pPr>
            <w:r>
              <w:rPr>
                <w:rFonts w:cs="Arial"/>
                <w:bCs/>
              </w:rPr>
              <w:t>Field of use</w:t>
            </w:r>
          </w:p>
        </w:tc>
        <w:tc>
          <w:tcPr>
            <w:tcW w:w="6328" w:type="dxa"/>
          </w:tcPr>
          <w:p w14:paraId="50C1C355" w14:textId="77777777" w:rsidR="002C6EA1" w:rsidRDefault="002C6EA1" w:rsidP="008330F3">
            <w:pPr>
              <w:snapToGrid w:val="0"/>
              <w:rPr>
                <w:rFonts w:cs="Arial"/>
                <w:bCs/>
                <w:lang w:val="de-DE"/>
              </w:rPr>
            </w:pPr>
            <w:r>
              <w:t>Outdoor</w:t>
            </w:r>
            <w:r>
              <w:br/>
              <w:t>Outdoor around buildings</w:t>
            </w:r>
          </w:p>
        </w:tc>
      </w:tr>
      <w:tr w:rsidR="002C6EA1" w14:paraId="2EB6D638" w14:textId="77777777" w:rsidTr="008330F3">
        <w:tc>
          <w:tcPr>
            <w:tcW w:w="2707" w:type="dxa"/>
            <w:shd w:val="clear" w:color="auto" w:fill="auto"/>
          </w:tcPr>
          <w:p w14:paraId="33972915" w14:textId="77777777" w:rsidR="002C6EA1" w:rsidRDefault="002C6EA1" w:rsidP="008330F3">
            <w:pPr>
              <w:rPr>
                <w:rFonts w:cs="Arial"/>
                <w:bCs/>
                <w:lang w:val="de-DE"/>
              </w:rPr>
            </w:pPr>
            <w:r>
              <w:rPr>
                <w:rFonts w:cs="Arial"/>
                <w:bCs/>
              </w:rPr>
              <w:t>Application method(s)</w:t>
            </w:r>
          </w:p>
        </w:tc>
        <w:tc>
          <w:tcPr>
            <w:tcW w:w="6328" w:type="dxa"/>
          </w:tcPr>
          <w:p w14:paraId="490FE511" w14:textId="77777777" w:rsidR="002C6EA1" w:rsidRDefault="002C6EA1" w:rsidP="008330F3">
            <w:r>
              <w:t>In bait boxes</w:t>
            </w:r>
          </w:p>
          <w:p w14:paraId="01D3A03C" w14:textId="77777777" w:rsidR="002C6EA1" w:rsidRDefault="002C6EA1" w:rsidP="008330F3">
            <w:pPr>
              <w:snapToGrid w:val="0"/>
              <w:rPr>
                <w:rFonts w:cs="Arial"/>
                <w:bCs/>
                <w:lang w:val="de-DE"/>
              </w:rPr>
            </w:pPr>
            <w:r>
              <w:rPr>
                <w:color w:val="000000"/>
              </w:rPr>
              <w:t>Ready-to-use bait to be used in tamper-resistant bait stations</w:t>
            </w:r>
            <w:r>
              <w:br/>
            </w:r>
          </w:p>
        </w:tc>
      </w:tr>
      <w:tr w:rsidR="002C6EA1" w14:paraId="2170D5B6" w14:textId="77777777" w:rsidTr="008330F3">
        <w:tc>
          <w:tcPr>
            <w:tcW w:w="2707" w:type="dxa"/>
            <w:shd w:val="clear" w:color="auto" w:fill="auto"/>
          </w:tcPr>
          <w:p w14:paraId="3744F392" w14:textId="77777777" w:rsidR="002C6EA1" w:rsidRDefault="002C6EA1" w:rsidP="008330F3">
            <w:pPr>
              <w:rPr>
                <w:rFonts w:cs="Arial"/>
                <w:bCs/>
                <w:lang w:val="en-US"/>
              </w:rPr>
            </w:pPr>
            <w:r>
              <w:rPr>
                <w:rFonts w:cs="Arial"/>
                <w:bCs/>
              </w:rPr>
              <w:t>Application rate(s) and frequency</w:t>
            </w:r>
          </w:p>
        </w:tc>
        <w:tc>
          <w:tcPr>
            <w:tcW w:w="6328" w:type="dxa"/>
          </w:tcPr>
          <w:p w14:paraId="6B40EE9F" w14:textId="77777777" w:rsidR="002C6EA1" w:rsidRDefault="002C6EA1" w:rsidP="008330F3">
            <w:r>
              <w:t>Bait application - /</w:t>
            </w:r>
          </w:p>
          <w:p w14:paraId="350F27A6" w14:textId="77777777" w:rsidR="002C6EA1" w:rsidRDefault="002C6EA1" w:rsidP="008330F3">
            <w:pPr>
              <w:snapToGrid w:val="0"/>
              <w:rPr>
                <w:rFonts w:cs="Arial"/>
                <w:bCs/>
                <w:lang w:val="en-US"/>
              </w:rPr>
            </w:pPr>
            <w:r>
              <w:rPr>
                <w:color w:val="000000"/>
              </w:rPr>
              <w:t>Mice</w:t>
            </w:r>
            <w:proofErr w:type="gramStart"/>
            <w:r>
              <w:rPr>
                <w:color w:val="000000"/>
              </w:rPr>
              <w:t>:</w:t>
            </w:r>
            <w:proofErr w:type="gramEnd"/>
            <w:r>
              <w:br/>
            </w:r>
            <w:r>
              <w:br/>
            </w:r>
            <w:r>
              <w:rPr>
                <w:color w:val="000000"/>
              </w:rPr>
              <w:t>- High infestation: 30-50 g of bait per baiting point spaced 2m apart.</w:t>
            </w:r>
            <w:r>
              <w:br/>
            </w:r>
            <w:r>
              <w:rPr>
                <w:color w:val="000000"/>
              </w:rPr>
              <w:t>- Low infestation: 30-50 g of bait per baiting point spaced 5m apart.</w:t>
            </w:r>
            <w:r>
              <w:br/>
            </w:r>
            <w:r>
              <w:br/>
            </w:r>
            <w:r>
              <w:br/>
            </w:r>
            <w:r>
              <w:rPr>
                <w:color w:val="000000"/>
              </w:rPr>
              <w:t>Rats</w:t>
            </w:r>
            <w:proofErr w:type="gramStart"/>
            <w:r>
              <w:rPr>
                <w:color w:val="000000"/>
              </w:rPr>
              <w:t>:</w:t>
            </w:r>
            <w:proofErr w:type="gramEnd"/>
            <w:r>
              <w:br/>
            </w:r>
            <w:r>
              <w:br/>
            </w:r>
            <w:r>
              <w:rPr>
                <w:color w:val="000000"/>
              </w:rPr>
              <w:t>- High infestation: 75-100 g of bait per baiting point spaced 5m apart.</w:t>
            </w:r>
            <w:r>
              <w:br/>
            </w:r>
            <w:r>
              <w:rPr>
                <w:color w:val="000000"/>
              </w:rPr>
              <w:t>- Low infestation: 75-100 g of bait per baiting point spaced 10m apart.</w:t>
            </w:r>
            <w:r>
              <w:br/>
            </w:r>
            <w:r>
              <w:br/>
            </w:r>
            <w:r>
              <w:lastRenderedPageBreak/>
              <w:br/>
            </w:r>
          </w:p>
        </w:tc>
      </w:tr>
      <w:tr w:rsidR="002C6EA1" w14:paraId="227D138E" w14:textId="77777777" w:rsidTr="008330F3">
        <w:tc>
          <w:tcPr>
            <w:tcW w:w="2707" w:type="dxa"/>
            <w:shd w:val="clear" w:color="auto" w:fill="auto"/>
          </w:tcPr>
          <w:p w14:paraId="00C368C2" w14:textId="77777777" w:rsidR="002C6EA1" w:rsidRDefault="002C6EA1" w:rsidP="008330F3">
            <w:pPr>
              <w:rPr>
                <w:rFonts w:cs="Arial"/>
                <w:bCs/>
              </w:rPr>
            </w:pPr>
            <w:r>
              <w:rPr>
                <w:rFonts w:cs="Arial"/>
                <w:bCs/>
              </w:rPr>
              <w:lastRenderedPageBreak/>
              <w:t>Category(ies) of user(s)</w:t>
            </w:r>
          </w:p>
        </w:tc>
        <w:tc>
          <w:tcPr>
            <w:tcW w:w="6328" w:type="dxa"/>
          </w:tcPr>
          <w:p w14:paraId="63969272" w14:textId="77777777" w:rsidR="002C6EA1" w:rsidRDefault="002C6EA1" w:rsidP="008330F3">
            <w:pPr>
              <w:snapToGrid w:val="0"/>
              <w:rPr>
                <w:rFonts w:cs="Arial"/>
                <w:bCs/>
              </w:rPr>
            </w:pPr>
            <w:r>
              <w:t>Professional</w:t>
            </w:r>
          </w:p>
        </w:tc>
      </w:tr>
      <w:tr w:rsidR="002C6EA1" w14:paraId="61C493E4" w14:textId="77777777" w:rsidTr="008330F3">
        <w:tc>
          <w:tcPr>
            <w:tcW w:w="2707" w:type="dxa"/>
            <w:shd w:val="clear" w:color="auto" w:fill="auto"/>
          </w:tcPr>
          <w:p w14:paraId="3364025B" w14:textId="77777777" w:rsidR="002C6EA1" w:rsidRDefault="002C6EA1" w:rsidP="008330F3">
            <w:pPr>
              <w:rPr>
                <w:rFonts w:cs="Arial"/>
                <w:bCs/>
                <w:lang w:val="en-US"/>
              </w:rPr>
            </w:pPr>
            <w:r>
              <w:rPr>
                <w:rFonts w:cs="Arial"/>
                <w:bCs/>
              </w:rPr>
              <w:t>Pack sizes and packaging material</w:t>
            </w:r>
          </w:p>
        </w:tc>
        <w:tc>
          <w:tcPr>
            <w:tcW w:w="6328" w:type="dxa"/>
          </w:tcPr>
          <w:p w14:paraId="1EBB39BF" w14:textId="77777777" w:rsidR="002C6EA1" w:rsidRDefault="002C6EA1" w:rsidP="008330F3"/>
          <w:p w14:paraId="0FA32251" w14:textId="77777777" w:rsidR="002C6EA1" w:rsidRDefault="002C6EA1" w:rsidP="008330F3">
            <w:pPr>
              <w:snapToGrid w:val="0"/>
              <w:rPr>
                <w:color w:val="000000"/>
              </w:rPr>
            </w:pPr>
            <w:r>
              <w:br/>
            </w:r>
            <w:r>
              <w:rPr>
                <w:color w:val="000000"/>
              </w:rPr>
              <w:t xml:space="preserve">For mice use: single blocks of 5-10-15-20-25-50g (loose or in single-dose LDPE or BOPP sachets) </w:t>
            </w:r>
            <w:r>
              <w:br/>
            </w:r>
            <w:r>
              <w:rPr>
                <w:color w:val="000000"/>
              </w:rPr>
              <w:t>For mice and rat use: single blocks of 15-20-25-50-75-100g (loose or in single-dose LDPE or BOPP sachets) (for pre-filled bait station: 5-10-15-20-25-50-75-100g)</w:t>
            </w:r>
            <w:r>
              <w:br/>
            </w:r>
            <w:r>
              <w:br/>
            </w:r>
            <w:r>
              <w:rPr>
                <w:color w:val="000000"/>
              </w:rPr>
              <w:t xml:space="preserve">Single blocks (loose or in single-dose LDPE or BOPP sachets) packed in: </w:t>
            </w:r>
            <w:r>
              <w:br/>
            </w:r>
            <w:r>
              <w:rPr>
                <w:color w:val="000000"/>
              </w:rPr>
              <w:t>- Bucket (PP or PET or PVC or HDPE) with or without inner liner (LDPE) (from 5kg to 25 kg)</w:t>
            </w:r>
            <w:r>
              <w:br/>
            </w:r>
            <w:r>
              <w:rPr>
                <w:color w:val="000000"/>
              </w:rPr>
              <w:t>- Bucket (PP or PET or PVC or HDPE) with inner bag(s) (</w:t>
            </w:r>
            <w:r w:rsidRPr="00703F1F">
              <w:t>LDPE or LDPE/OPA or LDPE/PET or LDPE/OPA/PET</w:t>
            </w:r>
            <w:r>
              <w:t xml:space="preserve"> </w:t>
            </w:r>
            <w:r>
              <w:rPr>
                <w:color w:val="000000"/>
              </w:rPr>
              <w:t>) each up to 1 kg (from 5kg to 25 kg)</w:t>
            </w:r>
          </w:p>
          <w:p w14:paraId="00682D4F" w14:textId="77777777" w:rsidR="002C6EA1" w:rsidRPr="00703F1F" w:rsidRDefault="002C6EA1" w:rsidP="008330F3">
            <w:pPr>
              <w:snapToGrid w:val="0"/>
              <w:rPr>
                <w:color w:val="000000"/>
              </w:rPr>
            </w:pPr>
            <w:r>
              <w:rPr>
                <w:color w:val="000000"/>
              </w:rPr>
              <w:t xml:space="preserve">- </w:t>
            </w:r>
            <w:r w:rsidRPr="00703F1F">
              <w:rPr>
                <w:color w:val="000000"/>
              </w:rPr>
              <w:t>Sack (PE or PE/paper) (from 5kg to 25 kg)</w:t>
            </w:r>
          </w:p>
          <w:p w14:paraId="379EE5CC" w14:textId="77777777" w:rsidR="002C6EA1" w:rsidRDefault="002C6EA1" w:rsidP="008330F3">
            <w:pPr>
              <w:snapToGrid w:val="0"/>
              <w:rPr>
                <w:color w:val="000000"/>
              </w:rPr>
            </w:pPr>
          </w:p>
          <w:p w14:paraId="65E2A27E" w14:textId="77777777" w:rsidR="002C6EA1" w:rsidRDefault="002C6EA1" w:rsidP="008330F3">
            <w:pPr>
              <w:snapToGrid w:val="0"/>
              <w:rPr>
                <w:color w:val="000000"/>
              </w:rPr>
            </w:pPr>
            <w:r>
              <w:br/>
            </w:r>
            <w:r>
              <w:rPr>
                <w:color w:val="000000"/>
              </w:rPr>
              <w:t>Loose blocks in:</w:t>
            </w:r>
          </w:p>
          <w:p w14:paraId="4280ACC4" w14:textId="77777777" w:rsidR="002C6EA1" w:rsidRDefault="002C6EA1" w:rsidP="008330F3">
            <w:pPr>
              <w:snapToGrid w:val="0"/>
              <w:rPr>
                <w:color w:val="000000"/>
              </w:rPr>
            </w:pPr>
            <w:r>
              <w:rPr>
                <w:color w:val="000000"/>
              </w:rPr>
              <w:t>- Carton box or box (carton) with pre-filled bait station* (PP or PET or PVC or HDPE) (from 5 kg to 25 kg)</w:t>
            </w:r>
            <w:r>
              <w:br/>
            </w:r>
            <w:r>
              <w:rPr>
                <w:color w:val="000000"/>
              </w:rPr>
              <w:t>- Carton box or box (carton) with inner bag(s) (LDPE) (from 5 kg to 25 kg)</w:t>
            </w:r>
            <w:r w:rsidRPr="00703F1F">
              <w:rPr>
                <w:color w:val="000000"/>
              </w:rPr>
              <w:br/>
            </w:r>
            <w:r>
              <w:rPr>
                <w:color w:val="000000"/>
              </w:rPr>
              <w:t>- Carton box or box (carton) with inner bag(s) (L</w:t>
            </w:r>
            <w:r w:rsidRPr="00703F1F">
              <w:t>DPE or LDPE/OPA or LDPE/PETor LDPE/OPA/PET</w:t>
            </w:r>
            <w:r>
              <w:rPr>
                <w:color w:val="000000"/>
              </w:rPr>
              <w:t xml:space="preserve">) each up to 1 kg (from 5 kg to 25 kg) </w:t>
            </w:r>
          </w:p>
          <w:p w14:paraId="5D70B1BE" w14:textId="77777777" w:rsidR="002C6EA1" w:rsidRDefault="002C6EA1" w:rsidP="008330F3">
            <w:pPr>
              <w:snapToGrid w:val="0"/>
              <w:rPr>
                <w:color w:val="000000"/>
              </w:rPr>
            </w:pPr>
          </w:p>
          <w:p w14:paraId="475FBE5C" w14:textId="77777777" w:rsidR="002C6EA1" w:rsidRDefault="002C6EA1" w:rsidP="008330F3">
            <w:pPr>
              <w:snapToGrid w:val="0"/>
              <w:rPr>
                <w:color w:val="000000"/>
              </w:rPr>
            </w:pPr>
            <w:r>
              <w:rPr>
                <w:color w:val="000000"/>
              </w:rPr>
              <w:t>Single blocks (in single-dose LDPE or BOPP sachets)</w:t>
            </w:r>
          </w:p>
          <w:p w14:paraId="3F169E52" w14:textId="77777777" w:rsidR="002C6EA1" w:rsidRPr="00703F1F" w:rsidRDefault="002C6EA1" w:rsidP="008330F3">
            <w:pPr>
              <w:snapToGrid w:val="0"/>
              <w:rPr>
                <w:rFonts w:cs="Arial"/>
                <w:bCs/>
              </w:rPr>
            </w:pPr>
            <w:r>
              <w:rPr>
                <w:color w:val="000000"/>
              </w:rPr>
              <w:t>- Carton box or box (carton) with or without inner liner (LDPE) (from 5 kg to 25 kg</w:t>
            </w:r>
            <w:proofErr w:type="gramStart"/>
            <w:r>
              <w:rPr>
                <w:color w:val="000000"/>
              </w:rPr>
              <w:t>)</w:t>
            </w:r>
            <w:proofErr w:type="gramEnd"/>
            <w:r>
              <w:br/>
            </w:r>
            <w:r>
              <w:rPr>
                <w:color w:val="000000"/>
              </w:rPr>
              <w:t>- Carton box or box (carton) with or without sachets (L</w:t>
            </w:r>
            <w:r w:rsidRPr="00703F1F">
              <w:t>DPE or LDPE/OPA or LDPE/PETor LDPE/OPA/PET</w:t>
            </w:r>
            <w:r>
              <w:rPr>
                <w:color w:val="000000"/>
              </w:rPr>
              <w:t>) each up to 1 kg  (from 5 kg to 25 kg)</w:t>
            </w:r>
            <w:r>
              <w:br/>
            </w:r>
            <w:r>
              <w:br/>
            </w:r>
            <w:r>
              <w:rPr>
                <w:color w:val="000000"/>
              </w:rPr>
              <w:t xml:space="preserve">* the bait station could be enveloped in a protective polyolefin film. </w:t>
            </w:r>
            <w:r>
              <w:br/>
            </w:r>
          </w:p>
        </w:tc>
      </w:tr>
    </w:tbl>
    <w:p w14:paraId="4D6A8571" w14:textId="77777777" w:rsidR="002C6EA1" w:rsidRDefault="002C6EA1" w:rsidP="002C6EA1"/>
    <w:p w14:paraId="0A8E244F" w14:textId="77777777" w:rsidR="002C6EA1" w:rsidRDefault="002C6EA1" w:rsidP="002C6EA1"/>
    <w:p w14:paraId="0A139F87" w14:textId="77777777" w:rsidR="002C6EA1" w:rsidRDefault="002C6EA1" w:rsidP="002C6EA1">
      <w:r>
        <w:t xml:space="preserve">Table 6. Intended use 6 </w:t>
      </w:r>
      <w:r w:rsidRPr="003001DA">
        <w:t>– House mice and rats – trained professionals – indoor</w:t>
      </w:r>
    </w:p>
    <w:p w14:paraId="2DDBB3B1" w14:textId="77777777" w:rsidR="002C6EA1" w:rsidRPr="00D7320D" w:rsidRDefault="002C6EA1" w:rsidP="002C6E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4A6BB114" w14:textId="77777777" w:rsidTr="008330F3">
        <w:tc>
          <w:tcPr>
            <w:tcW w:w="2707" w:type="dxa"/>
            <w:shd w:val="clear" w:color="auto" w:fill="auto"/>
          </w:tcPr>
          <w:p w14:paraId="6089693C" w14:textId="77777777" w:rsidR="002C6EA1" w:rsidRDefault="002C6EA1" w:rsidP="008330F3">
            <w:pPr>
              <w:rPr>
                <w:rFonts w:cs="Arial"/>
                <w:bCs/>
                <w:lang w:val="de-DE"/>
              </w:rPr>
            </w:pPr>
            <w:r>
              <w:rPr>
                <w:rFonts w:cs="Arial"/>
                <w:bCs/>
              </w:rPr>
              <w:t>Product Type(s)</w:t>
            </w:r>
          </w:p>
        </w:tc>
        <w:tc>
          <w:tcPr>
            <w:tcW w:w="6328" w:type="dxa"/>
          </w:tcPr>
          <w:p w14:paraId="12971E22" w14:textId="77777777" w:rsidR="002C6EA1" w:rsidRDefault="002C6EA1" w:rsidP="008330F3">
            <w:pPr>
              <w:snapToGrid w:val="0"/>
              <w:rPr>
                <w:rFonts w:cs="Arial"/>
                <w:bCs/>
                <w:lang w:val="de-DE"/>
              </w:rPr>
            </w:pPr>
            <w:r>
              <w:t>PT14 - Rodenticides (Pest control)</w:t>
            </w:r>
          </w:p>
        </w:tc>
      </w:tr>
      <w:tr w:rsidR="002C6EA1" w14:paraId="4DF632B6" w14:textId="77777777" w:rsidTr="008330F3">
        <w:tc>
          <w:tcPr>
            <w:tcW w:w="2707" w:type="dxa"/>
            <w:shd w:val="clear" w:color="auto" w:fill="auto"/>
          </w:tcPr>
          <w:p w14:paraId="207524FC"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49188D6C"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75282467" w14:textId="77777777" w:rsidTr="008330F3">
        <w:tc>
          <w:tcPr>
            <w:tcW w:w="2707" w:type="dxa"/>
            <w:shd w:val="clear" w:color="auto" w:fill="auto"/>
          </w:tcPr>
          <w:p w14:paraId="79045F15" w14:textId="77777777" w:rsidR="002C6EA1" w:rsidRDefault="002C6EA1" w:rsidP="008330F3">
            <w:pPr>
              <w:rPr>
                <w:rFonts w:cs="Arial"/>
                <w:bCs/>
                <w:lang w:val="en-US"/>
              </w:rPr>
            </w:pPr>
            <w:r>
              <w:rPr>
                <w:rFonts w:cs="Arial"/>
                <w:bCs/>
              </w:rPr>
              <w:t>Target organism (including development stage)</w:t>
            </w:r>
          </w:p>
        </w:tc>
        <w:tc>
          <w:tcPr>
            <w:tcW w:w="6328" w:type="dxa"/>
          </w:tcPr>
          <w:p w14:paraId="37C0A935" w14:textId="77777777" w:rsidR="002C6EA1" w:rsidRDefault="002C6EA1" w:rsidP="008330F3">
            <w:pPr>
              <w:snapToGrid w:val="0"/>
              <w:rPr>
                <w:rFonts w:cs="Arial"/>
                <w:bCs/>
                <w:lang w:val="en-US"/>
              </w:rPr>
            </w:pPr>
            <w:r>
              <w:t>Mus musculus</w:t>
            </w:r>
            <w:r>
              <w:br/>
              <w:t>House mouse</w:t>
            </w:r>
            <w:r>
              <w:br/>
              <w:t>juveniles and adults</w:t>
            </w:r>
            <w:r>
              <w:br/>
              <w:t>Rattus norvegicus</w:t>
            </w:r>
            <w:r>
              <w:br/>
              <w:t>Brown rat</w:t>
            </w:r>
            <w:r>
              <w:br/>
              <w:t>juveniles and adults</w:t>
            </w:r>
            <w:r>
              <w:br/>
            </w:r>
            <w:r>
              <w:lastRenderedPageBreak/>
              <w:t>Rattus rattus</w:t>
            </w:r>
            <w:r>
              <w:br/>
              <w:t>Roof rat</w:t>
            </w:r>
            <w:r>
              <w:br/>
              <w:t>juveniles and adults</w:t>
            </w:r>
          </w:p>
        </w:tc>
      </w:tr>
      <w:tr w:rsidR="002C6EA1" w14:paraId="46D5CC2E" w14:textId="77777777" w:rsidTr="008330F3">
        <w:tc>
          <w:tcPr>
            <w:tcW w:w="2707" w:type="dxa"/>
            <w:shd w:val="clear" w:color="auto" w:fill="auto"/>
          </w:tcPr>
          <w:p w14:paraId="20096E91" w14:textId="77777777" w:rsidR="002C6EA1" w:rsidRDefault="002C6EA1" w:rsidP="008330F3">
            <w:pPr>
              <w:rPr>
                <w:rFonts w:cs="Arial"/>
                <w:bCs/>
                <w:lang w:val="de-DE"/>
              </w:rPr>
            </w:pPr>
            <w:r>
              <w:rPr>
                <w:rFonts w:cs="Arial"/>
                <w:bCs/>
              </w:rPr>
              <w:lastRenderedPageBreak/>
              <w:t>Field of use</w:t>
            </w:r>
          </w:p>
        </w:tc>
        <w:tc>
          <w:tcPr>
            <w:tcW w:w="6328" w:type="dxa"/>
          </w:tcPr>
          <w:p w14:paraId="24E380ED" w14:textId="77777777" w:rsidR="002C6EA1" w:rsidRDefault="002C6EA1" w:rsidP="008330F3">
            <w:pPr>
              <w:snapToGrid w:val="0"/>
              <w:rPr>
                <w:rFonts w:cs="Arial"/>
                <w:bCs/>
                <w:lang w:val="de-DE"/>
              </w:rPr>
            </w:pPr>
            <w:r>
              <w:t>Indoor</w:t>
            </w:r>
            <w:r>
              <w:br/>
              <w:t>Indoor</w:t>
            </w:r>
          </w:p>
        </w:tc>
      </w:tr>
      <w:tr w:rsidR="002C6EA1" w14:paraId="1452AD30" w14:textId="77777777" w:rsidTr="008330F3">
        <w:tc>
          <w:tcPr>
            <w:tcW w:w="2707" w:type="dxa"/>
            <w:shd w:val="clear" w:color="auto" w:fill="auto"/>
          </w:tcPr>
          <w:p w14:paraId="1306D083" w14:textId="77777777" w:rsidR="002C6EA1" w:rsidRDefault="002C6EA1" w:rsidP="008330F3">
            <w:pPr>
              <w:rPr>
                <w:rFonts w:cs="Arial"/>
                <w:bCs/>
                <w:lang w:val="de-DE"/>
              </w:rPr>
            </w:pPr>
            <w:r>
              <w:rPr>
                <w:rFonts w:cs="Arial"/>
                <w:bCs/>
              </w:rPr>
              <w:t>Application method(s)</w:t>
            </w:r>
          </w:p>
        </w:tc>
        <w:tc>
          <w:tcPr>
            <w:tcW w:w="6328" w:type="dxa"/>
          </w:tcPr>
          <w:p w14:paraId="0779F63A" w14:textId="77777777" w:rsidR="002C6EA1" w:rsidRDefault="002C6EA1" w:rsidP="008330F3">
            <w:r>
              <w:t>Bait application</w:t>
            </w:r>
          </w:p>
          <w:p w14:paraId="6CE7D13B" w14:textId="77777777" w:rsidR="002C6EA1" w:rsidRDefault="002C6EA1" w:rsidP="008330F3">
            <w:pPr>
              <w:snapToGrid w:val="0"/>
              <w:rPr>
                <w:rFonts w:cs="Arial"/>
                <w:bCs/>
                <w:lang w:val="de-DE"/>
              </w:rPr>
            </w:pPr>
            <w:r>
              <w:rPr>
                <w:color w:val="000000"/>
              </w:rPr>
              <w:t>- Ready-to-use bait to be used in tamper-resistant bait stations</w:t>
            </w:r>
            <w:r>
              <w:br/>
            </w:r>
            <w:r>
              <w:br/>
            </w:r>
            <w:r>
              <w:rPr>
                <w:color w:val="000000"/>
              </w:rPr>
              <w:t>- Covered and protected baiting points</w:t>
            </w:r>
            <w:r>
              <w:br/>
            </w:r>
          </w:p>
        </w:tc>
      </w:tr>
      <w:tr w:rsidR="002C6EA1" w14:paraId="1ED5BAC2" w14:textId="77777777" w:rsidTr="008330F3">
        <w:tc>
          <w:tcPr>
            <w:tcW w:w="2707" w:type="dxa"/>
            <w:shd w:val="clear" w:color="auto" w:fill="auto"/>
          </w:tcPr>
          <w:p w14:paraId="42CABB84" w14:textId="77777777" w:rsidR="002C6EA1" w:rsidRDefault="002C6EA1" w:rsidP="008330F3">
            <w:pPr>
              <w:rPr>
                <w:rFonts w:cs="Arial"/>
                <w:bCs/>
                <w:lang w:val="en-US"/>
              </w:rPr>
            </w:pPr>
            <w:r>
              <w:rPr>
                <w:rFonts w:cs="Arial"/>
                <w:bCs/>
              </w:rPr>
              <w:t>Application rate(s) and frequency</w:t>
            </w:r>
          </w:p>
        </w:tc>
        <w:tc>
          <w:tcPr>
            <w:tcW w:w="6328" w:type="dxa"/>
          </w:tcPr>
          <w:p w14:paraId="76888FD1" w14:textId="77777777" w:rsidR="002C6EA1" w:rsidRDefault="002C6EA1" w:rsidP="008330F3">
            <w:r>
              <w:t>Bait application - /</w:t>
            </w:r>
          </w:p>
          <w:p w14:paraId="70022F19" w14:textId="77777777" w:rsidR="002C6EA1" w:rsidRDefault="002C6EA1" w:rsidP="008330F3">
            <w:pPr>
              <w:snapToGrid w:val="0"/>
              <w:rPr>
                <w:rFonts w:cs="Arial"/>
                <w:bCs/>
                <w:lang w:val="en-US"/>
              </w:rPr>
            </w:pPr>
            <w:r>
              <w:rPr>
                <w:color w:val="000000"/>
              </w:rPr>
              <w:t>Mice</w:t>
            </w:r>
            <w:proofErr w:type="gramStart"/>
            <w:r>
              <w:rPr>
                <w:color w:val="000000"/>
              </w:rPr>
              <w:t>:</w:t>
            </w:r>
            <w:proofErr w:type="gramEnd"/>
            <w:r>
              <w:br/>
            </w:r>
            <w:r>
              <w:br/>
            </w:r>
            <w:r>
              <w:rPr>
                <w:color w:val="000000"/>
              </w:rPr>
              <w:t>- High infestation: 30-50 g of bait per baiting point spaced 2m apart.</w:t>
            </w:r>
            <w:r>
              <w:br/>
            </w:r>
            <w:r>
              <w:rPr>
                <w:color w:val="000000"/>
              </w:rPr>
              <w:t>- Low infestation: 30-50 g of bait per baiting point spaced 5m apart.</w:t>
            </w:r>
            <w:r>
              <w:br/>
            </w:r>
            <w:r>
              <w:br/>
            </w:r>
            <w:r>
              <w:br/>
            </w:r>
            <w:r>
              <w:rPr>
                <w:color w:val="000000"/>
              </w:rPr>
              <w:t>Rats</w:t>
            </w:r>
            <w:proofErr w:type="gramStart"/>
            <w:r>
              <w:rPr>
                <w:color w:val="000000"/>
              </w:rPr>
              <w:t>:</w:t>
            </w:r>
            <w:proofErr w:type="gramEnd"/>
            <w:r>
              <w:br/>
            </w:r>
            <w:r>
              <w:br/>
            </w:r>
            <w:r>
              <w:rPr>
                <w:color w:val="000000"/>
              </w:rPr>
              <w:t>- High infestation: 75-100 g of bait per baiting point spaced 5m apart.</w:t>
            </w:r>
            <w:r>
              <w:br/>
            </w:r>
            <w:r>
              <w:rPr>
                <w:color w:val="000000"/>
              </w:rPr>
              <w:t>- Low infestation: 75-100 g of bait per baiting point spaced 10m apart.</w:t>
            </w:r>
            <w:r>
              <w:br/>
            </w:r>
            <w:r>
              <w:br/>
            </w:r>
            <w:r>
              <w:br/>
            </w:r>
          </w:p>
        </w:tc>
      </w:tr>
      <w:tr w:rsidR="002C6EA1" w14:paraId="1D7A6940" w14:textId="77777777" w:rsidTr="008330F3">
        <w:tc>
          <w:tcPr>
            <w:tcW w:w="2707" w:type="dxa"/>
            <w:shd w:val="clear" w:color="auto" w:fill="auto"/>
          </w:tcPr>
          <w:p w14:paraId="086A74E1" w14:textId="77777777" w:rsidR="002C6EA1" w:rsidRDefault="002C6EA1" w:rsidP="008330F3">
            <w:pPr>
              <w:rPr>
                <w:rFonts w:cs="Arial"/>
                <w:bCs/>
              </w:rPr>
            </w:pPr>
            <w:r>
              <w:rPr>
                <w:rFonts w:cs="Arial"/>
                <w:bCs/>
              </w:rPr>
              <w:t>Category(ies) of user(s)</w:t>
            </w:r>
          </w:p>
        </w:tc>
        <w:tc>
          <w:tcPr>
            <w:tcW w:w="6328" w:type="dxa"/>
          </w:tcPr>
          <w:p w14:paraId="77128B64" w14:textId="77777777" w:rsidR="002C6EA1" w:rsidRDefault="002C6EA1" w:rsidP="008330F3">
            <w:pPr>
              <w:snapToGrid w:val="0"/>
              <w:rPr>
                <w:rFonts w:cs="Arial"/>
                <w:bCs/>
              </w:rPr>
            </w:pPr>
            <w:r>
              <w:t>Trained professional</w:t>
            </w:r>
          </w:p>
        </w:tc>
      </w:tr>
      <w:tr w:rsidR="002C6EA1" w14:paraId="00D1FC55" w14:textId="77777777" w:rsidTr="008330F3">
        <w:tc>
          <w:tcPr>
            <w:tcW w:w="2707" w:type="dxa"/>
            <w:shd w:val="clear" w:color="auto" w:fill="auto"/>
          </w:tcPr>
          <w:p w14:paraId="7C2481B5" w14:textId="77777777" w:rsidR="002C6EA1" w:rsidRDefault="002C6EA1" w:rsidP="008330F3">
            <w:pPr>
              <w:rPr>
                <w:rFonts w:cs="Arial"/>
                <w:bCs/>
                <w:lang w:val="en-US"/>
              </w:rPr>
            </w:pPr>
            <w:r>
              <w:rPr>
                <w:rFonts w:cs="Arial"/>
                <w:bCs/>
              </w:rPr>
              <w:t>Pack sizes and packaging material</w:t>
            </w:r>
          </w:p>
        </w:tc>
        <w:tc>
          <w:tcPr>
            <w:tcW w:w="6328" w:type="dxa"/>
          </w:tcPr>
          <w:p w14:paraId="1F90E535" w14:textId="77777777" w:rsidR="002C6EA1" w:rsidRDefault="002C6EA1" w:rsidP="008330F3"/>
          <w:p w14:paraId="14B5DDD3" w14:textId="77777777" w:rsidR="002C6EA1" w:rsidRDefault="002C6EA1" w:rsidP="008330F3"/>
          <w:p w14:paraId="200BAAA4" w14:textId="77777777" w:rsidR="002C6EA1" w:rsidRDefault="002C6EA1" w:rsidP="008330F3">
            <w:pPr>
              <w:snapToGrid w:val="0"/>
              <w:rPr>
                <w:color w:val="000000"/>
              </w:rPr>
            </w:pPr>
            <w:r>
              <w:br/>
            </w:r>
            <w:r>
              <w:rPr>
                <w:color w:val="000000"/>
              </w:rPr>
              <w:t xml:space="preserve">For mice use: single blocks of 5-10-15-20-25-50g (loose or in single-dose LDPE or BOPP sachets) </w:t>
            </w:r>
            <w:r>
              <w:br/>
            </w:r>
            <w:r>
              <w:rPr>
                <w:color w:val="000000"/>
              </w:rPr>
              <w:t>For mice and rat use: single blocks of 15-20-25-50-75-100g (loose or in single-dose LDPE or BOPP sachets) (for pre-filled bait station: 5-10-15-20-25-50-75-100g)</w:t>
            </w:r>
            <w:r>
              <w:br/>
            </w:r>
            <w:r>
              <w:br/>
            </w:r>
            <w:r>
              <w:rPr>
                <w:color w:val="000000"/>
              </w:rPr>
              <w:t xml:space="preserve">Single blocks (loose or in single-dose LDPE or BOPP sachets) packed in: </w:t>
            </w:r>
            <w:r>
              <w:br/>
            </w:r>
            <w:r>
              <w:rPr>
                <w:color w:val="000000"/>
              </w:rPr>
              <w:t>- Bucket (PP or PET or PVC or HDPE) with or without inner liner (LDPE) (from 5kg to 25 kg)</w:t>
            </w:r>
            <w:r>
              <w:br/>
            </w:r>
            <w:r>
              <w:rPr>
                <w:color w:val="000000"/>
              </w:rPr>
              <w:t>- Bucket (PP or PET or PVC or HDPE) with inner bag(s) (</w:t>
            </w:r>
            <w:r w:rsidRPr="00703F1F">
              <w:t>LDPE or LDPE/OPA or LDPE/PET or LDPE/OPA/PET</w:t>
            </w:r>
            <w:r>
              <w:t xml:space="preserve"> </w:t>
            </w:r>
            <w:r>
              <w:rPr>
                <w:color w:val="000000"/>
              </w:rPr>
              <w:t>) each up to 1 kg (from 5kg to 25 kg)</w:t>
            </w:r>
          </w:p>
          <w:p w14:paraId="7A9E17E3" w14:textId="77777777" w:rsidR="002C6EA1" w:rsidRPr="00703F1F" w:rsidRDefault="002C6EA1" w:rsidP="008330F3">
            <w:pPr>
              <w:snapToGrid w:val="0"/>
              <w:rPr>
                <w:color w:val="000000"/>
              </w:rPr>
            </w:pPr>
            <w:r>
              <w:rPr>
                <w:color w:val="000000"/>
              </w:rPr>
              <w:t xml:space="preserve">- </w:t>
            </w:r>
            <w:r w:rsidRPr="00703F1F">
              <w:rPr>
                <w:color w:val="000000"/>
              </w:rPr>
              <w:t>Sack (PE or PE/paper) (from 5kg to 25 kg)</w:t>
            </w:r>
          </w:p>
          <w:p w14:paraId="1E075627" w14:textId="77777777" w:rsidR="002C6EA1" w:rsidRDefault="002C6EA1" w:rsidP="008330F3">
            <w:pPr>
              <w:snapToGrid w:val="0"/>
              <w:rPr>
                <w:color w:val="000000"/>
              </w:rPr>
            </w:pPr>
          </w:p>
          <w:p w14:paraId="1A80E538" w14:textId="77777777" w:rsidR="002C6EA1" w:rsidRDefault="002C6EA1" w:rsidP="008330F3">
            <w:pPr>
              <w:snapToGrid w:val="0"/>
              <w:rPr>
                <w:color w:val="000000"/>
              </w:rPr>
            </w:pPr>
            <w:r>
              <w:br/>
            </w:r>
            <w:r>
              <w:rPr>
                <w:color w:val="000000"/>
              </w:rPr>
              <w:t>Loose blocks in:</w:t>
            </w:r>
          </w:p>
          <w:p w14:paraId="5DE66105" w14:textId="77777777" w:rsidR="002C6EA1" w:rsidRDefault="002C6EA1" w:rsidP="008330F3">
            <w:pPr>
              <w:snapToGrid w:val="0"/>
              <w:rPr>
                <w:color w:val="000000"/>
              </w:rPr>
            </w:pPr>
            <w:r>
              <w:rPr>
                <w:color w:val="000000"/>
              </w:rPr>
              <w:t>- Carton box or box (carton) with pre-filled bait station* (PP or PET or PVC or HDPE) (from 5 kg to 25 kg)</w:t>
            </w:r>
            <w:r>
              <w:br/>
            </w:r>
            <w:r>
              <w:rPr>
                <w:color w:val="000000"/>
              </w:rPr>
              <w:t>- Carton box or box (carton) with inner bag(s) (LDPE) (from 5 kg to 25 kg)</w:t>
            </w:r>
            <w:r w:rsidRPr="00703F1F">
              <w:rPr>
                <w:color w:val="000000"/>
              </w:rPr>
              <w:br/>
            </w:r>
            <w:r>
              <w:rPr>
                <w:color w:val="000000"/>
              </w:rPr>
              <w:lastRenderedPageBreak/>
              <w:t>- Carton box or box (carton) with inner bag(s) (L</w:t>
            </w:r>
            <w:r w:rsidRPr="00703F1F">
              <w:t>DPE or LDPE/OPA or LDPE/PETor LDPE/OPA/PET</w:t>
            </w:r>
            <w:r>
              <w:rPr>
                <w:color w:val="000000"/>
              </w:rPr>
              <w:t xml:space="preserve">) each up to 1 kg (from 5 kg to 25 kg) </w:t>
            </w:r>
          </w:p>
          <w:p w14:paraId="6A24E830" w14:textId="77777777" w:rsidR="002C6EA1" w:rsidRDefault="002C6EA1" w:rsidP="008330F3">
            <w:pPr>
              <w:snapToGrid w:val="0"/>
              <w:rPr>
                <w:color w:val="000000"/>
              </w:rPr>
            </w:pPr>
          </w:p>
          <w:p w14:paraId="24EC5E71" w14:textId="77777777" w:rsidR="002C6EA1" w:rsidRDefault="002C6EA1" w:rsidP="008330F3">
            <w:pPr>
              <w:snapToGrid w:val="0"/>
              <w:rPr>
                <w:color w:val="000000"/>
              </w:rPr>
            </w:pPr>
            <w:r>
              <w:rPr>
                <w:color w:val="000000"/>
              </w:rPr>
              <w:t>Single blocks (in single-dose LDPE or BOPP sachets)</w:t>
            </w:r>
          </w:p>
          <w:p w14:paraId="1AEFE933" w14:textId="77777777" w:rsidR="002C6EA1" w:rsidRPr="00703F1F" w:rsidRDefault="002C6EA1" w:rsidP="008330F3">
            <w:pPr>
              <w:snapToGrid w:val="0"/>
              <w:rPr>
                <w:rFonts w:cs="Arial"/>
                <w:bCs/>
              </w:rPr>
            </w:pPr>
            <w:r>
              <w:rPr>
                <w:color w:val="000000"/>
              </w:rPr>
              <w:t>- Carton box or box (carton) with or without inner liner (LDPE) (from 5 kg to 25 kg</w:t>
            </w:r>
            <w:proofErr w:type="gramStart"/>
            <w:r>
              <w:rPr>
                <w:color w:val="000000"/>
              </w:rPr>
              <w:t>)</w:t>
            </w:r>
            <w:proofErr w:type="gramEnd"/>
            <w:r>
              <w:br/>
            </w:r>
            <w:r>
              <w:rPr>
                <w:color w:val="000000"/>
              </w:rPr>
              <w:t>- Carton box or box (carton) with or without sachets (L</w:t>
            </w:r>
            <w:r w:rsidRPr="00703F1F">
              <w:t>DPE or LDPE/OPA or LDPE/PETor LDPE/OPA/PET</w:t>
            </w:r>
            <w:r>
              <w:rPr>
                <w:color w:val="000000"/>
              </w:rPr>
              <w:t>) each up to 1 kg  (from 5 kg to 25 kg)</w:t>
            </w:r>
            <w:r>
              <w:br/>
            </w:r>
            <w:r>
              <w:br/>
            </w:r>
            <w:r>
              <w:rPr>
                <w:color w:val="000000"/>
              </w:rPr>
              <w:t xml:space="preserve">* the bait station could be enveloped in a protective polyolefin film. </w:t>
            </w:r>
            <w:r>
              <w:br/>
            </w:r>
          </w:p>
        </w:tc>
      </w:tr>
    </w:tbl>
    <w:p w14:paraId="12CA0234" w14:textId="77777777" w:rsidR="002C6EA1" w:rsidRDefault="002C6EA1" w:rsidP="002C6EA1"/>
    <w:p w14:paraId="6AC336A4" w14:textId="77777777" w:rsidR="002C6EA1" w:rsidRDefault="002C6EA1" w:rsidP="002C6EA1"/>
    <w:p w14:paraId="5E142E4B" w14:textId="77777777" w:rsidR="002C6EA1" w:rsidRDefault="002C6EA1" w:rsidP="002C6EA1">
      <w:r>
        <w:t xml:space="preserve">Table 7. Intended use 7 </w:t>
      </w:r>
      <w:r w:rsidRPr="003001DA">
        <w:t>– House mice and rats – trained professionals – outdoor around buildings</w:t>
      </w:r>
    </w:p>
    <w:p w14:paraId="4740ED61" w14:textId="77777777" w:rsidR="002C6EA1" w:rsidRPr="00D7320D" w:rsidRDefault="002C6EA1" w:rsidP="002C6E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7947746B" w14:textId="77777777" w:rsidTr="008330F3">
        <w:tc>
          <w:tcPr>
            <w:tcW w:w="2707" w:type="dxa"/>
            <w:shd w:val="clear" w:color="auto" w:fill="auto"/>
          </w:tcPr>
          <w:p w14:paraId="20DF7EED" w14:textId="77777777" w:rsidR="002C6EA1" w:rsidRDefault="002C6EA1" w:rsidP="008330F3">
            <w:pPr>
              <w:rPr>
                <w:rFonts w:cs="Arial"/>
                <w:bCs/>
                <w:lang w:val="de-DE"/>
              </w:rPr>
            </w:pPr>
            <w:r>
              <w:rPr>
                <w:rFonts w:cs="Arial"/>
                <w:bCs/>
              </w:rPr>
              <w:t>Product Type(s)</w:t>
            </w:r>
          </w:p>
        </w:tc>
        <w:tc>
          <w:tcPr>
            <w:tcW w:w="6328" w:type="dxa"/>
          </w:tcPr>
          <w:p w14:paraId="39151806" w14:textId="77777777" w:rsidR="002C6EA1" w:rsidRDefault="002C6EA1" w:rsidP="008330F3">
            <w:pPr>
              <w:snapToGrid w:val="0"/>
              <w:rPr>
                <w:rFonts w:cs="Arial"/>
                <w:bCs/>
                <w:lang w:val="de-DE"/>
              </w:rPr>
            </w:pPr>
            <w:r>
              <w:t>PT14 - Rodenticides (Pest control)</w:t>
            </w:r>
          </w:p>
        </w:tc>
      </w:tr>
      <w:tr w:rsidR="002C6EA1" w14:paraId="142C31B6" w14:textId="77777777" w:rsidTr="008330F3">
        <w:tc>
          <w:tcPr>
            <w:tcW w:w="2707" w:type="dxa"/>
            <w:shd w:val="clear" w:color="auto" w:fill="auto"/>
          </w:tcPr>
          <w:p w14:paraId="454A2FB2"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4A149F33"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6548780E" w14:textId="77777777" w:rsidTr="008330F3">
        <w:tc>
          <w:tcPr>
            <w:tcW w:w="2707" w:type="dxa"/>
            <w:shd w:val="clear" w:color="auto" w:fill="auto"/>
          </w:tcPr>
          <w:p w14:paraId="7E7BBFD9" w14:textId="77777777" w:rsidR="002C6EA1" w:rsidRDefault="002C6EA1" w:rsidP="008330F3">
            <w:pPr>
              <w:rPr>
                <w:rFonts w:cs="Arial"/>
                <w:bCs/>
                <w:lang w:val="en-US"/>
              </w:rPr>
            </w:pPr>
            <w:r>
              <w:rPr>
                <w:rFonts w:cs="Arial"/>
                <w:bCs/>
              </w:rPr>
              <w:t>Target organism (including development stage)</w:t>
            </w:r>
          </w:p>
        </w:tc>
        <w:tc>
          <w:tcPr>
            <w:tcW w:w="6328" w:type="dxa"/>
          </w:tcPr>
          <w:p w14:paraId="6C7BD287" w14:textId="77777777" w:rsidR="002C6EA1" w:rsidRDefault="002C6EA1" w:rsidP="008330F3">
            <w:pPr>
              <w:snapToGrid w:val="0"/>
              <w:rPr>
                <w:rFonts w:cs="Arial"/>
                <w:bCs/>
                <w:lang w:val="en-US"/>
              </w:rPr>
            </w:pPr>
            <w:r>
              <w:t>Mus musculus</w:t>
            </w:r>
            <w:r>
              <w:br/>
              <w:t>House mouse</w:t>
            </w:r>
            <w:r>
              <w:br/>
              <w:t>juveniles and adults</w:t>
            </w:r>
            <w:r>
              <w:br/>
              <w:t>Rattus norvegicus</w:t>
            </w:r>
            <w:r>
              <w:br/>
              <w:t>Brown rat</w:t>
            </w:r>
            <w:r>
              <w:br/>
              <w:t>juveniles and adults</w:t>
            </w:r>
            <w:r>
              <w:br/>
              <w:t>Rattus rattus</w:t>
            </w:r>
            <w:r>
              <w:br/>
              <w:t>Roof rat</w:t>
            </w:r>
            <w:r>
              <w:br/>
              <w:t>juveniles and adults</w:t>
            </w:r>
          </w:p>
        </w:tc>
      </w:tr>
      <w:tr w:rsidR="002C6EA1" w14:paraId="696D5408" w14:textId="77777777" w:rsidTr="008330F3">
        <w:tc>
          <w:tcPr>
            <w:tcW w:w="2707" w:type="dxa"/>
            <w:shd w:val="clear" w:color="auto" w:fill="auto"/>
          </w:tcPr>
          <w:p w14:paraId="2832AA66" w14:textId="77777777" w:rsidR="002C6EA1" w:rsidRDefault="002C6EA1" w:rsidP="008330F3">
            <w:pPr>
              <w:rPr>
                <w:rFonts w:cs="Arial"/>
                <w:bCs/>
                <w:lang w:val="de-DE"/>
              </w:rPr>
            </w:pPr>
            <w:r>
              <w:rPr>
                <w:rFonts w:cs="Arial"/>
                <w:bCs/>
              </w:rPr>
              <w:t>Field of use</w:t>
            </w:r>
          </w:p>
        </w:tc>
        <w:tc>
          <w:tcPr>
            <w:tcW w:w="6328" w:type="dxa"/>
          </w:tcPr>
          <w:p w14:paraId="3ABFC174" w14:textId="77777777" w:rsidR="002C6EA1" w:rsidRDefault="002C6EA1" w:rsidP="008330F3">
            <w:pPr>
              <w:snapToGrid w:val="0"/>
              <w:rPr>
                <w:rFonts w:cs="Arial"/>
                <w:bCs/>
                <w:lang w:val="de-DE"/>
              </w:rPr>
            </w:pPr>
            <w:r>
              <w:t>Outdoor</w:t>
            </w:r>
            <w:r>
              <w:br/>
              <w:t>Outdoor around buildings</w:t>
            </w:r>
          </w:p>
        </w:tc>
      </w:tr>
      <w:tr w:rsidR="002C6EA1" w14:paraId="20CF6A44" w14:textId="77777777" w:rsidTr="008330F3">
        <w:tc>
          <w:tcPr>
            <w:tcW w:w="2707" w:type="dxa"/>
            <w:shd w:val="clear" w:color="auto" w:fill="auto"/>
          </w:tcPr>
          <w:p w14:paraId="223DAF65" w14:textId="77777777" w:rsidR="002C6EA1" w:rsidRDefault="002C6EA1" w:rsidP="008330F3">
            <w:pPr>
              <w:rPr>
                <w:rFonts w:cs="Arial"/>
                <w:bCs/>
                <w:lang w:val="de-DE"/>
              </w:rPr>
            </w:pPr>
            <w:r>
              <w:rPr>
                <w:rFonts w:cs="Arial"/>
                <w:bCs/>
              </w:rPr>
              <w:t>Application method(s)</w:t>
            </w:r>
          </w:p>
        </w:tc>
        <w:tc>
          <w:tcPr>
            <w:tcW w:w="6328" w:type="dxa"/>
          </w:tcPr>
          <w:p w14:paraId="337E6C2A" w14:textId="77777777" w:rsidR="002C6EA1" w:rsidRDefault="002C6EA1" w:rsidP="008330F3">
            <w:r>
              <w:t>Bait application</w:t>
            </w:r>
          </w:p>
          <w:p w14:paraId="1408631F" w14:textId="77777777" w:rsidR="002C6EA1" w:rsidRDefault="002C6EA1" w:rsidP="008330F3">
            <w:pPr>
              <w:snapToGrid w:val="0"/>
              <w:rPr>
                <w:rFonts w:cs="Arial"/>
                <w:bCs/>
                <w:lang w:val="de-DE"/>
              </w:rPr>
            </w:pPr>
            <w:r>
              <w:rPr>
                <w:color w:val="000000"/>
              </w:rPr>
              <w:t>- Ready-to-use bait to be used in tamper-resistant bait stations</w:t>
            </w:r>
            <w:proofErr w:type="gramStart"/>
            <w:r>
              <w:rPr>
                <w:color w:val="000000"/>
              </w:rPr>
              <w:t>;</w:t>
            </w:r>
            <w:proofErr w:type="gramEnd"/>
            <w:r>
              <w:br/>
            </w:r>
            <w:r>
              <w:br/>
            </w:r>
            <w:r>
              <w:rPr>
                <w:color w:val="000000"/>
              </w:rPr>
              <w:t>- Covered and protected baiting points;</w:t>
            </w:r>
            <w:r>
              <w:br/>
            </w:r>
            <w:r>
              <w:br/>
            </w:r>
            <w:r>
              <w:rPr>
                <w:color w:val="000000"/>
              </w:rPr>
              <w:t xml:space="preserve">- Direct application of ready-to-use bait into the burrow. </w:t>
            </w:r>
          </w:p>
        </w:tc>
      </w:tr>
      <w:tr w:rsidR="002C6EA1" w14:paraId="0B3343A0" w14:textId="77777777" w:rsidTr="008330F3">
        <w:tc>
          <w:tcPr>
            <w:tcW w:w="2707" w:type="dxa"/>
            <w:shd w:val="clear" w:color="auto" w:fill="auto"/>
          </w:tcPr>
          <w:p w14:paraId="502C698D" w14:textId="77777777" w:rsidR="002C6EA1" w:rsidRDefault="002C6EA1" w:rsidP="008330F3">
            <w:pPr>
              <w:rPr>
                <w:rFonts w:cs="Arial"/>
                <w:bCs/>
                <w:lang w:val="en-US"/>
              </w:rPr>
            </w:pPr>
            <w:r>
              <w:rPr>
                <w:rFonts w:cs="Arial"/>
                <w:bCs/>
              </w:rPr>
              <w:t>Application rate(s) and frequency</w:t>
            </w:r>
          </w:p>
        </w:tc>
        <w:tc>
          <w:tcPr>
            <w:tcW w:w="6328" w:type="dxa"/>
          </w:tcPr>
          <w:p w14:paraId="52DA1E90" w14:textId="77777777" w:rsidR="002C6EA1" w:rsidRDefault="002C6EA1" w:rsidP="008330F3">
            <w:r>
              <w:t>Bait application - /</w:t>
            </w:r>
          </w:p>
          <w:p w14:paraId="14D35A13" w14:textId="77777777" w:rsidR="002C6EA1" w:rsidRDefault="002C6EA1" w:rsidP="008330F3">
            <w:pPr>
              <w:snapToGrid w:val="0"/>
              <w:rPr>
                <w:rFonts w:cs="Arial"/>
                <w:bCs/>
                <w:lang w:val="en-US"/>
              </w:rPr>
            </w:pPr>
            <w:r>
              <w:rPr>
                <w:color w:val="000000"/>
              </w:rPr>
              <w:t>Mice</w:t>
            </w:r>
            <w:proofErr w:type="gramStart"/>
            <w:r>
              <w:rPr>
                <w:color w:val="000000"/>
              </w:rPr>
              <w:t>:</w:t>
            </w:r>
            <w:proofErr w:type="gramEnd"/>
            <w:r>
              <w:br/>
            </w:r>
            <w:r>
              <w:br/>
            </w:r>
            <w:r>
              <w:rPr>
                <w:color w:val="000000"/>
              </w:rPr>
              <w:t>- High infestation: 30-50 g of bait per baiting point spaced 2m apart.</w:t>
            </w:r>
            <w:r>
              <w:br/>
            </w:r>
            <w:r>
              <w:rPr>
                <w:color w:val="000000"/>
              </w:rPr>
              <w:t>- Low infestation: 30-50 g of bait per baiting point spaced 5m apart.</w:t>
            </w:r>
            <w:r>
              <w:br/>
            </w:r>
            <w:r>
              <w:br/>
            </w:r>
            <w:r>
              <w:br/>
            </w:r>
            <w:r>
              <w:rPr>
                <w:color w:val="000000"/>
              </w:rPr>
              <w:t>Rats</w:t>
            </w:r>
            <w:proofErr w:type="gramStart"/>
            <w:r>
              <w:rPr>
                <w:color w:val="000000"/>
              </w:rPr>
              <w:t>:</w:t>
            </w:r>
            <w:proofErr w:type="gramEnd"/>
            <w:r>
              <w:br/>
            </w:r>
            <w:r>
              <w:br/>
            </w:r>
            <w:r>
              <w:rPr>
                <w:color w:val="000000"/>
              </w:rPr>
              <w:t>- High infestation: 75-100 g of bait per baiting point spaced 5m apart.</w:t>
            </w:r>
            <w:r>
              <w:br/>
            </w:r>
            <w:r>
              <w:rPr>
                <w:color w:val="000000"/>
              </w:rPr>
              <w:lastRenderedPageBreak/>
              <w:t>- Low infestation: 75-100 g of bait per baiting point spaced 10m apart.</w:t>
            </w:r>
          </w:p>
        </w:tc>
      </w:tr>
      <w:tr w:rsidR="002C6EA1" w14:paraId="73BA29AF" w14:textId="77777777" w:rsidTr="008330F3">
        <w:tc>
          <w:tcPr>
            <w:tcW w:w="2707" w:type="dxa"/>
            <w:shd w:val="clear" w:color="auto" w:fill="auto"/>
          </w:tcPr>
          <w:p w14:paraId="48B617DB" w14:textId="77777777" w:rsidR="002C6EA1" w:rsidRDefault="002C6EA1" w:rsidP="008330F3">
            <w:pPr>
              <w:rPr>
                <w:rFonts w:cs="Arial"/>
                <w:bCs/>
              </w:rPr>
            </w:pPr>
            <w:r>
              <w:rPr>
                <w:rFonts w:cs="Arial"/>
                <w:bCs/>
              </w:rPr>
              <w:lastRenderedPageBreak/>
              <w:t>Category(ies) of user(s)</w:t>
            </w:r>
          </w:p>
        </w:tc>
        <w:tc>
          <w:tcPr>
            <w:tcW w:w="6328" w:type="dxa"/>
          </w:tcPr>
          <w:p w14:paraId="0CBE1862" w14:textId="77777777" w:rsidR="002C6EA1" w:rsidRDefault="002C6EA1" w:rsidP="008330F3">
            <w:pPr>
              <w:snapToGrid w:val="0"/>
              <w:rPr>
                <w:rFonts w:cs="Arial"/>
                <w:bCs/>
              </w:rPr>
            </w:pPr>
            <w:r>
              <w:t>Trained professional</w:t>
            </w:r>
          </w:p>
        </w:tc>
      </w:tr>
      <w:tr w:rsidR="002C6EA1" w14:paraId="0281E07B" w14:textId="77777777" w:rsidTr="008330F3">
        <w:tc>
          <w:tcPr>
            <w:tcW w:w="2707" w:type="dxa"/>
            <w:shd w:val="clear" w:color="auto" w:fill="auto"/>
          </w:tcPr>
          <w:p w14:paraId="47DE26B8" w14:textId="77777777" w:rsidR="002C6EA1" w:rsidRDefault="002C6EA1" w:rsidP="008330F3">
            <w:pPr>
              <w:rPr>
                <w:rFonts w:cs="Arial"/>
                <w:bCs/>
                <w:lang w:val="en-US"/>
              </w:rPr>
            </w:pPr>
            <w:r>
              <w:rPr>
                <w:rFonts w:cs="Arial"/>
                <w:bCs/>
              </w:rPr>
              <w:t>Pack sizes and packaging material</w:t>
            </w:r>
          </w:p>
        </w:tc>
        <w:tc>
          <w:tcPr>
            <w:tcW w:w="6328" w:type="dxa"/>
          </w:tcPr>
          <w:p w14:paraId="30803C55" w14:textId="77777777" w:rsidR="002C6EA1" w:rsidRDefault="002C6EA1" w:rsidP="008330F3"/>
          <w:p w14:paraId="42975A67" w14:textId="77777777" w:rsidR="002C6EA1" w:rsidRDefault="002C6EA1" w:rsidP="008330F3">
            <w:pPr>
              <w:snapToGrid w:val="0"/>
              <w:rPr>
                <w:color w:val="000000"/>
              </w:rPr>
            </w:pPr>
            <w:r>
              <w:br/>
            </w:r>
            <w:r>
              <w:rPr>
                <w:color w:val="000000"/>
              </w:rPr>
              <w:t xml:space="preserve">For mice use: single blocks of 5-10-15-20-25-50g (loose or in single-dose LDPE or BOPP sachets) </w:t>
            </w:r>
            <w:r>
              <w:br/>
            </w:r>
            <w:r>
              <w:rPr>
                <w:color w:val="000000"/>
              </w:rPr>
              <w:t>For mice and rat use: single blocks of 15-20-25-50-75-100g (loose or in single-dose LDPE or BOPP sachets) (for pre-filled bait station: 5-10-15-20-25-50-75-100g)</w:t>
            </w:r>
            <w:r>
              <w:br/>
            </w:r>
            <w:r>
              <w:br/>
            </w:r>
            <w:r>
              <w:rPr>
                <w:color w:val="000000"/>
              </w:rPr>
              <w:t xml:space="preserve">Single blocks (loose or in single-dose LDPE or BOPP sachets) packed in: </w:t>
            </w:r>
            <w:r>
              <w:br/>
            </w:r>
            <w:r>
              <w:rPr>
                <w:color w:val="000000"/>
              </w:rPr>
              <w:t>- Bucket (PP or PET or PVC or HDPE) with or without inner liner (LDPE) (from 5kg to 25 kg)</w:t>
            </w:r>
            <w:r>
              <w:br/>
            </w:r>
            <w:r>
              <w:rPr>
                <w:color w:val="000000"/>
              </w:rPr>
              <w:t>- Bucket (PP or PET or PVC or HDPE) with inner bag(s) (</w:t>
            </w:r>
            <w:r w:rsidRPr="00703F1F">
              <w:t>LDPE or LDPE/OPA or LDPE/PET or LDPE/OPA/PET</w:t>
            </w:r>
            <w:r>
              <w:t xml:space="preserve"> </w:t>
            </w:r>
            <w:r>
              <w:rPr>
                <w:color w:val="000000"/>
              </w:rPr>
              <w:t>) each up to 1 kg (from 5kg to 25 kg)</w:t>
            </w:r>
          </w:p>
          <w:p w14:paraId="4373ECDF" w14:textId="77777777" w:rsidR="002C6EA1" w:rsidRPr="00703F1F" w:rsidRDefault="002C6EA1" w:rsidP="008330F3">
            <w:pPr>
              <w:snapToGrid w:val="0"/>
              <w:rPr>
                <w:color w:val="000000"/>
              </w:rPr>
            </w:pPr>
            <w:r>
              <w:rPr>
                <w:color w:val="000000"/>
              </w:rPr>
              <w:t xml:space="preserve">- </w:t>
            </w:r>
            <w:r w:rsidRPr="00703F1F">
              <w:rPr>
                <w:color w:val="000000"/>
              </w:rPr>
              <w:t>Sack (PE or PE/paper) (from 5kg to 25 kg)</w:t>
            </w:r>
          </w:p>
          <w:p w14:paraId="5152FD7A" w14:textId="77777777" w:rsidR="002C6EA1" w:rsidRDefault="002C6EA1" w:rsidP="008330F3">
            <w:pPr>
              <w:snapToGrid w:val="0"/>
              <w:rPr>
                <w:color w:val="000000"/>
              </w:rPr>
            </w:pPr>
          </w:p>
          <w:p w14:paraId="77D322AF" w14:textId="77777777" w:rsidR="002C6EA1" w:rsidRDefault="002C6EA1" w:rsidP="008330F3">
            <w:pPr>
              <w:snapToGrid w:val="0"/>
              <w:rPr>
                <w:color w:val="000000"/>
              </w:rPr>
            </w:pPr>
            <w:r>
              <w:br/>
            </w:r>
            <w:r>
              <w:rPr>
                <w:color w:val="000000"/>
              </w:rPr>
              <w:t>Loose blocks in:</w:t>
            </w:r>
          </w:p>
          <w:p w14:paraId="79E68CF4" w14:textId="77777777" w:rsidR="002C6EA1" w:rsidRDefault="002C6EA1" w:rsidP="008330F3">
            <w:pPr>
              <w:snapToGrid w:val="0"/>
              <w:rPr>
                <w:color w:val="000000"/>
              </w:rPr>
            </w:pPr>
            <w:r>
              <w:rPr>
                <w:color w:val="000000"/>
              </w:rPr>
              <w:t>- Carton box or box (carton) with pre-filled bait station* (PP or PET or PVC or HDPE) (from 5 kg to 25 kg)</w:t>
            </w:r>
            <w:r>
              <w:br/>
            </w:r>
            <w:r>
              <w:rPr>
                <w:color w:val="000000"/>
              </w:rPr>
              <w:t>- Carton box or box (carton) with inner bag(s) (LDPE) (from 5 kg to 25 kg)</w:t>
            </w:r>
            <w:r w:rsidRPr="00703F1F">
              <w:rPr>
                <w:color w:val="000000"/>
              </w:rPr>
              <w:br/>
            </w:r>
            <w:r>
              <w:rPr>
                <w:color w:val="000000"/>
              </w:rPr>
              <w:t>- Carton box or box (carton) with inner bag(s) (L</w:t>
            </w:r>
            <w:r w:rsidRPr="00703F1F">
              <w:t>DPE or LDPE/OPA or LDPE/PETor LDPE/OPA/PET</w:t>
            </w:r>
            <w:r>
              <w:rPr>
                <w:color w:val="000000"/>
              </w:rPr>
              <w:t xml:space="preserve">) each up to 1 kg (from 5 kg to 25 kg) </w:t>
            </w:r>
          </w:p>
          <w:p w14:paraId="1CBA76BC" w14:textId="77777777" w:rsidR="002C6EA1" w:rsidRDefault="002C6EA1" w:rsidP="008330F3">
            <w:pPr>
              <w:snapToGrid w:val="0"/>
              <w:rPr>
                <w:color w:val="000000"/>
              </w:rPr>
            </w:pPr>
          </w:p>
          <w:p w14:paraId="3869DB25" w14:textId="77777777" w:rsidR="002C6EA1" w:rsidRDefault="002C6EA1" w:rsidP="008330F3">
            <w:pPr>
              <w:snapToGrid w:val="0"/>
              <w:rPr>
                <w:color w:val="000000"/>
              </w:rPr>
            </w:pPr>
            <w:r>
              <w:rPr>
                <w:color w:val="000000"/>
              </w:rPr>
              <w:t>Single blocks (in single-dose LDPE or BOPP sachets)</w:t>
            </w:r>
          </w:p>
          <w:p w14:paraId="5008F3E8" w14:textId="77777777" w:rsidR="002C6EA1" w:rsidRPr="00703F1F" w:rsidRDefault="002C6EA1" w:rsidP="008330F3">
            <w:pPr>
              <w:snapToGrid w:val="0"/>
              <w:rPr>
                <w:rFonts w:cs="Arial"/>
                <w:bCs/>
              </w:rPr>
            </w:pPr>
            <w:r>
              <w:rPr>
                <w:color w:val="000000"/>
              </w:rPr>
              <w:t>- Carton box or box (carton) with or without inner liner (LDPE) (from 5 kg to 25 kg</w:t>
            </w:r>
            <w:proofErr w:type="gramStart"/>
            <w:r>
              <w:rPr>
                <w:color w:val="000000"/>
              </w:rPr>
              <w:t>)</w:t>
            </w:r>
            <w:proofErr w:type="gramEnd"/>
            <w:r>
              <w:br/>
            </w:r>
            <w:r>
              <w:rPr>
                <w:color w:val="000000"/>
              </w:rPr>
              <w:t>- Carton box or box (carton) with or without sachets (L</w:t>
            </w:r>
            <w:r w:rsidRPr="00703F1F">
              <w:t>DPE or LDPE/OPA or LDPE/PETor LDPE/OPA/PET</w:t>
            </w:r>
            <w:r>
              <w:rPr>
                <w:color w:val="000000"/>
              </w:rPr>
              <w:t>) each up to 1 kg  (from 5 kg to 25 kg)</w:t>
            </w:r>
            <w:r>
              <w:br/>
            </w:r>
            <w:r>
              <w:br/>
            </w:r>
            <w:r>
              <w:rPr>
                <w:color w:val="000000"/>
              </w:rPr>
              <w:t xml:space="preserve">* the bait station could be enveloped in a protective polyolefin film. </w:t>
            </w:r>
            <w:r>
              <w:br/>
            </w:r>
          </w:p>
        </w:tc>
      </w:tr>
    </w:tbl>
    <w:p w14:paraId="4B8D6FF4" w14:textId="77777777" w:rsidR="002C6EA1" w:rsidRDefault="002C6EA1" w:rsidP="002C6EA1"/>
    <w:p w14:paraId="0C0CB000" w14:textId="77777777" w:rsidR="002C6EA1" w:rsidRDefault="002C6EA1" w:rsidP="002C6EA1"/>
    <w:p w14:paraId="5DC897A3" w14:textId="77777777" w:rsidR="002C6EA1" w:rsidRDefault="002C6EA1" w:rsidP="002C6EA1">
      <w:r>
        <w:t xml:space="preserve">Table 8. Intended use 8 </w:t>
      </w:r>
      <w:r w:rsidRPr="003001DA">
        <w:t>– House mice and rats – trained professionals – Outdoor open areas</w:t>
      </w:r>
    </w:p>
    <w:p w14:paraId="736E256C" w14:textId="77777777" w:rsidR="002C6EA1" w:rsidRPr="00D7320D" w:rsidRDefault="002C6EA1" w:rsidP="002C6E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6FE5CEDE" w14:textId="77777777" w:rsidTr="008330F3">
        <w:tc>
          <w:tcPr>
            <w:tcW w:w="2707" w:type="dxa"/>
            <w:shd w:val="clear" w:color="auto" w:fill="auto"/>
          </w:tcPr>
          <w:p w14:paraId="639E9EF0" w14:textId="77777777" w:rsidR="002C6EA1" w:rsidRDefault="002C6EA1" w:rsidP="008330F3">
            <w:pPr>
              <w:rPr>
                <w:rFonts w:cs="Arial"/>
                <w:bCs/>
                <w:lang w:val="de-DE"/>
              </w:rPr>
            </w:pPr>
            <w:r>
              <w:rPr>
                <w:rFonts w:cs="Arial"/>
                <w:bCs/>
              </w:rPr>
              <w:t>Product Type(s)</w:t>
            </w:r>
          </w:p>
        </w:tc>
        <w:tc>
          <w:tcPr>
            <w:tcW w:w="6328" w:type="dxa"/>
          </w:tcPr>
          <w:p w14:paraId="57443D05" w14:textId="77777777" w:rsidR="002C6EA1" w:rsidRDefault="002C6EA1" w:rsidP="008330F3">
            <w:pPr>
              <w:snapToGrid w:val="0"/>
              <w:rPr>
                <w:rFonts w:cs="Arial"/>
                <w:bCs/>
                <w:lang w:val="de-DE"/>
              </w:rPr>
            </w:pPr>
            <w:r>
              <w:t>PT14 - Rodenticides (Pest control)</w:t>
            </w:r>
          </w:p>
        </w:tc>
      </w:tr>
      <w:tr w:rsidR="002C6EA1" w14:paraId="6FCF39CD" w14:textId="77777777" w:rsidTr="008330F3">
        <w:tc>
          <w:tcPr>
            <w:tcW w:w="2707" w:type="dxa"/>
            <w:shd w:val="clear" w:color="auto" w:fill="auto"/>
          </w:tcPr>
          <w:p w14:paraId="5E3E039F"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0C1DD709"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2D8D9B25" w14:textId="77777777" w:rsidTr="008330F3">
        <w:tc>
          <w:tcPr>
            <w:tcW w:w="2707" w:type="dxa"/>
            <w:shd w:val="clear" w:color="auto" w:fill="auto"/>
          </w:tcPr>
          <w:p w14:paraId="7BE95CE3" w14:textId="77777777" w:rsidR="002C6EA1" w:rsidRDefault="002C6EA1" w:rsidP="008330F3">
            <w:pPr>
              <w:rPr>
                <w:rFonts w:cs="Arial"/>
                <w:bCs/>
                <w:lang w:val="en-US"/>
              </w:rPr>
            </w:pPr>
            <w:r>
              <w:rPr>
                <w:rFonts w:cs="Arial"/>
                <w:bCs/>
              </w:rPr>
              <w:t>Target organism (including development stage)</w:t>
            </w:r>
          </w:p>
        </w:tc>
        <w:tc>
          <w:tcPr>
            <w:tcW w:w="6328" w:type="dxa"/>
          </w:tcPr>
          <w:p w14:paraId="429D7490" w14:textId="77777777" w:rsidR="002C6EA1" w:rsidRDefault="002C6EA1" w:rsidP="008330F3">
            <w:pPr>
              <w:snapToGrid w:val="0"/>
              <w:rPr>
                <w:rFonts w:cs="Arial"/>
                <w:bCs/>
                <w:lang w:val="en-US"/>
              </w:rPr>
            </w:pPr>
            <w:r>
              <w:t>Mus musculus</w:t>
            </w:r>
            <w:r>
              <w:br/>
              <w:t>House mouse</w:t>
            </w:r>
            <w:r>
              <w:br/>
              <w:t>juveniles and adults</w:t>
            </w:r>
            <w:r>
              <w:br/>
              <w:t>Rattus norvegicus</w:t>
            </w:r>
            <w:r>
              <w:br/>
              <w:t>Brown rat</w:t>
            </w:r>
            <w:r>
              <w:br/>
            </w:r>
            <w:r>
              <w:lastRenderedPageBreak/>
              <w:t>juveniles and adults</w:t>
            </w:r>
            <w:r>
              <w:br/>
              <w:t>Rattus rattus</w:t>
            </w:r>
            <w:r>
              <w:br/>
              <w:t>Roof rat</w:t>
            </w:r>
            <w:r>
              <w:br/>
              <w:t>juveniles and adults</w:t>
            </w:r>
          </w:p>
        </w:tc>
      </w:tr>
      <w:tr w:rsidR="002C6EA1" w14:paraId="2A0A26B2" w14:textId="77777777" w:rsidTr="008330F3">
        <w:tc>
          <w:tcPr>
            <w:tcW w:w="2707" w:type="dxa"/>
            <w:shd w:val="clear" w:color="auto" w:fill="auto"/>
          </w:tcPr>
          <w:p w14:paraId="2C85A452" w14:textId="77777777" w:rsidR="002C6EA1" w:rsidRDefault="002C6EA1" w:rsidP="008330F3">
            <w:pPr>
              <w:rPr>
                <w:rFonts w:cs="Arial"/>
                <w:bCs/>
                <w:lang w:val="de-DE"/>
              </w:rPr>
            </w:pPr>
            <w:r>
              <w:rPr>
                <w:rFonts w:cs="Arial"/>
                <w:bCs/>
              </w:rPr>
              <w:lastRenderedPageBreak/>
              <w:t>Field of use</w:t>
            </w:r>
          </w:p>
        </w:tc>
        <w:tc>
          <w:tcPr>
            <w:tcW w:w="6328" w:type="dxa"/>
          </w:tcPr>
          <w:p w14:paraId="1DFDBB60" w14:textId="77777777" w:rsidR="002C6EA1" w:rsidRDefault="002C6EA1" w:rsidP="008330F3">
            <w:pPr>
              <w:snapToGrid w:val="0"/>
              <w:rPr>
                <w:rFonts w:cs="Arial"/>
                <w:bCs/>
                <w:lang w:val="de-DE"/>
              </w:rPr>
            </w:pPr>
            <w:r>
              <w:t>Outdoor</w:t>
            </w:r>
            <w:r>
              <w:br/>
              <w:t>Outdoor open areas</w:t>
            </w:r>
          </w:p>
        </w:tc>
      </w:tr>
      <w:tr w:rsidR="002C6EA1" w14:paraId="48804261" w14:textId="77777777" w:rsidTr="008330F3">
        <w:tc>
          <w:tcPr>
            <w:tcW w:w="2707" w:type="dxa"/>
            <w:shd w:val="clear" w:color="auto" w:fill="auto"/>
          </w:tcPr>
          <w:p w14:paraId="627B45D1" w14:textId="77777777" w:rsidR="002C6EA1" w:rsidRDefault="002C6EA1" w:rsidP="008330F3">
            <w:pPr>
              <w:rPr>
                <w:rFonts w:cs="Arial"/>
                <w:bCs/>
                <w:lang w:val="de-DE"/>
              </w:rPr>
            </w:pPr>
            <w:r>
              <w:rPr>
                <w:rFonts w:cs="Arial"/>
                <w:bCs/>
              </w:rPr>
              <w:t>Application method(s)</w:t>
            </w:r>
          </w:p>
        </w:tc>
        <w:tc>
          <w:tcPr>
            <w:tcW w:w="6328" w:type="dxa"/>
          </w:tcPr>
          <w:p w14:paraId="2E3243E2" w14:textId="77777777" w:rsidR="002C6EA1" w:rsidRDefault="002C6EA1" w:rsidP="008330F3">
            <w:r>
              <w:t>Bait application</w:t>
            </w:r>
          </w:p>
          <w:p w14:paraId="59631096" w14:textId="77777777" w:rsidR="002C6EA1" w:rsidRDefault="002C6EA1" w:rsidP="008330F3">
            <w:pPr>
              <w:snapToGrid w:val="0"/>
              <w:rPr>
                <w:rFonts w:cs="Arial"/>
                <w:bCs/>
                <w:lang w:val="de-DE"/>
              </w:rPr>
            </w:pPr>
            <w:r>
              <w:rPr>
                <w:color w:val="000000"/>
              </w:rPr>
              <w:t>- Ready-to-use bait to be used in tamper-resistant bait stations</w:t>
            </w:r>
            <w:proofErr w:type="gramStart"/>
            <w:r>
              <w:rPr>
                <w:color w:val="000000"/>
              </w:rPr>
              <w:t>;</w:t>
            </w:r>
            <w:proofErr w:type="gramEnd"/>
            <w:r>
              <w:br/>
            </w:r>
            <w:r>
              <w:br/>
            </w:r>
            <w:r>
              <w:rPr>
                <w:color w:val="000000"/>
              </w:rPr>
              <w:t>- Covered and protected baiting points;</w:t>
            </w:r>
            <w:r>
              <w:br/>
            </w:r>
            <w:r>
              <w:br/>
            </w:r>
            <w:r>
              <w:rPr>
                <w:color w:val="000000"/>
              </w:rPr>
              <w:t xml:space="preserve">- Direct application of ready-to-use bait into the burrow. </w:t>
            </w:r>
          </w:p>
        </w:tc>
      </w:tr>
      <w:tr w:rsidR="002C6EA1" w14:paraId="6EA745CC" w14:textId="77777777" w:rsidTr="008330F3">
        <w:tc>
          <w:tcPr>
            <w:tcW w:w="2707" w:type="dxa"/>
            <w:shd w:val="clear" w:color="auto" w:fill="auto"/>
          </w:tcPr>
          <w:p w14:paraId="7B7F4EB0" w14:textId="77777777" w:rsidR="002C6EA1" w:rsidRDefault="002C6EA1" w:rsidP="008330F3">
            <w:pPr>
              <w:rPr>
                <w:rFonts w:cs="Arial"/>
                <w:bCs/>
                <w:lang w:val="en-US"/>
              </w:rPr>
            </w:pPr>
            <w:r>
              <w:rPr>
                <w:rFonts w:cs="Arial"/>
                <w:bCs/>
              </w:rPr>
              <w:t>Application rate(s) and frequency</w:t>
            </w:r>
          </w:p>
        </w:tc>
        <w:tc>
          <w:tcPr>
            <w:tcW w:w="6328" w:type="dxa"/>
          </w:tcPr>
          <w:p w14:paraId="5DFAB2C4" w14:textId="77777777" w:rsidR="002C6EA1" w:rsidRDefault="002C6EA1" w:rsidP="008330F3">
            <w:r>
              <w:t>Bait application - /</w:t>
            </w:r>
          </w:p>
          <w:p w14:paraId="75A8FAB7" w14:textId="77777777" w:rsidR="002C6EA1" w:rsidRDefault="002C6EA1" w:rsidP="008330F3">
            <w:pPr>
              <w:snapToGrid w:val="0"/>
              <w:rPr>
                <w:rFonts w:cs="Arial"/>
                <w:bCs/>
                <w:lang w:val="en-US"/>
              </w:rPr>
            </w:pPr>
            <w:r>
              <w:rPr>
                <w:color w:val="000000"/>
              </w:rPr>
              <w:t>Mice</w:t>
            </w:r>
            <w:proofErr w:type="gramStart"/>
            <w:r>
              <w:rPr>
                <w:color w:val="000000"/>
              </w:rPr>
              <w:t>:</w:t>
            </w:r>
            <w:proofErr w:type="gramEnd"/>
            <w:r>
              <w:br/>
            </w:r>
            <w:r>
              <w:br/>
            </w:r>
            <w:r>
              <w:rPr>
                <w:color w:val="000000"/>
              </w:rPr>
              <w:t>- High infestation: 30-50 g of bait per baiting point spaced 2m apart.</w:t>
            </w:r>
            <w:r>
              <w:br/>
            </w:r>
            <w:r>
              <w:rPr>
                <w:color w:val="000000"/>
              </w:rPr>
              <w:t>- Low infestation: 30-50 g of bait per baiting point spaced 5m apart.</w:t>
            </w:r>
            <w:r>
              <w:br/>
            </w:r>
            <w:r>
              <w:br/>
            </w:r>
            <w:r>
              <w:br/>
            </w:r>
            <w:r>
              <w:rPr>
                <w:color w:val="000000"/>
              </w:rPr>
              <w:t>Rats</w:t>
            </w:r>
            <w:proofErr w:type="gramStart"/>
            <w:r>
              <w:rPr>
                <w:color w:val="000000"/>
              </w:rPr>
              <w:t>:</w:t>
            </w:r>
            <w:proofErr w:type="gramEnd"/>
            <w:r>
              <w:br/>
            </w:r>
            <w:r>
              <w:br/>
            </w:r>
            <w:r>
              <w:rPr>
                <w:color w:val="000000"/>
              </w:rPr>
              <w:t>- High infestation: 75-100 g of bait per baiting point spaced 5m apart.</w:t>
            </w:r>
            <w:r>
              <w:br/>
            </w:r>
            <w:r>
              <w:rPr>
                <w:color w:val="000000"/>
              </w:rPr>
              <w:t>- Low infestation: 75-100 g of bait per baiting point spaced 10m apart.</w:t>
            </w:r>
            <w:r>
              <w:br/>
            </w:r>
          </w:p>
        </w:tc>
      </w:tr>
      <w:tr w:rsidR="002C6EA1" w14:paraId="1C88A3EF" w14:textId="77777777" w:rsidTr="008330F3">
        <w:tc>
          <w:tcPr>
            <w:tcW w:w="2707" w:type="dxa"/>
            <w:shd w:val="clear" w:color="auto" w:fill="auto"/>
          </w:tcPr>
          <w:p w14:paraId="222DA51D" w14:textId="77777777" w:rsidR="002C6EA1" w:rsidRDefault="002C6EA1" w:rsidP="008330F3">
            <w:pPr>
              <w:rPr>
                <w:rFonts w:cs="Arial"/>
                <w:bCs/>
              </w:rPr>
            </w:pPr>
            <w:r>
              <w:rPr>
                <w:rFonts w:cs="Arial"/>
                <w:bCs/>
              </w:rPr>
              <w:t>Category(ies) of user(s)</w:t>
            </w:r>
          </w:p>
        </w:tc>
        <w:tc>
          <w:tcPr>
            <w:tcW w:w="6328" w:type="dxa"/>
          </w:tcPr>
          <w:p w14:paraId="4C2402B4" w14:textId="77777777" w:rsidR="002C6EA1" w:rsidRDefault="002C6EA1" w:rsidP="008330F3">
            <w:pPr>
              <w:snapToGrid w:val="0"/>
              <w:rPr>
                <w:rFonts w:cs="Arial"/>
                <w:bCs/>
              </w:rPr>
            </w:pPr>
            <w:r>
              <w:t>Trained professional</w:t>
            </w:r>
          </w:p>
        </w:tc>
      </w:tr>
      <w:tr w:rsidR="002C6EA1" w14:paraId="519ED3B3" w14:textId="77777777" w:rsidTr="008330F3">
        <w:tc>
          <w:tcPr>
            <w:tcW w:w="2707" w:type="dxa"/>
            <w:shd w:val="clear" w:color="auto" w:fill="auto"/>
          </w:tcPr>
          <w:p w14:paraId="4105DAEC" w14:textId="77777777" w:rsidR="002C6EA1" w:rsidRDefault="002C6EA1" w:rsidP="008330F3">
            <w:pPr>
              <w:rPr>
                <w:rFonts w:cs="Arial"/>
                <w:bCs/>
                <w:lang w:val="en-US"/>
              </w:rPr>
            </w:pPr>
            <w:r>
              <w:rPr>
                <w:rFonts w:cs="Arial"/>
                <w:bCs/>
              </w:rPr>
              <w:t>Pack sizes and packaging material</w:t>
            </w:r>
          </w:p>
        </w:tc>
        <w:tc>
          <w:tcPr>
            <w:tcW w:w="6328" w:type="dxa"/>
          </w:tcPr>
          <w:p w14:paraId="18AC5412" w14:textId="77777777" w:rsidR="002C6EA1" w:rsidRDefault="002C6EA1" w:rsidP="008330F3"/>
          <w:p w14:paraId="26220331" w14:textId="77777777" w:rsidR="002C6EA1" w:rsidRDefault="002C6EA1" w:rsidP="008330F3">
            <w:pPr>
              <w:snapToGrid w:val="0"/>
              <w:rPr>
                <w:color w:val="000000"/>
              </w:rPr>
            </w:pPr>
            <w:r>
              <w:br/>
            </w:r>
            <w:r>
              <w:rPr>
                <w:color w:val="000000"/>
              </w:rPr>
              <w:t xml:space="preserve">For mice use: single blocks of 5-10-15-20-25-50g (loose or in single-dose LDPE or BOPP sachets) </w:t>
            </w:r>
            <w:r>
              <w:br/>
            </w:r>
            <w:r>
              <w:rPr>
                <w:color w:val="000000"/>
              </w:rPr>
              <w:t>For mice and rat use: single blocks of 15-20-25-50-75-100g (loose or in single-dose LDPE or BOPP sachets) (for pre-filled bait station: 5-10-15-20-25-50-75-100g)</w:t>
            </w:r>
            <w:r>
              <w:br/>
            </w:r>
            <w:r>
              <w:br/>
            </w:r>
            <w:r>
              <w:rPr>
                <w:color w:val="000000"/>
              </w:rPr>
              <w:t xml:space="preserve">Single blocks (loose or in single-dose LDPE or BOPP sachets) packed in: </w:t>
            </w:r>
            <w:r>
              <w:br/>
            </w:r>
            <w:r>
              <w:rPr>
                <w:color w:val="000000"/>
              </w:rPr>
              <w:t>- Bucket (PP or PET or PVC or HDPE) with or without inner liner (LDPE) (from 5kg to 25 kg)</w:t>
            </w:r>
            <w:r>
              <w:br/>
            </w:r>
            <w:r>
              <w:rPr>
                <w:color w:val="000000"/>
              </w:rPr>
              <w:t>- Bucket (PP or PET or PVC or HDPE) with inner bag(s) (</w:t>
            </w:r>
            <w:r w:rsidRPr="00703F1F">
              <w:t>LDPE or LDPE/OPA or LDPE/PET or LDPE/OPA/PET</w:t>
            </w:r>
            <w:r>
              <w:t xml:space="preserve"> </w:t>
            </w:r>
            <w:r>
              <w:rPr>
                <w:color w:val="000000"/>
              </w:rPr>
              <w:t>) each up to 1 kg (from 5kg to 25 kg)</w:t>
            </w:r>
          </w:p>
          <w:p w14:paraId="01E141AD" w14:textId="77777777" w:rsidR="002C6EA1" w:rsidRPr="00703F1F" w:rsidRDefault="002C6EA1" w:rsidP="008330F3">
            <w:pPr>
              <w:snapToGrid w:val="0"/>
              <w:rPr>
                <w:color w:val="000000"/>
              </w:rPr>
            </w:pPr>
            <w:r>
              <w:rPr>
                <w:color w:val="000000"/>
              </w:rPr>
              <w:t xml:space="preserve">- </w:t>
            </w:r>
            <w:r w:rsidRPr="00703F1F">
              <w:rPr>
                <w:color w:val="000000"/>
              </w:rPr>
              <w:t>Sack (PE or PE/paper) (from 5kg to 25 kg)</w:t>
            </w:r>
          </w:p>
          <w:p w14:paraId="39A13947" w14:textId="77777777" w:rsidR="002C6EA1" w:rsidRDefault="002C6EA1" w:rsidP="008330F3">
            <w:pPr>
              <w:snapToGrid w:val="0"/>
              <w:rPr>
                <w:color w:val="000000"/>
              </w:rPr>
            </w:pPr>
          </w:p>
          <w:p w14:paraId="791F31CF" w14:textId="77777777" w:rsidR="002C6EA1" w:rsidRDefault="002C6EA1" w:rsidP="008330F3">
            <w:pPr>
              <w:snapToGrid w:val="0"/>
              <w:rPr>
                <w:color w:val="000000"/>
              </w:rPr>
            </w:pPr>
            <w:r>
              <w:br/>
            </w:r>
            <w:r>
              <w:rPr>
                <w:color w:val="000000"/>
              </w:rPr>
              <w:t>Loose blocks in:</w:t>
            </w:r>
          </w:p>
          <w:p w14:paraId="3CC6BAF3" w14:textId="77777777" w:rsidR="002C6EA1" w:rsidRDefault="002C6EA1" w:rsidP="008330F3">
            <w:pPr>
              <w:snapToGrid w:val="0"/>
              <w:rPr>
                <w:color w:val="000000"/>
              </w:rPr>
            </w:pPr>
            <w:r>
              <w:rPr>
                <w:color w:val="000000"/>
              </w:rPr>
              <w:t>- Carton box or box (carton) with pre-filled bait station* (PP or PET or PVC or HDPE) (from 5 kg to 25 kg)</w:t>
            </w:r>
            <w:r>
              <w:br/>
            </w:r>
            <w:r>
              <w:rPr>
                <w:color w:val="000000"/>
              </w:rPr>
              <w:t>- Carton box or box (carton) with inner bag(s) (LDPE) (from 5 kg to 25 kg)</w:t>
            </w:r>
            <w:r w:rsidRPr="00703F1F">
              <w:rPr>
                <w:color w:val="000000"/>
              </w:rPr>
              <w:br/>
            </w:r>
            <w:r>
              <w:rPr>
                <w:color w:val="000000"/>
              </w:rPr>
              <w:t>- Carton box or box (carton) with inner bag(s) (L</w:t>
            </w:r>
            <w:r w:rsidRPr="00703F1F">
              <w:t xml:space="preserve">DPE or </w:t>
            </w:r>
            <w:r w:rsidRPr="00703F1F">
              <w:lastRenderedPageBreak/>
              <w:t>LDPE/OPA or LDPE/PETor LDPE/OPA/PET</w:t>
            </w:r>
            <w:r>
              <w:rPr>
                <w:color w:val="000000"/>
              </w:rPr>
              <w:t xml:space="preserve">) each up to 1 kg (from 5 kg to 25 kg) </w:t>
            </w:r>
          </w:p>
          <w:p w14:paraId="2EFED3B8" w14:textId="77777777" w:rsidR="002C6EA1" w:rsidRDefault="002C6EA1" w:rsidP="008330F3">
            <w:pPr>
              <w:snapToGrid w:val="0"/>
              <w:rPr>
                <w:color w:val="000000"/>
              </w:rPr>
            </w:pPr>
          </w:p>
          <w:p w14:paraId="010D12B6" w14:textId="77777777" w:rsidR="002C6EA1" w:rsidRDefault="002C6EA1" w:rsidP="008330F3">
            <w:pPr>
              <w:snapToGrid w:val="0"/>
              <w:rPr>
                <w:color w:val="000000"/>
              </w:rPr>
            </w:pPr>
            <w:r>
              <w:rPr>
                <w:color w:val="000000"/>
              </w:rPr>
              <w:t>Single blocks (in single-dose LDPE or BOPP sachets)</w:t>
            </w:r>
          </w:p>
          <w:p w14:paraId="6D9393ED" w14:textId="77777777" w:rsidR="002C6EA1" w:rsidRPr="00703F1F" w:rsidRDefault="002C6EA1" w:rsidP="008330F3">
            <w:pPr>
              <w:snapToGrid w:val="0"/>
              <w:rPr>
                <w:rFonts w:cs="Arial"/>
                <w:bCs/>
              </w:rPr>
            </w:pPr>
            <w:r>
              <w:rPr>
                <w:color w:val="000000"/>
              </w:rPr>
              <w:t>- Carton box or box (carton) with or without inner liner (LDPE) (from 5 kg to 25 kg</w:t>
            </w:r>
            <w:proofErr w:type="gramStart"/>
            <w:r>
              <w:rPr>
                <w:color w:val="000000"/>
              </w:rPr>
              <w:t>)</w:t>
            </w:r>
            <w:proofErr w:type="gramEnd"/>
            <w:r>
              <w:br/>
            </w:r>
            <w:r>
              <w:rPr>
                <w:color w:val="000000"/>
              </w:rPr>
              <w:t>- Carton box or box (carton) with or without sachets (L</w:t>
            </w:r>
            <w:r w:rsidRPr="00703F1F">
              <w:t>DPE or LDPE/OPA or LDPE/PETor LDPE/OPA/PET</w:t>
            </w:r>
            <w:r>
              <w:rPr>
                <w:color w:val="000000"/>
              </w:rPr>
              <w:t>) each up to 1 kg  (from 5 kg to 25 kg)</w:t>
            </w:r>
            <w:r>
              <w:br/>
            </w:r>
            <w:r>
              <w:br/>
            </w:r>
            <w:r>
              <w:rPr>
                <w:color w:val="000000"/>
              </w:rPr>
              <w:t xml:space="preserve">* the bait station could be enveloped in a protective polyolefin film. </w:t>
            </w:r>
            <w:r>
              <w:br/>
            </w:r>
          </w:p>
        </w:tc>
      </w:tr>
    </w:tbl>
    <w:p w14:paraId="552C4EEC" w14:textId="77777777" w:rsidR="002C6EA1" w:rsidRDefault="002C6EA1" w:rsidP="002C6EA1"/>
    <w:p w14:paraId="1FDC85DC" w14:textId="77777777" w:rsidR="002C6EA1" w:rsidRDefault="002C6EA1" w:rsidP="002C6EA1">
      <w:pPr>
        <w:pStyle w:val="Absatz"/>
        <w:spacing w:after="120"/>
        <w:ind w:left="0"/>
      </w:pPr>
    </w:p>
    <w:p w14:paraId="6A07FF64" w14:textId="77777777" w:rsidR="002C6EA1" w:rsidRDefault="002C6EA1" w:rsidP="002C6EA1"/>
    <w:p w14:paraId="4FDDA18E" w14:textId="77777777" w:rsidR="002C6EA1" w:rsidRDefault="002C6EA1" w:rsidP="002C6EA1">
      <w:r>
        <w:t xml:space="preserve">Table 9. Intended use 9 </w:t>
      </w:r>
      <w:r w:rsidRPr="003001DA">
        <w:t>– Brown rats – trained professionals – Outdoor waste dumps</w:t>
      </w:r>
    </w:p>
    <w:p w14:paraId="048B9297" w14:textId="77777777" w:rsidR="002C6EA1" w:rsidRPr="00D7320D" w:rsidRDefault="002C6EA1" w:rsidP="002C6E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28"/>
      </w:tblGrid>
      <w:tr w:rsidR="002C6EA1" w14:paraId="2769FBC5" w14:textId="77777777" w:rsidTr="008330F3">
        <w:tc>
          <w:tcPr>
            <w:tcW w:w="2707" w:type="dxa"/>
            <w:shd w:val="clear" w:color="auto" w:fill="auto"/>
          </w:tcPr>
          <w:p w14:paraId="798361B3" w14:textId="77777777" w:rsidR="002C6EA1" w:rsidRDefault="002C6EA1" w:rsidP="008330F3">
            <w:pPr>
              <w:rPr>
                <w:rFonts w:cs="Arial"/>
                <w:bCs/>
                <w:lang w:val="de-DE"/>
              </w:rPr>
            </w:pPr>
            <w:r>
              <w:rPr>
                <w:rFonts w:cs="Arial"/>
                <w:bCs/>
              </w:rPr>
              <w:t>Product Type(s)</w:t>
            </w:r>
          </w:p>
        </w:tc>
        <w:tc>
          <w:tcPr>
            <w:tcW w:w="6328" w:type="dxa"/>
          </w:tcPr>
          <w:p w14:paraId="40480EBB" w14:textId="77777777" w:rsidR="002C6EA1" w:rsidRDefault="002C6EA1" w:rsidP="008330F3">
            <w:pPr>
              <w:snapToGrid w:val="0"/>
              <w:rPr>
                <w:rFonts w:cs="Arial"/>
                <w:bCs/>
                <w:lang w:val="de-DE"/>
              </w:rPr>
            </w:pPr>
            <w:r>
              <w:t>PT14 - Rodenticides (Pest control)</w:t>
            </w:r>
          </w:p>
        </w:tc>
      </w:tr>
      <w:tr w:rsidR="002C6EA1" w14:paraId="454CC8B0" w14:textId="77777777" w:rsidTr="008330F3">
        <w:tc>
          <w:tcPr>
            <w:tcW w:w="2707" w:type="dxa"/>
            <w:shd w:val="clear" w:color="auto" w:fill="auto"/>
          </w:tcPr>
          <w:p w14:paraId="27EC7442" w14:textId="77777777" w:rsidR="002C6EA1" w:rsidRDefault="002C6EA1" w:rsidP="008330F3">
            <w:pPr>
              <w:rPr>
                <w:rFonts w:cs="Arial"/>
                <w:bCs/>
                <w:lang w:val="en-US"/>
              </w:rPr>
            </w:pPr>
            <w:r>
              <w:rPr>
                <w:rFonts w:cs="Arial"/>
                <w:bCs/>
              </w:rPr>
              <w:t>Where relevant, an exact description of the authorised use</w:t>
            </w:r>
          </w:p>
        </w:tc>
        <w:tc>
          <w:tcPr>
            <w:tcW w:w="6328" w:type="dxa"/>
          </w:tcPr>
          <w:p w14:paraId="3534CA97" w14:textId="77777777" w:rsidR="002C6EA1" w:rsidRDefault="002C6EA1" w:rsidP="008330F3">
            <w:pPr>
              <w:snapToGrid w:val="0"/>
              <w:rPr>
                <w:rFonts w:cs="Arial"/>
                <w:bCs/>
                <w:lang w:val="en-US"/>
              </w:rPr>
            </w:pPr>
            <w:r>
              <w:rPr>
                <w:color w:val="000000"/>
              </w:rPr>
              <w:t xml:space="preserve">Not relevant for rodenticides </w:t>
            </w:r>
            <w:r>
              <w:br/>
            </w:r>
          </w:p>
        </w:tc>
      </w:tr>
      <w:tr w:rsidR="002C6EA1" w14:paraId="0B36F4F1" w14:textId="77777777" w:rsidTr="008330F3">
        <w:tc>
          <w:tcPr>
            <w:tcW w:w="2707" w:type="dxa"/>
            <w:shd w:val="clear" w:color="auto" w:fill="auto"/>
          </w:tcPr>
          <w:p w14:paraId="2DBBECDE" w14:textId="77777777" w:rsidR="002C6EA1" w:rsidRDefault="002C6EA1" w:rsidP="008330F3">
            <w:pPr>
              <w:rPr>
                <w:rFonts w:cs="Arial"/>
                <w:bCs/>
                <w:lang w:val="en-US"/>
              </w:rPr>
            </w:pPr>
            <w:r>
              <w:rPr>
                <w:rFonts w:cs="Arial"/>
                <w:bCs/>
              </w:rPr>
              <w:t>Target organism (including development stage)</w:t>
            </w:r>
          </w:p>
        </w:tc>
        <w:tc>
          <w:tcPr>
            <w:tcW w:w="6328" w:type="dxa"/>
          </w:tcPr>
          <w:p w14:paraId="1D7ACDD4" w14:textId="77777777" w:rsidR="002C6EA1" w:rsidRDefault="002C6EA1" w:rsidP="008330F3">
            <w:pPr>
              <w:snapToGrid w:val="0"/>
              <w:rPr>
                <w:rFonts w:cs="Arial"/>
                <w:bCs/>
                <w:lang w:val="en-US"/>
              </w:rPr>
            </w:pPr>
            <w:r>
              <w:t>Rattus norvegicus</w:t>
            </w:r>
            <w:r>
              <w:br/>
              <w:t>Brown rat</w:t>
            </w:r>
            <w:r>
              <w:br/>
              <w:t>juveniles and adults</w:t>
            </w:r>
          </w:p>
        </w:tc>
      </w:tr>
      <w:tr w:rsidR="002C6EA1" w14:paraId="057ACC64" w14:textId="77777777" w:rsidTr="008330F3">
        <w:tc>
          <w:tcPr>
            <w:tcW w:w="2707" w:type="dxa"/>
            <w:shd w:val="clear" w:color="auto" w:fill="auto"/>
          </w:tcPr>
          <w:p w14:paraId="565F7A7F" w14:textId="77777777" w:rsidR="002C6EA1" w:rsidRDefault="002C6EA1" w:rsidP="008330F3">
            <w:pPr>
              <w:rPr>
                <w:rFonts w:cs="Arial"/>
                <w:bCs/>
                <w:lang w:val="de-DE"/>
              </w:rPr>
            </w:pPr>
            <w:r>
              <w:rPr>
                <w:rFonts w:cs="Arial"/>
                <w:bCs/>
              </w:rPr>
              <w:t>Field of use</w:t>
            </w:r>
          </w:p>
        </w:tc>
        <w:tc>
          <w:tcPr>
            <w:tcW w:w="6328" w:type="dxa"/>
          </w:tcPr>
          <w:p w14:paraId="27EB35C7" w14:textId="77777777" w:rsidR="002C6EA1" w:rsidRDefault="002C6EA1" w:rsidP="008330F3">
            <w:pPr>
              <w:snapToGrid w:val="0"/>
              <w:rPr>
                <w:rFonts w:cs="Arial"/>
                <w:bCs/>
                <w:lang w:val="de-DE"/>
              </w:rPr>
            </w:pPr>
            <w:r>
              <w:t>Outdoor</w:t>
            </w:r>
            <w:r>
              <w:br/>
              <w:t>Outdoor waste dumps</w:t>
            </w:r>
          </w:p>
        </w:tc>
      </w:tr>
      <w:tr w:rsidR="002C6EA1" w14:paraId="23C8F135" w14:textId="77777777" w:rsidTr="008330F3">
        <w:tc>
          <w:tcPr>
            <w:tcW w:w="2707" w:type="dxa"/>
            <w:shd w:val="clear" w:color="auto" w:fill="auto"/>
          </w:tcPr>
          <w:p w14:paraId="52FFDB8A" w14:textId="77777777" w:rsidR="002C6EA1" w:rsidRDefault="002C6EA1" w:rsidP="008330F3">
            <w:pPr>
              <w:rPr>
                <w:rFonts w:cs="Arial"/>
                <w:bCs/>
                <w:lang w:val="de-DE"/>
              </w:rPr>
            </w:pPr>
            <w:r>
              <w:rPr>
                <w:rFonts w:cs="Arial"/>
                <w:bCs/>
              </w:rPr>
              <w:t>Application method(s)</w:t>
            </w:r>
          </w:p>
        </w:tc>
        <w:tc>
          <w:tcPr>
            <w:tcW w:w="6328" w:type="dxa"/>
          </w:tcPr>
          <w:p w14:paraId="3C96145A" w14:textId="77777777" w:rsidR="002C6EA1" w:rsidRDefault="002C6EA1" w:rsidP="008330F3">
            <w:r>
              <w:t>Bait application</w:t>
            </w:r>
          </w:p>
          <w:p w14:paraId="649784A7" w14:textId="77777777" w:rsidR="002C6EA1" w:rsidRDefault="002C6EA1" w:rsidP="008330F3">
            <w:pPr>
              <w:snapToGrid w:val="0"/>
              <w:rPr>
                <w:rFonts w:cs="Arial"/>
                <w:bCs/>
                <w:lang w:val="de-DE"/>
              </w:rPr>
            </w:pPr>
            <w:r>
              <w:rPr>
                <w:color w:val="000000"/>
              </w:rPr>
              <w:t>- Ready-to-use bait to be used in tamper-resistant bait stations</w:t>
            </w:r>
            <w:proofErr w:type="gramStart"/>
            <w:r>
              <w:rPr>
                <w:color w:val="000000"/>
              </w:rPr>
              <w:t>;</w:t>
            </w:r>
            <w:proofErr w:type="gramEnd"/>
            <w:r>
              <w:br/>
            </w:r>
            <w:r>
              <w:br/>
            </w:r>
            <w:r>
              <w:rPr>
                <w:color w:val="000000"/>
              </w:rPr>
              <w:t>- Covered and protected baiting points;</w:t>
            </w:r>
            <w:r>
              <w:br/>
            </w:r>
            <w:r>
              <w:br/>
            </w:r>
            <w:r>
              <w:rPr>
                <w:color w:val="000000"/>
              </w:rPr>
              <w:t xml:space="preserve">- Direct application of ready-to-use bait into the burrow. </w:t>
            </w:r>
          </w:p>
        </w:tc>
      </w:tr>
      <w:tr w:rsidR="002C6EA1" w14:paraId="10AC5129" w14:textId="77777777" w:rsidTr="008330F3">
        <w:tc>
          <w:tcPr>
            <w:tcW w:w="2707" w:type="dxa"/>
            <w:shd w:val="clear" w:color="auto" w:fill="auto"/>
          </w:tcPr>
          <w:p w14:paraId="6EDA3F5D" w14:textId="77777777" w:rsidR="002C6EA1" w:rsidRDefault="002C6EA1" w:rsidP="008330F3">
            <w:pPr>
              <w:rPr>
                <w:rFonts w:cs="Arial"/>
                <w:bCs/>
                <w:lang w:val="en-US"/>
              </w:rPr>
            </w:pPr>
            <w:r>
              <w:rPr>
                <w:rFonts w:cs="Arial"/>
                <w:bCs/>
              </w:rPr>
              <w:t>Application rate(s) and frequency</w:t>
            </w:r>
          </w:p>
        </w:tc>
        <w:tc>
          <w:tcPr>
            <w:tcW w:w="6328" w:type="dxa"/>
          </w:tcPr>
          <w:p w14:paraId="45BDCD11" w14:textId="77777777" w:rsidR="002C6EA1" w:rsidRDefault="002C6EA1" w:rsidP="008330F3">
            <w:r>
              <w:t>Bait application - /</w:t>
            </w:r>
          </w:p>
          <w:p w14:paraId="1D70EFCD" w14:textId="77777777" w:rsidR="002C6EA1" w:rsidRDefault="002C6EA1" w:rsidP="008330F3">
            <w:pPr>
              <w:snapToGrid w:val="0"/>
              <w:rPr>
                <w:rFonts w:cs="Arial"/>
                <w:bCs/>
                <w:lang w:val="en-US"/>
              </w:rPr>
            </w:pPr>
            <w:r>
              <w:rPr>
                <w:color w:val="000000"/>
              </w:rPr>
              <w:t>Brown rat</w:t>
            </w:r>
            <w:proofErr w:type="gramStart"/>
            <w:r>
              <w:rPr>
                <w:color w:val="000000"/>
              </w:rPr>
              <w:t>:</w:t>
            </w:r>
            <w:proofErr w:type="gramEnd"/>
            <w:r>
              <w:br/>
            </w:r>
            <w:r>
              <w:br/>
            </w:r>
            <w:r>
              <w:rPr>
                <w:color w:val="000000"/>
              </w:rPr>
              <w:t>- High infestation: 75-100 g of bait per baiting point spaced 5m apart.</w:t>
            </w:r>
            <w:r>
              <w:br/>
            </w:r>
            <w:r>
              <w:rPr>
                <w:color w:val="000000"/>
              </w:rPr>
              <w:t>- Low infestation: 75-100 g of bait per baiting point spaced 10m apart.</w:t>
            </w:r>
            <w:r>
              <w:br/>
            </w:r>
          </w:p>
        </w:tc>
      </w:tr>
      <w:tr w:rsidR="002C6EA1" w14:paraId="22716F9F" w14:textId="77777777" w:rsidTr="008330F3">
        <w:tc>
          <w:tcPr>
            <w:tcW w:w="2707" w:type="dxa"/>
            <w:shd w:val="clear" w:color="auto" w:fill="auto"/>
          </w:tcPr>
          <w:p w14:paraId="3DB24286" w14:textId="77777777" w:rsidR="002C6EA1" w:rsidRDefault="002C6EA1" w:rsidP="008330F3">
            <w:pPr>
              <w:rPr>
                <w:rFonts w:cs="Arial"/>
                <w:bCs/>
              </w:rPr>
            </w:pPr>
            <w:r>
              <w:rPr>
                <w:rFonts w:cs="Arial"/>
                <w:bCs/>
              </w:rPr>
              <w:t>Category(ies) of user(s)</w:t>
            </w:r>
          </w:p>
        </w:tc>
        <w:tc>
          <w:tcPr>
            <w:tcW w:w="6328" w:type="dxa"/>
          </w:tcPr>
          <w:p w14:paraId="7AAEE418" w14:textId="77777777" w:rsidR="002C6EA1" w:rsidRDefault="002C6EA1" w:rsidP="008330F3">
            <w:pPr>
              <w:snapToGrid w:val="0"/>
              <w:rPr>
                <w:rFonts w:cs="Arial"/>
                <w:bCs/>
              </w:rPr>
            </w:pPr>
            <w:r>
              <w:t>Trained professional</w:t>
            </w:r>
          </w:p>
        </w:tc>
      </w:tr>
      <w:tr w:rsidR="002C6EA1" w14:paraId="4C361715" w14:textId="77777777" w:rsidTr="008330F3">
        <w:tc>
          <w:tcPr>
            <w:tcW w:w="2707" w:type="dxa"/>
            <w:shd w:val="clear" w:color="auto" w:fill="auto"/>
          </w:tcPr>
          <w:p w14:paraId="74D3E6D3" w14:textId="77777777" w:rsidR="002C6EA1" w:rsidRDefault="002C6EA1" w:rsidP="008330F3">
            <w:pPr>
              <w:rPr>
                <w:rFonts w:cs="Arial"/>
                <w:bCs/>
                <w:lang w:val="en-US"/>
              </w:rPr>
            </w:pPr>
            <w:r>
              <w:rPr>
                <w:rFonts w:cs="Arial"/>
                <w:bCs/>
              </w:rPr>
              <w:t>Pack sizes and packaging material</w:t>
            </w:r>
          </w:p>
        </w:tc>
        <w:tc>
          <w:tcPr>
            <w:tcW w:w="6328" w:type="dxa"/>
          </w:tcPr>
          <w:p w14:paraId="004B121C" w14:textId="77777777" w:rsidR="002C6EA1" w:rsidRDefault="002C6EA1" w:rsidP="008330F3"/>
          <w:p w14:paraId="5B026D8C" w14:textId="77777777" w:rsidR="002C6EA1" w:rsidRDefault="002C6EA1" w:rsidP="008330F3">
            <w:pPr>
              <w:snapToGrid w:val="0"/>
              <w:rPr>
                <w:color w:val="000000"/>
              </w:rPr>
            </w:pPr>
            <w:r>
              <w:br/>
            </w:r>
            <w:r>
              <w:rPr>
                <w:color w:val="000000"/>
              </w:rPr>
              <w:t xml:space="preserve">For mice use: single blocks of 5-10-15-20-25-50g (loose or in single-dose LDPE or BOPP sachets) </w:t>
            </w:r>
            <w:r>
              <w:br/>
            </w:r>
            <w:r>
              <w:rPr>
                <w:color w:val="000000"/>
              </w:rPr>
              <w:t>For mice and rat use: single blocks of 15-20-25-50-75-100g (loose or in single-dose LDPE or BOPP sachets) (for pre-filled bait station: 5-10-15-20-25-50-75-100g)</w:t>
            </w:r>
            <w:r>
              <w:br/>
            </w:r>
            <w:r>
              <w:br/>
            </w:r>
            <w:r>
              <w:rPr>
                <w:color w:val="000000"/>
              </w:rPr>
              <w:t xml:space="preserve">Single blocks (loose or in single-dose LDPE or BOPP sachets) packed in: </w:t>
            </w:r>
            <w:r>
              <w:br/>
            </w:r>
            <w:r>
              <w:rPr>
                <w:color w:val="000000"/>
              </w:rPr>
              <w:t xml:space="preserve">- Bucket (PP or PET or PVC or HDPE) with or without inner </w:t>
            </w:r>
            <w:r>
              <w:rPr>
                <w:color w:val="000000"/>
              </w:rPr>
              <w:lastRenderedPageBreak/>
              <w:t>liner (LDPE) (from 5kg to 25 kg)</w:t>
            </w:r>
            <w:r>
              <w:br/>
            </w:r>
            <w:r>
              <w:rPr>
                <w:color w:val="000000"/>
              </w:rPr>
              <w:t>- Bucket (PP or PET or PVC or HDPE) with inner bag(s) (</w:t>
            </w:r>
            <w:r w:rsidRPr="00703F1F">
              <w:t>LDPE or LDPE/OPA or LDPE/PET or LDPE/OPA/PET</w:t>
            </w:r>
            <w:r>
              <w:t xml:space="preserve"> </w:t>
            </w:r>
            <w:r>
              <w:rPr>
                <w:color w:val="000000"/>
              </w:rPr>
              <w:t>) each up to 1 kg (from 5kg to 25 kg)</w:t>
            </w:r>
          </w:p>
          <w:p w14:paraId="0731889A" w14:textId="77777777" w:rsidR="002C6EA1" w:rsidRPr="00703F1F" w:rsidRDefault="002C6EA1" w:rsidP="008330F3">
            <w:pPr>
              <w:snapToGrid w:val="0"/>
              <w:rPr>
                <w:color w:val="000000"/>
              </w:rPr>
            </w:pPr>
            <w:r>
              <w:rPr>
                <w:color w:val="000000"/>
              </w:rPr>
              <w:t xml:space="preserve">- </w:t>
            </w:r>
            <w:r w:rsidRPr="00703F1F">
              <w:rPr>
                <w:color w:val="000000"/>
              </w:rPr>
              <w:t>Sack (PE or PE/paper) (from 5kg to 25 kg)</w:t>
            </w:r>
          </w:p>
          <w:p w14:paraId="12523DA9" w14:textId="77777777" w:rsidR="002C6EA1" w:rsidRDefault="002C6EA1" w:rsidP="008330F3">
            <w:pPr>
              <w:snapToGrid w:val="0"/>
              <w:rPr>
                <w:color w:val="000000"/>
              </w:rPr>
            </w:pPr>
          </w:p>
          <w:p w14:paraId="78143B55" w14:textId="77777777" w:rsidR="002C6EA1" w:rsidRDefault="002C6EA1" w:rsidP="008330F3">
            <w:pPr>
              <w:snapToGrid w:val="0"/>
              <w:rPr>
                <w:color w:val="000000"/>
              </w:rPr>
            </w:pPr>
            <w:r>
              <w:br/>
            </w:r>
            <w:r>
              <w:rPr>
                <w:color w:val="000000"/>
              </w:rPr>
              <w:t>Loose blocks in:</w:t>
            </w:r>
          </w:p>
          <w:p w14:paraId="3B351BE6" w14:textId="77777777" w:rsidR="002C6EA1" w:rsidRDefault="002C6EA1" w:rsidP="008330F3">
            <w:pPr>
              <w:snapToGrid w:val="0"/>
              <w:rPr>
                <w:color w:val="000000"/>
              </w:rPr>
            </w:pPr>
            <w:r>
              <w:rPr>
                <w:color w:val="000000"/>
              </w:rPr>
              <w:t>- Carton box or box (carton) with pre-filled bait station* (PP or PET or PVC or HDPE) (from 5 kg to 25 kg)</w:t>
            </w:r>
            <w:r>
              <w:br/>
            </w:r>
            <w:r>
              <w:rPr>
                <w:color w:val="000000"/>
              </w:rPr>
              <w:t>- Carton box or box (carton) with inner bag(s) (LDPE) (from 5 kg to 25 kg)</w:t>
            </w:r>
            <w:r w:rsidRPr="00703F1F">
              <w:rPr>
                <w:color w:val="000000"/>
              </w:rPr>
              <w:br/>
            </w:r>
            <w:r>
              <w:rPr>
                <w:color w:val="000000"/>
              </w:rPr>
              <w:t>- Carton box or box (carton) with inner bag(s) (L</w:t>
            </w:r>
            <w:r w:rsidRPr="00703F1F">
              <w:t>DPE or LDPE/OPA or LDPE/PETor LDPE/OPA/PET</w:t>
            </w:r>
            <w:r>
              <w:rPr>
                <w:color w:val="000000"/>
              </w:rPr>
              <w:t xml:space="preserve">) each up to 1 kg (from 5 kg to 25 kg) </w:t>
            </w:r>
          </w:p>
          <w:p w14:paraId="7F7C0F4E" w14:textId="77777777" w:rsidR="002C6EA1" w:rsidRDefault="002C6EA1" w:rsidP="008330F3">
            <w:pPr>
              <w:snapToGrid w:val="0"/>
              <w:rPr>
                <w:color w:val="000000"/>
              </w:rPr>
            </w:pPr>
          </w:p>
          <w:p w14:paraId="556431D9" w14:textId="77777777" w:rsidR="002C6EA1" w:rsidRDefault="002C6EA1" w:rsidP="008330F3">
            <w:pPr>
              <w:snapToGrid w:val="0"/>
              <w:rPr>
                <w:color w:val="000000"/>
              </w:rPr>
            </w:pPr>
            <w:r>
              <w:rPr>
                <w:color w:val="000000"/>
              </w:rPr>
              <w:t>Single blocks (in single-dose LDPE or BOPP sachets)</w:t>
            </w:r>
          </w:p>
          <w:p w14:paraId="7FD93E40" w14:textId="77777777" w:rsidR="002C6EA1" w:rsidRPr="00703F1F" w:rsidRDefault="002C6EA1" w:rsidP="008330F3">
            <w:pPr>
              <w:snapToGrid w:val="0"/>
              <w:rPr>
                <w:rFonts w:cs="Arial"/>
                <w:bCs/>
              </w:rPr>
            </w:pPr>
            <w:r>
              <w:rPr>
                <w:color w:val="000000"/>
              </w:rPr>
              <w:t>- Carton box or box (carton) with or without inner liner (LDPE) (from 5 kg to 25 kg</w:t>
            </w:r>
            <w:proofErr w:type="gramStart"/>
            <w:r>
              <w:rPr>
                <w:color w:val="000000"/>
              </w:rPr>
              <w:t>)</w:t>
            </w:r>
            <w:proofErr w:type="gramEnd"/>
            <w:r>
              <w:br/>
            </w:r>
            <w:r>
              <w:rPr>
                <w:color w:val="000000"/>
              </w:rPr>
              <w:t>- Carton box or box (carton) with or without sachets (L</w:t>
            </w:r>
            <w:r w:rsidRPr="00703F1F">
              <w:t>DPE or LDPE/OPA or LDPE/PETor LDPE/OPA/PET</w:t>
            </w:r>
            <w:r>
              <w:rPr>
                <w:color w:val="000000"/>
              </w:rPr>
              <w:t>) each up to 1 kg  (from 5 kg to 25 kg)</w:t>
            </w:r>
            <w:r>
              <w:br/>
            </w:r>
            <w:r>
              <w:br/>
            </w:r>
            <w:r>
              <w:rPr>
                <w:color w:val="000000"/>
              </w:rPr>
              <w:t xml:space="preserve">* the bait station could be enveloped in a protective polyolefin film. </w:t>
            </w:r>
            <w:r>
              <w:br/>
            </w:r>
          </w:p>
        </w:tc>
      </w:tr>
    </w:tbl>
    <w:p w14:paraId="522067F4" w14:textId="77777777" w:rsidR="002C6EA1" w:rsidRDefault="002C6EA1" w:rsidP="002C6EA1"/>
    <w:p w14:paraId="375C6323" w14:textId="77777777" w:rsidR="003001DA" w:rsidRDefault="003001DA" w:rsidP="003001DA">
      <w:pPr>
        <w:pStyle w:val="Absatz"/>
        <w:spacing w:after="120"/>
        <w:ind w:left="0"/>
      </w:pPr>
    </w:p>
    <w:p w14:paraId="04576362" w14:textId="7668F11D" w:rsidR="003001DA" w:rsidRDefault="003001DA" w:rsidP="003001DA">
      <w:pPr>
        <w:pStyle w:val="Absatz"/>
        <w:spacing w:after="120"/>
        <w:ind w:left="0"/>
      </w:pPr>
    </w:p>
    <w:p w14:paraId="4C88E11F" w14:textId="77777777" w:rsidR="009D0C0B" w:rsidRDefault="009D0C0B">
      <w:pPr>
        <w:rPr>
          <w:lang w:val="de-DE"/>
        </w:rPr>
      </w:pPr>
    </w:p>
    <w:p w14:paraId="3A313788" w14:textId="77777777" w:rsidR="009D0C0B" w:rsidRDefault="00FA480B">
      <w:pPr>
        <w:pStyle w:val="Titre3"/>
        <w:rPr>
          <w:rFonts w:eastAsia="Calibri"/>
          <w:lang w:eastAsia="sv-SE"/>
        </w:rPr>
      </w:pPr>
      <w:bookmarkStart w:id="77" w:name="_Toc127276954"/>
      <w:r>
        <w:t>Physical, chemical and technical properties</w:t>
      </w:r>
      <w:bookmarkEnd w:id="77"/>
      <w:r>
        <w:t xml:space="preserve"> </w:t>
      </w:r>
    </w:p>
    <w:p w14:paraId="15BFF77B" w14:textId="00733B65" w:rsidR="00E7114C" w:rsidRDefault="00E7114C" w:rsidP="00E7114C">
      <w:pPr>
        <w:spacing w:line="260" w:lineRule="atLeast"/>
        <w:ind w:left="360"/>
        <w:contextualSpacing/>
        <w:rPr>
          <w:rFonts w:eastAsia="Calibri"/>
          <w:lang w:eastAsia="sv-SE"/>
        </w:rPr>
      </w:pPr>
      <w:r>
        <w:rPr>
          <w:rFonts w:eastAsia="Calibri"/>
          <w:lang w:eastAsia="sv-SE"/>
        </w:rPr>
        <w:t xml:space="preserve">The product BRODITEC WB-17F is a ready to use bait that contains </w:t>
      </w:r>
      <w:r w:rsidRPr="00E7114C">
        <w:rPr>
          <w:rFonts w:eastAsia="Calibri"/>
          <w:lang w:eastAsia="sv-SE"/>
        </w:rPr>
        <w:t>0.0017</w:t>
      </w:r>
      <w:r>
        <w:rPr>
          <w:rFonts w:eastAsia="Calibri"/>
          <w:lang w:eastAsia="sv-SE"/>
        </w:rPr>
        <w:t xml:space="preserve">0% of </w:t>
      </w:r>
      <w:r w:rsidR="00707454">
        <w:rPr>
          <w:rFonts w:eastAsia="Calibri"/>
          <w:lang w:eastAsia="sv-SE"/>
        </w:rPr>
        <w:t xml:space="preserve">technical </w:t>
      </w:r>
      <w:r>
        <w:rPr>
          <w:rFonts w:eastAsia="Calibri"/>
          <w:lang w:eastAsia="sv-SE"/>
        </w:rPr>
        <w:t>brodifacoum.</w:t>
      </w:r>
    </w:p>
    <w:p w14:paraId="0085DF90" w14:textId="77777777" w:rsidR="00E7114C" w:rsidRDefault="00E7114C" w:rsidP="00E7114C">
      <w:pPr>
        <w:spacing w:line="260" w:lineRule="atLeast"/>
        <w:ind w:left="360"/>
        <w:contextualSpacing/>
        <w:rPr>
          <w:rFonts w:eastAsia="Calibri"/>
          <w:lang w:eastAsia="sv-SE"/>
        </w:rPr>
      </w:pPr>
    </w:p>
    <w:p w14:paraId="2ADE3B6E" w14:textId="77777777" w:rsidR="00E7114C" w:rsidRDefault="00E7114C" w:rsidP="00E7114C">
      <w:pPr>
        <w:spacing w:line="260" w:lineRule="atLeast"/>
        <w:ind w:left="360"/>
        <w:contextualSpacing/>
        <w:rPr>
          <w:rFonts w:eastAsia="Calibri"/>
          <w:lang w:eastAsia="sv-SE"/>
        </w:rPr>
      </w:pPr>
      <w:r>
        <w:rPr>
          <w:rFonts w:eastAsia="Calibri"/>
          <w:lang w:eastAsia="sv-SE"/>
        </w:rPr>
        <w:t>The product does not contain H304 co-formulants.</w:t>
      </w:r>
    </w:p>
    <w:p w14:paraId="2A9AB392" w14:textId="77777777" w:rsidR="00E7114C" w:rsidRDefault="00E7114C" w:rsidP="00E7114C">
      <w:pPr>
        <w:spacing w:line="260" w:lineRule="atLeast"/>
        <w:ind w:left="360"/>
        <w:contextualSpacing/>
        <w:rPr>
          <w:rFonts w:eastAsia="Calibri"/>
          <w:lang w:eastAsia="sv-SE"/>
        </w:rPr>
      </w:pPr>
    </w:p>
    <w:p w14:paraId="0BE7A765" w14:textId="2C4B87C8" w:rsidR="00E7114C" w:rsidRDefault="00E7114C" w:rsidP="00294D77">
      <w:pPr>
        <w:spacing w:line="260" w:lineRule="atLeast"/>
        <w:ind w:left="360"/>
        <w:contextualSpacing/>
        <w:jc w:val="both"/>
        <w:rPr>
          <w:rFonts w:eastAsia="Calibri"/>
          <w:lang w:eastAsia="sv-SE"/>
        </w:rPr>
      </w:pPr>
      <w:r>
        <w:rPr>
          <w:rFonts w:eastAsia="Calibri"/>
          <w:lang w:eastAsia="sv-SE"/>
        </w:rPr>
        <w:t>The product contains a bittering agent at the content of 0.0</w:t>
      </w:r>
      <w:r w:rsidR="00707454">
        <w:rPr>
          <w:rFonts w:eastAsia="Calibri"/>
          <w:lang w:eastAsia="sv-SE"/>
        </w:rPr>
        <w:t>01</w:t>
      </w:r>
      <w:r>
        <w:rPr>
          <w:rFonts w:eastAsia="Calibri"/>
          <w:lang w:eastAsia="sv-SE"/>
        </w:rPr>
        <w:t>%.</w:t>
      </w:r>
      <w:r w:rsidR="00294D77">
        <w:rPr>
          <w:rFonts w:eastAsia="Calibri"/>
          <w:lang w:eastAsia="sv-SE"/>
        </w:rPr>
        <w:t xml:space="preserve"> It contains also a preservative.</w:t>
      </w:r>
    </w:p>
    <w:p w14:paraId="510D8420" w14:textId="77777777" w:rsidR="00E7114C" w:rsidRDefault="00E7114C" w:rsidP="00E7114C">
      <w:pPr>
        <w:spacing w:line="260" w:lineRule="atLeast"/>
        <w:ind w:left="360"/>
        <w:contextualSpacing/>
        <w:rPr>
          <w:rFonts w:eastAsia="Calibri"/>
          <w:lang w:eastAsia="sv-SE"/>
        </w:rPr>
      </w:pPr>
    </w:p>
    <w:p w14:paraId="0E92AB30" w14:textId="77777777" w:rsidR="00E7114C" w:rsidRDefault="00E7114C" w:rsidP="00E7114C">
      <w:pPr>
        <w:spacing w:line="260" w:lineRule="atLeast"/>
        <w:ind w:left="360"/>
        <w:contextualSpacing/>
        <w:rPr>
          <w:rFonts w:eastAsia="Calibri"/>
          <w:lang w:eastAsia="sv-SE"/>
        </w:rPr>
      </w:pPr>
      <w:r>
        <w:rPr>
          <w:rFonts w:eastAsia="Calibri"/>
          <w:lang w:eastAsia="sv-SE"/>
        </w:rPr>
        <w:t>The product is for professional and non-professional users.</w:t>
      </w:r>
    </w:p>
    <w:p w14:paraId="1D3F0704" w14:textId="77777777" w:rsidR="0049463B" w:rsidRDefault="0049463B">
      <w:pPr>
        <w:spacing w:line="260" w:lineRule="atLeast"/>
        <w:ind w:left="360"/>
        <w:contextualSpacing/>
        <w:rPr>
          <w:rFonts w:eastAsia="Calibri"/>
          <w:lang w:eastAsia="sv-SE"/>
        </w:rPr>
        <w:sectPr w:rsidR="0049463B">
          <w:headerReference w:type="even" r:id="rId18"/>
          <w:headerReference w:type="default" r:id="rId19"/>
          <w:footerReference w:type="even" r:id="rId20"/>
          <w:footerReference w:type="default" r:id="rId21"/>
          <w:headerReference w:type="first" r:id="rId22"/>
          <w:footerReference w:type="first" r:id="rId23"/>
          <w:pgSz w:w="11906" w:h="16838"/>
          <w:pgMar w:top="1474" w:right="1247" w:bottom="2013" w:left="1446" w:header="850" w:footer="850" w:gutter="0"/>
          <w:cols w:space="720"/>
          <w:docGrid w:linePitch="272"/>
        </w:sectPr>
      </w:pPr>
    </w:p>
    <w:p w14:paraId="0D2C2B02" w14:textId="62818102" w:rsidR="009D0C0B" w:rsidRDefault="009D0C0B">
      <w:pPr>
        <w:spacing w:line="260" w:lineRule="atLeast"/>
        <w:ind w:left="360"/>
        <w:contextualSpacing/>
        <w:rPr>
          <w:rFonts w:eastAsia="Calibri"/>
          <w:lang w:eastAsia="sv-SE"/>
        </w:rPr>
      </w:pPr>
    </w:p>
    <w:tbl>
      <w:tblPr>
        <w:tblW w:w="15310" w:type="dxa"/>
        <w:tblInd w:w="-1348" w:type="dxa"/>
        <w:tblLayout w:type="fixed"/>
        <w:tblCellMar>
          <w:left w:w="70" w:type="dxa"/>
          <w:right w:w="70" w:type="dxa"/>
        </w:tblCellMar>
        <w:tblLook w:val="0000" w:firstRow="0" w:lastRow="0" w:firstColumn="0" w:lastColumn="0" w:noHBand="0" w:noVBand="0"/>
      </w:tblPr>
      <w:tblGrid>
        <w:gridCol w:w="1702"/>
        <w:gridCol w:w="1843"/>
        <w:gridCol w:w="1701"/>
        <w:gridCol w:w="6804"/>
        <w:gridCol w:w="1701"/>
        <w:gridCol w:w="1559"/>
      </w:tblGrid>
      <w:tr w:rsidR="00D37ADF" w14:paraId="29163D6F" w14:textId="77777777" w:rsidTr="00C30FDE">
        <w:trPr>
          <w:trHeight w:val="624"/>
          <w:tblHeader/>
        </w:trPr>
        <w:tc>
          <w:tcPr>
            <w:tcW w:w="1702" w:type="dxa"/>
            <w:tcBorders>
              <w:top w:val="single" w:sz="4" w:space="0" w:color="000000"/>
              <w:left w:val="single" w:sz="4" w:space="0" w:color="000000"/>
              <w:bottom w:val="single" w:sz="4" w:space="0" w:color="000000"/>
            </w:tcBorders>
            <w:shd w:val="clear" w:color="auto" w:fill="E0E0E0"/>
            <w:vAlign w:val="center"/>
          </w:tcPr>
          <w:p w14:paraId="727AB3F4" w14:textId="77777777" w:rsidR="00E53306" w:rsidRPr="00EA1840" w:rsidRDefault="00E53306">
            <w:pPr>
              <w:spacing w:line="260" w:lineRule="atLeast"/>
              <w:rPr>
                <w:rFonts w:eastAsia="Calibri"/>
                <w:b/>
                <w:sz w:val="18"/>
                <w:szCs w:val="18"/>
                <w:lang w:eastAsia="en-US"/>
              </w:rPr>
            </w:pPr>
            <w:r w:rsidRPr="00EA1840">
              <w:rPr>
                <w:rFonts w:eastAsia="Calibri"/>
                <w:b/>
                <w:sz w:val="18"/>
                <w:szCs w:val="18"/>
                <w:lang w:eastAsia="en-US"/>
              </w:rPr>
              <w:t>Property</w:t>
            </w:r>
          </w:p>
        </w:tc>
        <w:tc>
          <w:tcPr>
            <w:tcW w:w="1843" w:type="dxa"/>
            <w:tcBorders>
              <w:top w:val="single" w:sz="4" w:space="0" w:color="000000"/>
              <w:left w:val="single" w:sz="4" w:space="0" w:color="000000"/>
              <w:bottom w:val="single" w:sz="4" w:space="0" w:color="000000"/>
            </w:tcBorders>
            <w:shd w:val="clear" w:color="auto" w:fill="E0E0E0"/>
            <w:vAlign w:val="center"/>
          </w:tcPr>
          <w:p w14:paraId="68569BBD" w14:textId="5AC68563" w:rsidR="00E53306" w:rsidRPr="00EA1840" w:rsidRDefault="00CB33B2">
            <w:pPr>
              <w:spacing w:line="260" w:lineRule="atLeast"/>
              <w:rPr>
                <w:rFonts w:eastAsia="Calibri"/>
                <w:b/>
                <w:sz w:val="18"/>
                <w:szCs w:val="18"/>
                <w:lang w:eastAsia="en-US"/>
              </w:rPr>
            </w:pPr>
            <w:r>
              <w:rPr>
                <w:rFonts w:eastAsia="Calibri"/>
                <w:b/>
                <w:sz w:val="18"/>
                <w:szCs w:val="18"/>
                <w:lang w:eastAsia="en-US"/>
              </w:rPr>
              <w:t>Guideline</w:t>
            </w:r>
            <w:r w:rsidR="00E53306" w:rsidRPr="00EA1840">
              <w:rPr>
                <w:rFonts w:eastAsia="Calibri"/>
                <w:b/>
                <w:sz w:val="18"/>
                <w:szCs w:val="18"/>
                <w:lang w:eastAsia="en-US"/>
              </w:rPr>
              <w:t xml:space="preserve"> and Method</w:t>
            </w:r>
          </w:p>
        </w:tc>
        <w:tc>
          <w:tcPr>
            <w:tcW w:w="1701" w:type="dxa"/>
            <w:tcBorders>
              <w:top w:val="single" w:sz="4" w:space="0" w:color="000000"/>
              <w:left w:val="single" w:sz="4" w:space="0" w:color="000000"/>
              <w:bottom w:val="single" w:sz="4" w:space="0" w:color="000000"/>
            </w:tcBorders>
            <w:shd w:val="clear" w:color="auto" w:fill="E0E0E0"/>
            <w:vAlign w:val="center"/>
          </w:tcPr>
          <w:p w14:paraId="5DA1847D" w14:textId="2FE2648F" w:rsidR="00E53306" w:rsidRPr="00EA1840" w:rsidRDefault="00E53306">
            <w:pPr>
              <w:spacing w:line="260" w:lineRule="atLeast"/>
              <w:rPr>
                <w:rFonts w:eastAsia="Calibri"/>
                <w:b/>
                <w:sz w:val="18"/>
                <w:szCs w:val="18"/>
                <w:lang w:eastAsia="en-US"/>
              </w:rPr>
            </w:pPr>
            <w:r w:rsidRPr="00EA1840">
              <w:rPr>
                <w:rFonts w:eastAsia="Calibri"/>
                <w:b/>
                <w:sz w:val="18"/>
                <w:szCs w:val="18"/>
                <w:lang w:eastAsia="en-US"/>
              </w:rPr>
              <w:t>Purity of the test substance (% (w/w)</w:t>
            </w:r>
            <w:r w:rsidR="002603B6">
              <w:rPr>
                <w:rFonts w:eastAsia="Calibri"/>
                <w:b/>
                <w:sz w:val="18"/>
                <w:szCs w:val="18"/>
                <w:lang w:eastAsia="en-US"/>
              </w:rPr>
              <w:t>)</w:t>
            </w:r>
          </w:p>
        </w:tc>
        <w:tc>
          <w:tcPr>
            <w:tcW w:w="6804" w:type="dxa"/>
            <w:tcBorders>
              <w:top w:val="single" w:sz="4" w:space="0" w:color="000000"/>
              <w:left w:val="single" w:sz="4" w:space="0" w:color="000000"/>
              <w:bottom w:val="single" w:sz="4" w:space="0" w:color="000000"/>
            </w:tcBorders>
            <w:shd w:val="clear" w:color="auto" w:fill="E0E0E0"/>
            <w:vAlign w:val="center"/>
          </w:tcPr>
          <w:p w14:paraId="18649FA8" w14:textId="77777777" w:rsidR="00E53306" w:rsidRPr="00EA1840" w:rsidRDefault="00E53306">
            <w:pPr>
              <w:spacing w:line="260" w:lineRule="atLeast"/>
              <w:rPr>
                <w:rFonts w:eastAsia="Calibri"/>
                <w:b/>
                <w:sz w:val="18"/>
                <w:szCs w:val="18"/>
                <w:lang w:eastAsia="en-US"/>
              </w:rPr>
            </w:pPr>
            <w:r w:rsidRPr="00EA1840">
              <w:rPr>
                <w:rFonts w:eastAsia="Calibri"/>
                <w:b/>
                <w:sz w:val="18"/>
                <w:szCs w:val="18"/>
                <w:lang w:eastAsia="en-US"/>
              </w:rPr>
              <w:t>Results</w:t>
            </w:r>
          </w:p>
        </w:tc>
        <w:tc>
          <w:tcPr>
            <w:tcW w:w="1701" w:type="dxa"/>
            <w:tcBorders>
              <w:top w:val="single" w:sz="4" w:space="0" w:color="000000"/>
              <w:left w:val="single" w:sz="4" w:space="0" w:color="000000"/>
              <w:bottom w:val="single" w:sz="4" w:space="0" w:color="000000"/>
            </w:tcBorders>
            <w:shd w:val="clear" w:color="auto" w:fill="E0E0E0"/>
            <w:vAlign w:val="center"/>
          </w:tcPr>
          <w:p w14:paraId="522DA1E8" w14:textId="265C0C15" w:rsidR="00E53306" w:rsidRPr="00EA1840" w:rsidRDefault="00E53306">
            <w:pPr>
              <w:spacing w:line="260" w:lineRule="atLeast"/>
              <w:rPr>
                <w:rFonts w:eastAsia="Calibri"/>
                <w:b/>
                <w:sz w:val="18"/>
                <w:szCs w:val="18"/>
                <w:lang w:eastAsia="en-US"/>
              </w:rPr>
            </w:pPr>
            <w:r w:rsidRPr="00EA1840">
              <w:rPr>
                <w:rFonts w:eastAsia="Calibri"/>
                <w:b/>
                <w:sz w:val="18"/>
                <w:szCs w:val="18"/>
                <w:lang w:eastAsia="en-US"/>
              </w:rPr>
              <w:t>Evaluation FR</w:t>
            </w:r>
          </w:p>
        </w:tc>
        <w:tc>
          <w:tcPr>
            <w:tcW w:w="1559"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74DA740" w14:textId="6794CA9C" w:rsidR="00E53306" w:rsidRPr="00EA1840" w:rsidRDefault="00E53306">
            <w:pPr>
              <w:spacing w:line="260" w:lineRule="atLeast"/>
              <w:rPr>
                <w:sz w:val="18"/>
                <w:szCs w:val="18"/>
              </w:rPr>
            </w:pPr>
            <w:r w:rsidRPr="00EA1840">
              <w:rPr>
                <w:rFonts w:eastAsia="Calibri"/>
                <w:b/>
                <w:sz w:val="18"/>
                <w:szCs w:val="18"/>
                <w:lang w:eastAsia="en-US"/>
              </w:rPr>
              <w:t>Reference</w:t>
            </w:r>
          </w:p>
        </w:tc>
      </w:tr>
      <w:tr w:rsidR="00D37ADF" w14:paraId="04D37B3B"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553F967A" w14:textId="77777777" w:rsidR="00146C9F" w:rsidRPr="00EA1840" w:rsidRDefault="00146C9F" w:rsidP="00146C9F">
            <w:pPr>
              <w:rPr>
                <w:rFonts w:eastAsia="Calibri"/>
                <w:sz w:val="18"/>
                <w:szCs w:val="18"/>
              </w:rPr>
            </w:pPr>
            <w:r w:rsidRPr="00EA1840">
              <w:rPr>
                <w:rFonts w:eastAsia="Calibri"/>
                <w:sz w:val="18"/>
                <w:szCs w:val="18"/>
              </w:rPr>
              <w:t>Physical state at 20 °C and 101.3 kPa</w:t>
            </w:r>
          </w:p>
        </w:tc>
        <w:tc>
          <w:tcPr>
            <w:tcW w:w="1843" w:type="dxa"/>
            <w:tcBorders>
              <w:top w:val="single" w:sz="4" w:space="0" w:color="000000"/>
              <w:left w:val="single" w:sz="4" w:space="0" w:color="000000"/>
              <w:bottom w:val="single" w:sz="4" w:space="0" w:color="000000"/>
            </w:tcBorders>
            <w:shd w:val="clear" w:color="auto" w:fill="auto"/>
            <w:vAlign w:val="center"/>
          </w:tcPr>
          <w:p w14:paraId="04E2F029" w14:textId="77777777" w:rsidR="00146C9F" w:rsidRDefault="00146C9F" w:rsidP="00146C9F">
            <w:pPr>
              <w:snapToGrid w:val="0"/>
              <w:rPr>
                <w:sz w:val="18"/>
                <w:szCs w:val="18"/>
              </w:rPr>
            </w:pPr>
            <w:r w:rsidRPr="00E53306">
              <w:rPr>
                <w:sz w:val="18"/>
                <w:szCs w:val="18"/>
              </w:rPr>
              <w:t xml:space="preserve">OPPTS 830.6303 </w:t>
            </w:r>
          </w:p>
          <w:p w14:paraId="037CA748" w14:textId="28CD6F2F" w:rsidR="007F7628" w:rsidRPr="00EA1840" w:rsidRDefault="007F7628" w:rsidP="00146C9F">
            <w:pPr>
              <w:snapToGrid w:val="0"/>
              <w:rPr>
                <w:rFonts w:eastAsia="Calibri"/>
                <w:sz w:val="18"/>
                <w:szCs w:val="18"/>
              </w:rPr>
            </w:pPr>
            <w:r>
              <w:rPr>
                <w:sz w:val="18"/>
                <w:szCs w:val="18"/>
              </w:rPr>
              <w:t>GLP</w:t>
            </w:r>
          </w:p>
        </w:tc>
        <w:tc>
          <w:tcPr>
            <w:tcW w:w="1701" w:type="dxa"/>
            <w:tcBorders>
              <w:top w:val="single" w:sz="4" w:space="0" w:color="000000"/>
              <w:left w:val="single" w:sz="4" w:space="0" w:color="000000"/>
              <w:bottom w:val="single" w:sz="4" w:space="0" w:color="000000"/>
            </w:tcBorders>
            <w:shd w:val="clear" w:color="auto" w:fill="auto"/>
            <w:vAlign w:val="center"/>
          </w:tcPr>
          <w:p w14:paraId="6ED47E3E" w14:textId="77777777" w:rsidR="00146C9F" w:rsidRDefault="00146C9F" w:rsidP="00146C9F">
            <w:pPr>
              <w:snapToGrid w:val="0"/>
              <w:rPr>
                <w:rFonts w:eastAsia="Calibri"/>
                <w:sz w:val="18"/>
                <w:szCs w:val="18"/>
              </w:rPr>
            </w:pPr>
            <w:r w:rsidRPr="00E53306">
              <w:rPr>
                <w:rFonts w:eastAsia="Calibri"/>
                <w:sz w:val="18"/>
                <w:szCs w:val="18"/>
              </w:rPr>
              <w:t>Brodifacoum 0.0017% w/w wax block</w:t>
            </w:r>
          </w:p>
          <w:p w14:paraId="602A2A47" w14:textId="6ABE6ED4" w:rsidR="00CB33B2" w:rsidRPr="00EA1840" w:rsidRDefault="00CB33B2" w:rsidP="00146C9F">
            <w:pPr>
              <w:snapToGrid w:val="0"/>
              <w:rPr>
                <w:rFonts w:eastAsia="Calibri"/>
                <w:sz w:val="18"/>
                <w:szCs w:val="18"/>
              </w:rPr>
            </w:pPr>
            <w:r>
              <w:rPr>
                <w:rFonts w:eastAsia="Calibri"/>
                <w:sz w:val="18"/>
                <w:szCs w:val="18"/>
              </w:rPr>
              <w:t>Batch</w:t>
            </w:r>
            <w:r w:rsidR="00255109">
              <w:rPr>
                <w:rFonts w:eastAsia="Calibri"/>
                <w:sz w:val="18"/>
                <w:szCs w:val="18"/>
              </w:rPr>
              <w:t xml:space="preserve"> </w:t>
            </w:r>
            <w:r w:rsidR="00255109" w:rsidRPr="00255109">
              <w:rPr>
                <w:rFonts w:eastAsia="Calibri"/>
                <w:sz w:val="18"/>
                <w:szCs w:val="18"/>
              </w:rPr>
              <w:t>090145</w:t>
            </w:r>
          </w:p>
        </w:tc>
        <w:tc>
          <w:tcPr>
            <w:tcW w:w="6804" w:type="dxa"/>
            <w:tcBorders>
              <w:top w:val="single" w:sz="4" w:space="0" w:color="000000"/>
              <w:left w:val="single" w:sz="4" w:space="0" w:color="000000"/>
              <w:bottom w:val="single" w:sz="4" w:space="0" w:color="000000"/>
            </w:tcBorders>
            <w:shd w:val="clear" w:color="auto" w:fill="auto"/>
            <w:vAlign w:val="center"/>
          </w:tcPr>
          <w:p w14:paraId="4CA4DDAE" w14:textId="0B330D7E" w:rsidR="00146C9F" w:rsidRPr="00EA1840" w:rsidRDefault="00146C9F" w:rsidP="00146C9F">
            <w:pPr>
              <w:snapToGrid w:val="0"/>
              <w:rPr>
                <w:rFonts w:eastAsia="Calibri"/>
                <w:sz w:val="18"/>
                <w:szCs w:val="18"/>
              </w:rPr>
            </w:pPr>
            <w:r w:rsidRPr="00E53306">
              <w:rPr>
                <w:rFonts w:eastAsia="Calibri"/>
                <w:sz w:val="18"/>
                <w:szCs w:val="18"/>
              </w:rPr>
              <w:t>Solid (block)</w:t>
            </w:r>
          </w:p>
        </w:tc>
        <w:tc>
          <w:tcPr>
            <w:tcW w:w="1701" w:type="dxa"/>
            <w:tcBorders>
              <w:top w:val="single" w:sz="4" w:space="0" w:color="000000"/>
              <w:left w:val="single" w:sz="4" w:space="0" w:color="000000"/>
              <w:bottom w:val="single" w:sz="4" w:space="0" w:color="000000"/>
            </w:tcBorders>
            <w:vAlign w:val="center"/>
          </w:tcPr>
          <w:p w14:paraId="60BBEEDB" w14:textId="494454EC" w:rsidR="00146C9F" w:rsidRPr="00EA1840" w:rsidRDefault="00146C9F" w:rsidP="00146C9F">
            <w:pPr>
              <w:snapToGrid w:val="0"/>
              <w:rPr>
                <w:rFonts w:eastAsia="Calibri"/>
                <w:sz w:val="18"/>
                <w:szCs w:val="18"/>
                <w:lang w:val="it-IT"/>
              </w:rPr>
            </w:pPr>
            <w:r>
              <w:rPr>
                <w:rFonts w:eastAsia="Calibri"/>
                <w:sz w:val="18"/>
                <w:szCs w:val="18"/>
                <w:lang w:val="it-IT"/>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27A9" w14:textId="3BA915F3" w:rsidR="00146C9F" w:rsidRPr="00EA1840" w:rsidRDefault="00146C9F" w:rsidP="00146C9F">
            <w:pPr>
              <w:snapToGrid w:val="0"/>
              <w:rPr>
                <w:rFonts w:eastAsia="Calibri"/>
                <w:sz w:val="18"/>
                <w:szCs w:val="18"/>
              </w:rPr>
            </w:pPr>
            <w:r w:rsidRPr="00E53306">
              <w:rPr>
                <w:rFonts w:eastAsia="Calibri"/>
                <w:sz w:val="18"/>
                <w:szCs w:val="18"/>
                <w:lang w:val="it-IT"/>
              </w:rPr>
              <w:t>Nichetti S. (2019), Report No. CH-0512/2019</w:t>
            </w:r>
          </w:p>
        </w:tc>
      </w:tr>
      <w:tr w:rsidR="00D37ADF" w14:paraId="1AFA7420"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402B2B39" w14:textId="77777777" w:rsidR="00146C9F" w:rsidRPr="00EA1840" w:rsidRDefault="00146C9F" w:rsidP="00146C9F">
            <w:pPr>
              <w:rPr>
                <w:rFonts w:eastAsia="Calibri"/>
                <w:sz w:val="18"/>
                <w:szCs w:val="18"/>
              </w:rPr>
            </w:pPr>
            <w:r w:rsidRPr="00EA1840">
              <w:rPr>
                <w:rFonts w:eastAsia="Calibri"/>
                <w:sz w:val="18"/>
                <w:szCs w:val="18"/>
              </w:rPr>
              <w:t>Colour at 20 °C and 101.3 kPa</w:t>
            </w:r>
          </w:p>
        </w:tc>
        <w:tc>
          <w:tcPr>
            <w:tcW w:w="1843" w:type="dxa"/>
            <w:tcBorders>
              <w:top w:val="single" w:sz="4" w:space="0" w:color="000000"/>
              <w:left w:val="single" w:sz="4" w:space="0" w:color="000000"/>
              <w:bottom w:val="single" w:sz="4" w:space="0" w:color="000000"/>
            </w:tcBorders>
            <w:shd w:val="clear" w:color="auto" w:fill="auto"/>
            <w:vAlign w:val="center"/>
          </w:tcPr>
          <w:p w14:paraId="4DABEAC5" w14:textId="77777777" w:rsidR="00146C9F" w:rsidRDefault="00146C9F" w:rsidP="00146C9F">
            <w:pPr>
              <w:snapToGrid w:val="0"/>
              <w:rPr>
                <w:sz w:val="18"/>
                <w:szCs w:val="18"/>
              </w:rPr>
            </w:pPr>
            <w:r w:rsidRPr="00E53306">
              <w:rPr>
                <w:sz w:val="18"/>
                <w:szCs w:val="18"/>
              </w:rPr>
              <w:t>OPPTS 830.6302</w:t>
            </w:r>
          </w:p>
          <w:p w14:paraId="53260AAA" w14:textId="16939B22" w:rsidR="007F7628" w:rsidRPr="00EA1840" w:rsidRDefault="007F7628" w:rsidP="00146C9F">
            <w:pPr>
              <w:snapToGrid w:val="0"/>
              <w:rPr>
                <w:rFonts w:eastAsia="Calibri"/>
                <w:sz w:val="18"/>
                <w:szCs w:val="18"/>
              </w:rPr>
            </w:pPr>
            <w:r>
              <w:rPr>
                <w:sz w:val="18"/>
                <w:szCs w:val="18"/>
              </w:rPr>
              <w:t>GLP</w:t>
            </w:r>
          </w:p>
        </w:tc>
        <w:tc>
          <w:tcPr>
            <w:tcW w:w="1701" w:type="dxa"/>
            <w:tcBorders>
              <w:top w:val="single" w:sz="4" w:space="0" w:color="000000"/>
              <w:left w:val="single" w:sz="4" w:space="0" w:color="000000"/>
              <w:bottom w:val="single" w:sz="4" w:space="0" w:color="000000"/>
            </w:tcBorders>
            <w:shd w:val="clear" w:color="auto" w:fill="auto"/>
            <w:vAlign w:val="center"/>
          </w:tcPr>
          <w:p w14:paraId="7CC003A9" w14:textId="77777777" w:rsidR="00255109" w:rsidRDefault="00146C9F" w:rsidP="00146C9F">
            <w:pPr>
              <w:snapToGrid w:val="0"/>
              <w:rPr>
                <w:rFonts w:eastAsia="Calibri"/>
                <w:sz w:val="18"/>
                <w:szCs w:val="18"/>
              </w:rPr>
            </w:pPr>
            <w:r w:rsidRPr="00E53306">
              <w:rPr>
                <w:rFonts w:eastAsia="Calibri"/>
                <w:sz w:val="18"/>
                <w:szCs w:val="18"/>
              </w:rPr>
              <w:t xml:space="preserve">Brodifacoum 0.0017% w/w wax </w:t>
            </w:r>
          </w:p>
          <w:p w14:paraId="559E27E4" w14:textId="573460CF" w:rsidR="00146C9F" w:rsidRDefault="00255109" w:rsidP="00146C9F">
            <w:pPr>
              <w:snapToGrid w:val="0"/>
              <w:rPr>
                <w:rFonts w:eastAsia="Calibri"/>
                <w:sz w:val="18"/>
                <w:szCs w:val="18"/>
              </w:rPr>
            </w:pPr>
            <w:r w:rsidRPr="00E53306">
              <w:rPr>
                <w:rFonts w:eastAsia="Calibri"/>
                <w:sz w:val="18"/>
                <w:szCs w:val="18"/>
              </w:rPr>
              <w:t>B</w:t>
            </w:r>
            <w:r w:rsidR="00146C9F" w:rsidRPr="00E53306">
              <w:rPr>
                <w:rFonts w:eastAsia="Calibri"/>
                <w:sz w:val="18"/>
                <w:szCs w:val="18"/>
              </w:rPr>
              <w:t>lock</w:t>
            </w:r>
          </w:p>
          <w:p w14:paraId="7573F73E" w14:textId="1F4C36FD" w:rsidR="00255109" w:rsidRPr="00EA1840" w:rsidRDefault="00255109" w:rsidP="00146C9F">
            <w:pPr>
              <w:snapToGrid w:val="0"/>
              <w:rPr>
                <w:rFonts w:eastAsia="Calibri"/>
                <w:sz w:val="18"/>
                <w:szCs w:val="18"/>
              </w:rPr>
            </w:pPr>
            <w:r>
              <w:rPr>
                <w:rFonts w:eastAsia="Calibri"/>
                <w:sz w:val="18"/>
                <w:szCs w:val="18"/>
              </w:rPr>
              <w:t xml:space="preserve">Batch </w:t>
            </w:r>
            <w:r w:rsidRPr="00255109">
              <w:rPr>
                <w:rFonts w:eastAsia="Calibri"/>
                <w:sz w:val="18"/>
                <w:szCs w:val="18"/>
              </w:rPr>
              <w:t>090145</w:t>
            </w:r>
          </w:p>
        </w:tc>
        <w:tc>
          <w:tcPr>
            <w:tcW w:w="6804" w:type="dxa"/>
            <w:tcBorders>
              <w:top w:val="single" w:sz="4" w:space="0" w:color="000000"/>
              <w:left w:val="single" w:sz="4" w:space="0" w:color="000000"/>
              <w:bottom w:val="single" w:sz="4" w:space="0" w:color="000000"/>
            </w:tcBorders>
            <w:shd w:val="clear" w:color="auto" w:fill="auto"/>
            <w:vAlign w:val="center"/>
          </w:tcPr>
          <w:p w14:paraId="7CE0FD68" w14:textId="6E00531B" w:rsidR="00146C9F" w:rsidRPr="00EA1840" w:rsidRDefault="00146C9F" w:rsidP="00146C9F">
            <w:pPr>
              <w:snapToGrid w:val="0"/>
              <w:rPr>
                <w:rFonts w:eastAsia="Calibri"/>
                <w:sz w:val="18"/>
                <w:szCs w:val="18"/>
              </w:rPr>
            </w:pPr>
            <w:r w:rsidRPr="00E53306">
              <w:rPr>
                <w:rFonts w:eastAsia="Calibri"/>
                <w:sz w:val="18"/>
                <w:szCs w:val="18"/>
              </w:rPr>
              <w:t>Light red</w:t>
            </w:r>
          </w:p>
        </w:tc>
        <w:tc>
          <w:tcPr>
            <w:tcW w:w="1701" w:type="dxa"/>
            <w:tcBorders>
              <w:top w:val="single" w:sz="4" w:space="0" w:color="000000"/>
              <w:left w:val="single" w:sz="4" w:space="0" w:color="000000"/>
              <w:bottom w:val="single" w:sz="4" w:space="0" w:color="000000"/>
            </w:tcBorders>
            <w:vAlign w:val="center"/>
          </w:tcPr>
          <w:p w14:paraId="08A65D38" w14:textId="5D7AAC49" w:rsidR="00146C9F" w:rsidRPr="00EA1840" w:rsidRDefault="00146C9F" w:rsidP="00146C9F">
            <w:pPr>
              <w:snapToGrid w:val="0"/>
              <w:rPr>
                <w:rFonts w:eastAsia="Calibri"/>
                <w:sz w:val="18"/>
                <w:szCs w:val="18"/>
                <w:lang w:val="it-IT"/>
              </w:rPr>
            </w:pPr>
            <w:r>
              <w:rPr>
                <w:rFonts w:eastAsia="Calibri"/>
                <w:sz w:val="18"/>
                <w:szCs w:val="18"/>
                <w:lang w:val="it-IT"/>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7099" w14:textId="24C730C3" w:rsidR="00146C9F" w:rsidRPr="00EA1840" w:rsidRDefault="00146C9F" w:rsidP="00146C9F">
            <w:pPr>
              <w:snapToGrid w:val="0"/>
              <w:rPr>
                <w:rFonts w:eastAsia="Calibri"/>
                <w:sz w:val="18"/>
                <w:szCs w:val="18"/>
              </w:rPr>
            </w:pPr>
            <w:r w:rsidRPr="00E53306">
              <w:rPr>
                <w:rFonts w:eastAsia="Calibri"/>
                <w:sz w:val="18"/>
                <w:szCs w:val="18"/>
                <w:lang w:val="it-IT"/>
              </w:rPr>
              <w:t>Nichetti S. (2019), Report No. CH-0512/2019</w:t>
            </w:r>
          </w:p>
        </w:tc>
      </w:tr>
      <w:tr w:rsidR="00D37ADF" w14:paraId="42DE4ADE"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1545C199" w14:textId="77777777" w:rsidR="00146C9F" w:rsidRPr="00EA1840" w:rsidRDefault="00146C9F" w:rsidP="00146C9F">
            <w:pPr>
              <w:rPr>
                <w:rFonts w:eastAsia="Calibri"/>
                <w:sz w:val="18"/>
                <w:szCs w:val="18"/>
              </w:rPr>
            </w:pPr>
            <w:r w:rsidRPr="00EA1840">
              <w:rPr>
                <w:rFonts w:eastAsia="Calibri"/>
                <w:sz w:val="18"/>
                <w:szCs w:val="18"/>
              </w:rPr>
              <w:t>Odour at 20 °C and 101.3 kPa</w:t>
            </w:r>
          </w:p>
        </w:tc>
        <w:tc>
          <w:tcPr>
            <w:tcW w:w="1843" w:type="dxa"/>
            <w:tcBorders>
              <w:top w:val="single" w:sz="4" w:space="0" w:color="000000"/>
              <w:left w:val="single" w:sz="4" w:space="0" w:color="000000"/>
              <w:bottom w:val="single" w:sz="4" w:space="0" w:color="000000"/>
            </w:tcBorders>
            <w:shd w:val="clear" w:color="auto" w:fill="auto"/>
            <w:vAlign w:val="center"/>
          </w:tcPr>
          <w:p w14:paraId="7C7F685B" w14:textId="77777777" w:rsidR="007F7628" w:rsidRDefault="00146C9F" w:rsidP="00146C9F">
            <w:pPr>
              <w:snapToGrid w:val="0"/>
              <w:rPr>
                <w:sz w:val="18"/>
                <w:szCs w:val="18"/>
              </w:rPr>
            </w:pPr>
            <w:r w:rsidRPr="00E53306">
              <w:rPr>
                <w:sz w:val="18"/>
                <w:szCs w:val="18"/>
              </w:rPr>
              <w:t>OPPTS 830.6304</w:t>
            </w:r>
          </w:p>
          <w:p w14:paraId="3020D97C" w14:textId="33556876" w:rsidR="00146C9F" w:rsidRPr="00EA1840" w:rsidRDefault="007F7628" w:rsidP="00146C9F">
            <w:pPr>
              <w:snapToGrid w:val="0"/>
              <w:rPr>
                <w:rFonts w:eastAsia="Calibri"/>
                <w:sz w:val="18"/>
                <w:szCs w:val="18"/>
              </w:rPr>
            </w:pPr>
            <w:r>
              <w:rPr>
                <w:sz w:val="18"/>
                <w:szCs w:val="18"/>
              </w:rPr>
              <w:t>GLP</w:t>
            </w:r>
            <w:r w:rsidR="00146C9F" w:rsidRPr="00E53306">
              <w:rPr>
                <w:sz w:val="18"/>
                <w:szCs w:val="18"/>
              </w:rPr>
              <w:t xml:space="preserve"> </w:t>
            </w:r>
          </w:p>
        </w:tc>
        <w:tc>
          <w:tcPr>
            <w:tcW w:w="1701" w:type="dxa"/>
            <w:tcBorders>
              <w:top w:val="single" w:sz="4" w:space="0" w:color="000000"/>
              <w:left w:val="single" w:sz="4" w:space="0" w:color="000000"/>
              <w:bottom w:val="single" w:sz="4" w:space="0" w:color="000000"/>
            </w:tcBorders>
            <w:shd w:val="clear" w:color="auto" w:fill="auto"/>
            <w:vAlign w:val="center"/>
          </w:tcPr>
          <w:p w14:paraId="0EB25108" w14:textId="77777777" w:rsidR="00146C9F" w:rsidRDefault="00146C9F" w:rsidP="00146C9F">
            <w:pPr>
              <w:snapToGrid w:val="0"/>
              <w:rPr>
                <w:rFonts w:eastAsia="Calibri"/>
                <w:sz w:val="18"/>
                <w:szCs w:val="18"/>
              </w:rPr>
            </w:pPr>
            <w:r w:rsidRPr="00E53306">
              <w:rPr>
                <w:rFonts w:eastAsia="Calibri"/>
                <w:sz w:val="18"/>
                <w:szCs w:val="18"/>
              </w:rPr>
              <w:t>Brodifacoum 0.0017% w/w wax block</w:t>
            </w:r>
          </w:p>
          <w:p w14:paraId="774427C9" w14:textId="473463AE" w:rsidR="00255109" w:rsidRPr="00EA1840" w:rsidRDefault="00255109" w:rsidP="00146C9F">
            <w:pPr>
              <w:snapToGrid w:val="0"/>
              <w:rPr>
                <w:rFonts w:eastAsia="Calibri"/>
                <w:sz w:val="18"/>
                <w:szCs w:val="18"/>
              </w:rPr>
            </w:pPr>
            <w:r>
              <w:rPr>
                <w:rFonts w:eastAsia="Calibri"/>
                <w:sz w:val="18"/>
                <w:szCs w:val="18"/>
              </w:rPr>
              <w:t xml:space="preserve">Batch </w:t>
            </w:r>
            <w:r w:rsidRPr="00255109">
              <w:rPr>
                <w:rFonts w:eastAsia="Calibri"/>
                <w:sz w:val="18"/>
                <w:szCs w:val="18"/>
              </w:rPr>
              <w:t>090145</w:t>
            </w:r>
          </w:p>
        </w:tc>
        <w:tc>
          <w:tcPr>
            <w:tcW w:w="6804" w:type="dxa"/>
            <w:tcBorders>
              <w:top w:val="single" w:sz="4" w:space="0" w:color="000000"/>
              <w:left w:val="single" w:sz="4" w:space="0" w:color="000000"/>
              <w:bottom w:val="single" w:sz="4" w:space="0" w:color="000000"/>
            </w:tcBorders>
            <w:shd w:val="clear" w:color="auto" w:fill="auto"/>
            <w:vAlign w:val="center"/>
          </w:tcPr>
          <w:p w14:paraId="0C828640" w14:textId="77777777" w:rsidR="00146C9F" w:rsidRPr="00E53306" w:rsidRDefault="00146C9F" w:rsidP="00146C9F">
            <w:pPr>
              <w:pStyle w:val="CSRHeading1"/>
              <w:rPr>
                <w:rFonts w:ascii="Verdana" w:hAnsi="Verdana"/>
                <w:sz w:val="18"/>
                <w:szCs w:val="18"/>
              </w:rPr>
            </w:pPr>
            <w:r w:rsidRPr="00E53306">
              <w:rPr>
                <w:rFonts w:ascii="Verdana" w:hAnsi="Verdana"/>
                <w:sz w:val="18"/>
                <w:szCs w:val="18"/>
              </w:rPr>
              <w:t xml:space="preserve">Characteristic odour </w:t>
            </w:r>
          </w:p>
          <w:p w14:paraId="0CB73DA3" w14:textId="77777777" w:rsidR="00146C9F" w:rsidRPr="00EA1840" w:rsidRDefault="00146C9F" w:rsidP="00146C9F">
            <w:pPr>
              <w:snapToGrid w:val="0"/>
              <w:rPr>
                <w:rFonts w:eastAsia="Calibri"/>
                <w:sz w:val="18"/>
                <w:szCs w:val="18"/>
              </w:rPr>
            </w:pPr>
          </w:p>
        </w:tc>
        <w:tc>
          <w:tcPr>
            <w:tcW w:w="1701" w:type="dxa"/>
            <w:tcBorders>
              <w:top w:val="single" w:sz="4" w:space="0" w:color="000000"/>
              <w:left w:val="single" w:sz="4" w:space="0" w:color="000000"/>
              <w:bottom w:val="single" w:sz="4" w:space="0" w:color="000000"/>
            </w:tcBorders>
            <w:vAlign w:val="center"/>
          </w:tcPr>
          <w:p w14:paraId="1356CC2A" w14:textId="46306275" w:rsidR="00146C9F" w:rsidRPr="00EA1840" w:rsidRDefault="00146C9F" w:rsidP="00146C9F">
            <w:pPr>
              <w:snapToGrid w:val="0"/>
              <w:rPr>
                <w:rFonts w:eastAsia="Calibri"/>
                <w:sz w:val="18"/>
                <w:szCs w:val="18"/>
                <w:lang w:val="it-IT"/>
              </w:rPr>
            </w:pPr>
            <w:r>
              <w:rPr>
                <w:rFonts w:eastAsia="Calibri"/>
                <w:sz w:val="18"/>
                <w:szCs w:val="18"/>
                <w:lang w:val="it-IT"/>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4542E" w14:textId="7152DF8B" w:rsidR="00146C9F" w:rsidRPr="00EA1840" w:rsidRDefault="00146C9F" w:rsidP="00146C9F">
            <w:pPr>
              <w:snapToGrid w:val="0"/>
              <w:rPr>
                <w:rFonts w:eastAsia="Calibri"/>
                <w:sz w:val="18"/>
                <w:szCs w:val="18"/>
              </w:rPr>
            </w:pPr>
            <w:r w:rsidRPr="00E53306">
              <w:rPr>
                <w:rFonts w:eastAsia="Calibri"/>
                <w:sz w:val="18"/>
                <w:szCs w:val="18"/>
                <w:lang w:val="it-IT"/>
              </w:rPr>
              <w:t>Nichetti S. (2019), Report No. CH-0512/2019</w:t>
            </w:r>
          </w:p>
        </w:tc>
      </w:tr>
      <w:tr w:rsidR="00D37ADF" w14:paraId="27A6EEF9"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64EAFEB0" w14:textId="77777777" w:rsidR="00E53306" w:rsidRPr="00EA1840" w:rsidRDefault="00E53306" w:rsidP="0049463B">
            <w:pPr>
              <w:rPr>
                <w:rFonts w:eastAsia="Calibri"/>
                <w:sz w:val="18"/>
                <w:szCs w:val="18"/>
              </w:rPr>
            </w:pPr>
            <w:r w:rsidRPr="00EA1840">
              <w:rPr>
                <w:rFonts w:eastAsia="Calibri"/>
                <w:sz w:val="18"/>
                <w:szCs w:val="18"/>
              </w:rPr>
              <w:t>Acidity / alkalinity</w:t>
            </w:r>
          </w:p>
        </w:tc>
        <w:tc>
          <w:tcPr>
            <w:tcW w:w="1843" w:type="dxa"/>
            <w:tcBorders>
              <w:top w:val="single" w:sz="4" w:space="0" w:color="000000"/>
              <w:left w:val="single" w:sz="4" w:space="0" w:color="000000"/>
              <w:bottom w:val="single" w:sz="4" w:space="0" w:color="000000"/>
            </w:tcBorders>
            <w:shd w:val="clear" w:color="auto" w:fill="auto"/>
            <w:vAlign w:val="center"/>
          </w:tcPr>
          <w:p w14:paraId="086B6B7C" w14:textId="77777777" w:rsidR="00975526" w:rsidRDefault="00E53306" w:rsidP="0049463B">
            <w:pPr>
              <w:snapToGrid w:val="0"/>
              <w:rPr>
                <w:sz w:val="18"/>
                <w:szCs w:val="18"/>
              </w:rPr>
            </w:pPr>
            <w:r w:rsidRPr="00E53306">
              <w:rPr>
                <w:sz w:val="18"/>
                <w:szCs w:val="18"/>
              </w:rPr>
              <w:t>CIPAC MT 75.3</w:t>
            </w:r>
          </w:p>
          <w:p w14:paraId="76DBB84A" w14:textId="77777777" w:rsidR="00E53306" w:rsidRDefault="00975526" w:rsidP="0049463B">
            <w:pPr>
              <w:snapToGrid w:val="0"/>
              <w:rPr>
                <w:sz w:val="18"/>
                <w:szCs w:val="18"/>
              </w:rPr>
            </w:pPr>
            <w:r w:rsidRPr="00975526">
              <w:rPr>
                <w:sz w:val="18"/>
                <w:szCs w:val="18"/>
              </w:rPr>
              <w:t>OECD No. 122</w:t>
            </w:r>
          </w:p>
          <w:p w14:paraId="26399030" w14:textId="7B8C206D" w:rsidR="007F7628" w:rsidRPr="00EA1840" w:rsidRDefault="007F7628" w:rsidP="0049463B">
            <w:pPr>
              <w:snapToGrid w:val="0"/>
              <w:rPr>
                <w:rFonts w:eastAsia="Calibri"/>
                <w:sz w:val="18"/>
                <w:szCs w:val="18"/>
              </w:rPr>
            </w:pPr>
            <w:r>
              <w:rPr>
                <w:sz w:val="18"/>
                <w:szCs w:val="18"/>
              </w:rPr>
              <w:t>GLP</w:t>
            </w:r>
          </w:p>
        </w:tc>
        <w:tc>
          <w:tcPr>
            <w:tcW w:w="1701" w:type="dxa"/>
            <w:tcBorders>
              <w:top w:val="single" w:sz="4" w:space="0" w:color="000000"/>
              <w:left w:val="single" w:sz="4" w:space="0" w:color="000000"/>
              <w:bottom w:val="single" w:sz="4" w:space="0" w:color="000000"/>
            </w:tcBorders>
            <w:shd w:val="clear" w:color="auto" w:fill="auto"/>
            <w:vAlign w:val="center"/>
          </w:tcPr>
          <w:p w14:paraId="08B306E8" w14:textId="77777777" w:rsidR="00E53306" w:rsidRDefault="00E53306" w:rsidP="0049463B">
            <w:pPr>
              <w:snapToGrid w:val="0"/>
              <w:rPr>
                <w:rFonts w:eastAsia="Calibri"/>
                <w:sz w:val="18"/>
                <w:szCs w:val="18"/>
              </w:rPr>
            </w:pPr>
            <w:r w:rsidRPr="00E53306">
              <w:rPr>
                <w:rFonts w:eastAsia="Calibri"/>
                <w:sz w:val="18"/>
                <w:szCs w:val="18"/>
              </w:rPr>
              <w:t>Brodifacoum 0.0017% w/w wax block</w:t>
            </w:r>
          </w:p>
          <w:p w14:paraId="095D4AA5" w14:textId="2AE98A7D" w:rsidR="00255109" w:rsidRPr="00EA1840" w:rsidRDefault="00255109" w:rsidP="0049463B">
            <w:pPr>
              <w:snapToGrid w:val="0"/>
              <w:rPr>
                <w:rFonts w:eastAsia="Calibri"/>
                <w:sz w:val="18"/>
                <w:szCs w:val="18"/>
              </w:rPr>
            </w:pPr>
            <w:r>
              <w:rPr>
                <w:rFonts w:eastAsia="Calibri"/>
                <w:sz w:val="18"/>
                <w:szCs w:val="18"/>
              </w:rPr>
              <w:t xml:space="preserve">Batch </w:t>
            </w:r>
            <w:r w:rsidRPr="00255109">
              <w:rPr>
                <w:rFonts w:eastAsia="Calibri"/>
                <w:sz w:val="18"/>
                <w:szCs w:val="18"/>
              </w:rPr>
              <w:t>090145</w:t>
            </w:r>
          </w:p>
        </w:tc>
        <w:tc>
          <w:tcPr>
            <w:tcW w:w="6804" w:type="dxa"/>
            <w:tcBorders>
              <w:top w:val="single" w:sz="4" w:space="0" w:color="000000"/>
              <w:left w:val="single" w:sz="4" w:space="0" w:color="000000"/>
              <w:bottom w:val="single" w:sz="4" w:space="0" w:color="000000"/>
            </w:tcBorders>
            <w:shd w:val="clear" w:color="auto" w:fill="auto"/>
            <w:vAlign w:val="center"/>
          </w:tcPr>
          <w:p w14:paraId="4A6C822A" w14:textId="50E54BE6" w:rsidR="00975526" w:rsidRPr="006372D9" w:rsidRDefault="00E53306" w:rsidP="00A97853">
            <w:pPr>
              <w:rPr>
                <w:rFonts w:eastAsia="Calibri"/>
                <w:sz w:val="18"/>
                <w:szCs w:val="18"/>
                <w:lang w:val="en-US"/>
              </w:rPr>
            </w:pPr>
            <w:r w:rsidRPr="006372D9">
              <w:rPr>
                <w:rFonts w:eastAsia="Calibri"/>
                <w:sz w:val="18"/>
                <w:szCs w:val="18"/>
                <w:lang w:val="en-US"/>
              </w:rPr>
              <w:t>pH</w:t>
            </w:r>
            <w:r w:rsidR="00F55949">
              <w:rPr>
                <w:rFonts w:eastAsia="Calibri"/>
                <w:sz w:val="18"/>
                <w:szCs w:val="18"/>
                <w:lang w:val="en-US"/>
              </w:rPr>
              <w:t xml:space="preserve"> </w:t>
            </w:r>
            <w:r w:rsidRPr="006372D9">
              <w:rPr>
                <w:rFonts w:eastAsia="Calibri"/>
                <w:sz w:val="18"/>
                <w:szCs w:val="18"/>
                <w:lang w:val="en-US"/>
              </w:rPr>
              <w:t>=</w:t>
            </w:r>
            <w:r w:rsidR="00F55949">
              <w:rPr>
                <w:rFonts w:eastAsia="Calibri"/>
                <w:sz w:val="18"/>
                <w:szCs w:val="18"/>
                <w:lang w:val="en-US"/>
              </w:rPr>
              <w:t xml:space="preserve"> </w:t>
            </w:r>
            <w:r w:rsidRPr="006372D9">
              <w:rPr>
                <w:rFonts w:eastAsia="Calibri"/>
                <w:sz w:val="18"/>
                <w:szCs w:val="18"/>
                <w:lang w:val="en-US"/>
              </w:rPr>
              <w:t>6.6 (1%w/</w:t>
            </w:r>
            <w:r w:rsidR="00DC6355">
              <w:rPr>
                <w:rFonts w:eastAsia="Calibri"/>
                <w:sz w:val="18"/>
                <w:szCs w:val="18"/>
                <w:lang w:val="en-US"/>
              </w:rPr>
              <w:t>v</w:t>
            </w:r>
            <w:r w:rsidRPr="006372D9">
              <w:rPr>
                <w:rFonts w:eastAsia="Calibri"/>
                <w:sz w:val="18"/>
                <w:szCs w:val="18"/>
                <w:lang w:val="en-US"/>
              </w:rPr>
              <w:t xml:space="preserve"> aqueous dispersion)</w:t>
            </w:r>
            <w:r w:rsidR="00F55949">
              <w:rPr>
                <w:rFonts w:eastAsia="Calibri"/>
                <w:sz w:val="18"/>
                <w:szCs w:val="18"/>
                <w:lang w:val="en-US"/>
              </w:rPr>
              <w:t xml:space="preserve"> at 20°C</w:t>
            </w:r>
          </w:p>
          <w:p w14:paraId="49892386" w14:textId="77777777" w:rsidR="00F55949" w:rsidRDefault="00F55949" w:rsidP="00975526">
            <w:pPr>
              <w:snapToGrid w:val="0"/>
              <w:jc w:val="both"/>
              <w:rPr>
                <w:rFonts w:eastAsia="Calibri"/>
                <w:sz w:val="18"/>
                <w:szCs w:val="18"/>
                <w:lang w:val="en-US"/>
              </w:rPr>
            </w:pPr>
          </w:p>
          <w:p w14:paraId="5B05612C" w14:textId="3B871DA5" w:rsidR="00E53306" w:rsidRPr="00EA1840" w:rsidRDefault="00E53306" w:rsidP="00975526">
            <w:pPr>
              <w:snapToGrid w:val="0"/>
              <w:jc w:val="both"/>
              <w:rPr>
                <w:rFonts w:eastAsia="Calibri"/>
                <w:sz w:val="18"/>
                <w:szCs w:val="18"/>
              </w:rPr>
            </w:pPr>
            <w:r w:rsidRPr="00E53306">
              <w:rPr>
                <w:sz w:val="18"/>
                <w:szCs w:val="18"/>
              </w:rPr>
              <w:t>Since the pH value ranged from 4 to 10, the acidity or alkalinity test was not performed.</w:t>
            </w:r>
          </w:p>
        </w:tc>
        <w:tc>
          <w:tcPr>
            <w:tcW w:w="1701" w:type="dxa"/>
            <w:tcBorders>
              <w:top w:val="single" w:sz="4" w:space="0" w:color="000000"/>
              <w:left w:val="single" w:sz="4" w:space="0" w:color="000000"/>
              <w:bottom w:val="single" w:sz="4" w:space="0" w:color="000000"/>
            </w:tcBorders>
            <w:vAlign w:val="center"/>
          </w:tcPr>
          <w:p w14:paraId="39773C20" w14:textId="530C8A04" w:rsidR="00E53306" w:rsidRPr="00EA1840" w:rsidRDefault="00975526" w:rsidP="0049463B">
            <w:pPr>
              <w:snapToGrid w:val="0"/>
              <w:rPr>
                <w:rFonts w:eastAsia="Calibri"/>
                <w:sz w:val="18"/>
                <w:szCs w:val="18"/>
                <w:lang w:val="it-IT"/>
              </w:rPr>
            </w:pPr>
            <w:r>
              <w:rPr>
                <w:rFonts w:eastAsia="Calibri"/>
                <w:sz w:val="18"/>
                <w:szCs w:val="18"/>
                <w:lang w:val="it-IT"/>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DCEE4" w14:textId="03E313B2" w:rsidR="00E53306" w:rsidRPr="00EA1840" w:rsidRDefault="00E53306" w:rsidP="0049463B">
            <w:pPr>
              <w:snapToGrid w:val="0"/>
              <w:rPr>
                <w:rFonts w:eastAsia="Calibri"/>
                <w:sz w:val="18"/>
                <w:szCs w:val="18"/>
              </w:rPr>
            </w:pPr>
            <w:r w:rsidRPr="00E53306">
              <w:rPr>
                <w:rFonts w:eastAsia="Calibri"/>
                <w:sz w:val="18"/>
                <w:szCs w:val="18"/>
                <w:lang w:val="it-IT"/>
              </w:rPr>
              <w:t>Nichetti S. (2019), Report No. CH-0512/2019</w:t>
            </w:r>
          </w:p>
        </w:tc>
      </w:tr>
      <w:tr w:rsidR="00D37ADF" w14:paraId="5764429D"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4A2AA0E5" w14:textId="77777777" w:rsidR="00E53306" w:rsidRPr="00EA1840" w:rsidRDefault="00E53306" w:rsidP="0049463B">
            <w:pPr>
              <w:rPr>
                <w:rFonts w:eastAsia="Calibri"/>
                <w:sz w:val="18"/>
                <w:szCs w:val="18"/>
              </w:rPr>
            </w:pPr>
            <w:r w:rsidRPr="00EA1840">
              <w:rPr>
                <w:rFonts w:eastAsia="Calibri"/>
                <w:sz w:val="18"/>
                <w:szCs w:val="18"/>
              </w:rPr>
              <w:t>Relative density / bulk density</w:t>
            </w:r>
          </w:p>
        </w:tc>
        <w:tc>
          <w:tcPr>
            <w:tcW w:w="1843" w:type="dxa"/>
            <w:tcBorders>
              <w:top w:val="single" w:sz="4" w:space="0" w:color="000000"/>
              <w:left w:val="single" w:sz="4" w:space="0" w:color="000000"/>
              <w:bottom w:val="single" w:sz="4" w:space="0" w:color="000000"/>
            </w:tcBorders>
            <w:shd w:val="clear" w:color="auto" w:fill="auto"/>
            <w:vAlign w:val="center"/>
          </w:tcPr>
          <w:p w14:paraId="3C0E7F86" w14:textId="77777777" w:rsidR="00E53306" w:rsidRDefault="00E53306" w:rsidP="0049463B">
            <w:pPr>
              <w:snapToGrid w:val="0"/>
              <w:rPr>
                <w:sz w:val="18"/>
                <w:szCs w:val="18"/>
              </w:rPr>
            </w:pPr>
            <w:r w:rsidRPr="00E53306">
              <w:rPr>
                <w:sz w:val="18"/>
                <w:szCs w:val="18"/>
              </w:rPr>
              <w:t xml:space="preserve">OPPTS 830.6303 </w:t>
            </w:r>
          </w:p>
          <w:p w14:paraId="398D9FAA" w14:textId="1C0A3648" w:rsidR="007F7628" w:rsidRDefault="00975526" w:rsidP="0049463B">
            <w:pPr>
              <w:snapToGrid w:val="0"/>
              <w:rPr>
                <w:rFonts w:eastAsia="Calibri"/>
                <w:sz w:val="18"/>
                <w:szCs w:val="18"/>
              </w:rPr>
            </w:pPr>
            <w:r w:rsidRPr="00975526">
              <w:rPr>
                <w:rFonts w:eastAsia="Calibri"/>
                <w:sz w:val="18"/>
                <w:szCs w:val="18"/>
              </w:rPr>
              <w:t>EC 440/2008 No. A.3</w:t>
            </w:r>
          </w:p>
          <w:p w14:paraId="606B543F" w14:textId="61E17043" w:rsidR="007F7628" w:rsidRPr="00EA1840" w:rsidRDefault="007F7628" w:rsidP="0049463B">
            <w:pPr>
              <w:snapToGrid w:val="0"/>
              <w:rPr>
                <w:rFonts w:eastAsia="Calibri"/>
                <w:sz w:val="18"/>
                <w:szCs w:val="18"/>
              </w:rPr>
            </w:pPr>
            <w:r>
              <w:rPr>
                <w:rFonts w:eastAsia="Calibri"/>
                <w:sz w:val="18"/>
                <w:szCs w:val="18"/>
              </w:rPr>
              <w:t>GLP</w:t>
            </w:r>
          </w:p>
        </w:tc>
        <w:tc>
          <w:tcPr>
            <w:tcW w:w="1701" w:type="dxa"/>
            <w:tcBorders>
              <w:top w:val="single" w:sz="4" w:space="0" w:color="000000"/>
              <w:left w:val="single" w:sz="4" w:space="0" w:color="000000"/>
              <w:bottom w:val="single" w:sz="4" w:space="0" w:color="000000"/>
            </w:tcBorders>
            <w:shd w:val="clear" w:color="auto" w:fill="auto"/>
            <w:vAlign w:val="center"/>
          </w:tcPr>
          <w:p w14:paraId="7A4A1369" w14:textId="77777777" w:rsidR="00255109" w:rsidRDefault="00E53306" w:rsidP="0049463B">
            <w:pPr>
              <w:snapToGrid w:val="0"/>
              <w:rPr>
                <w:rFonts w:eastAsia="Calibri"/>
                <w:sz w:val="18"/>
                <w:szCs w:val="18"/>
              </w:rPr>
            </w:pPr>
            <w:r w:rsidRPr="00E53306">
              <w:rPr>
                <w:rFonts w:eastAsia="Calibri"/>
                <w:sz w:val="18"/>
                <w:szCs w:val="18"/>
              </w:rPr>
              <w:t>Brodifacoum 0.0017% w/w wax</w:t>
            </w:r>
          </w:p>
          <w:p w14:paraId="70098602" w14:textId="5732A70C" w:rsidR="00E53306" w:rsidRDefault="00255109" w:rsidP="0049463B">
            <w:pPr>
              <w:snapToGrid w:val="0"/>
              <w:rPr>
                <w:rFonts w:eastAsia="Calibri"/>
                <w:sz w:val="18"/>
                <w:szCs w:val="18"/>
              </w:rPr>
            </w:pPr>
            <w:r>
              <w:rPr>
                <w:rFonts w:eastAsia="Calibri"/>
                <w:sz w:val="18"/>
                <w:szCs w:val="18"/>
              </w:rPr>
              <w:t>b</w:t>
            </w:r>
            <w:r w:rsidR="00E53306" w:rsidRPr="00E53306">
              <w:rPr>
                <w:rFonts w:eastAsia="Calibri"/>
                <w:sz w:val="18"/>
                <w:szCs w:val="18"/>
              </w:rPr>
              <w:t>lock</w:t>
            </w:r>
          </w:p>
          <w:p w14:paraId="108BD3AD" w14:textId="1EB73B18" w:rsidR="00255109" w:rsidRPr="00EA1840" w:rsidRDefault="00255109" w:rsidP="0049463B">
            <w:pPr>
              <w:snapToGrid w:val="0"/>
              <w:rPr>
                <w:rFonts w:eastAsia="Calibri"/>
                <w:sz w:val="18"/>
                <w:szCs w:val="18"/>
              </w:rPr>
            </w:pPr>
            <w:r>
              <w:rPr>
                <w:rFonts w:eastAsia="Calibri"/>
                <w:sz w:val="18"/>
                <w:szCs w:val="18"/>
              </w:rPr>
              <w:t xml:space="preserve">Batch </w:t>
            </w:r>
            <w:r w:rsidRPr="00255109">
              <w:rPr>
                <w:rFonts w:eastAsia="Calibri"/>
                <w:sz w:val="18"/>
                <w:szCs w:val="18"/>
              </w:rPr>
              <w:t>090145</w:t>
            </w:r>
          </w:p>
        </w:tc>
        <w:tc>
          <w:tcPr>
            <w:tcW w:w="6804" w:type="dxa"/>
            <w:tcBorders>
              <w:top w:val="single" w:sz="4" w:space="0" w:color="000000"/>
              <w:left w:val="single" w:sz="4" w:space="0" w:color="000000"/>
              <w:bottom w:val="single" w:sz="4" w:space="0" w:color="000000"/>
            </w:tcBorders>
            <w:shd w:val="clear" w:color="auto" w:fill="auto"/>
            <w:vAlign w:val="center"/>
          </w:tcPr>
          <w:p w14:paraId="00734387" w14:textId="77777777" w:rsidR="00E53306" w:rsidRDefault="00E53306" w:rsidP="0049463B">
            <w:pPr>
              <w:snapToGrid w:val="0"/>
              <w:rPr>
                <w:rFonts w:eastAsia="Calibri"/>
                <w:sz w:val="18"/>
                <w:szCs w:val="18"/>
              </w:rPr>
            </w:pPr>
            <w:r w:rsidRPr="00E53306">
              <w:rPr>
                <w:rFonts w:eastAsia="Calibri"/>
                <w:sz w:val="18"/>
                <w:szCs w:val="18"/>
              </w:rPr>
              <w:t>Solid (block)</w:t>
            </w:r>
          </w:p>
          <w:p w14:paraId="31FAEA55" w14:textId="77777777" w:rsidR="00975526" w:rsidRPr="00844D12" w:rsidRDefault="00975526" w:rsidP="0049463B">
            <w:pPr>
              <w:snapToGrid w:val="0"/>
              <w:rPr>
                <w:rFonts w:eastAsia="Calibri"/>
                <w:sz w:val="18"/>
                <w:szCs w:val="18"/>
              </w:rPr>
            </w:pPr>
          </w:p>
          <w:p w14:paraId="5F443EB4" w14:textId="67CAB6E9" w:rsidR="00975526" w:rsidRPr="00362360" w:rsidRDefault="00975526" w:rsidP="00912C2A">
            <w:pPr>
              <w:snapToGrid w:val="0"/>
              <w:rPr>
                <w:rFonts w:eastAsia="Calibri"/>
              </w:rPr>
            </w:pPr>
            <w:r w:rsidRPr="00362360">
              <w:rPr>
                <w:rFonts w:eastAsia="Calibri"/>
                <w:sz w:val="18"/>
                <w:szCs w:val="18"/>
              </w:rPr>
              <w:t>D=</w:t>
            </w:r>
            <w:r w:rsidRPr="00362360">
              <w:rPr>
                <w:sz w:val="18"/>
                <w:szCs w:val="18"/>
              </w:rPr>
              <w:t xml:space="preserve"> 1.1440</w:t>
            </w:r>
            <w:r w:rsidRPr="00362360">
              <w:rPr>
                <w:rFonts w:eastAsia="Calibri"/>
                <w:sz w:val="18"/>
                <w:szCs w:val="18"/>
              </w:rPr>
              <w:t xml:space="preserve"> at 20°C</w:t>
            </w:r>
          </w:p>
        </w:tc>
        <w:tc>
          <w:tcPr>
            <w:tcW w:w="1701" w:type="dxa"/>
            <w:tcBorders>
              <w:top w:val="single" w:sz="4" w:space="0" w:color="000000"/>
              <w:left w:val="single" w:sz="4" w:space="0" w:color="000000"/>
              <w:bottom w:val="single" w:sz="4" w:space="0" w:color="000000"/>
            </w:tcBorders>
            <w:vAlign w:val="center"/>
          </w:tcPr>
          <w:p w14:paraId="796E2E35" w14:textId="50CCF38B" w:rsidR="00E53306" w:rsidRPr="00EA1840" w:rsidRDefault="00203D21" w:rsidP="0049463B">
            <w:pPr>
              <w:snapToGrid w:val="0"/>
              <w:rPr>
                <w:rFonts w:eastAsia="Calibri"/>
                <w:sz w:val="18"/>
                <w:szCs w:val="18"/>
                <w:lang w:val="it-IT"/>
              </w:rPr>
            </w:pPr>
            <w:r>
              <w:rPr>
                <w:rFonts w:eastAsia="Calibri"/>
                <w:sz w:val="18"/>
                <w:szCs w:val="18"/>
                <w:lang w:val="it-IT"/>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67BB2" w14:textId="2E4A74C3" w:rsidR="00E53306" w:rsidRPr="00EA1840" w:rsidRDefault="00E53306" w:rsidP="0049463B">
            <w:pPr>
              <w:snapToGrid w:val="0"/>
              <w:rPr>
                <w:rFonts w:eastAsia="Calibri"/>
                <w:sz w:val="18"/>
                <w:szCs w:val="18"/>
              </w:rPr>
            </w:pPr>
            <w:r w:rsidRPr="00E53306">
              <w:rPr>
                <w:rFonts w:eastAsia="Calibri"/>
                <w:sz w:val="18"/>
                <w:szCs w:val="18"/>
                <w:lang w:val="it-IT"/>
              </w:rPr>
              <w:t>Nichetti S. (2019), Report No. CH-0512/2019</w:t>
            </w:r>
          </w:p>
        </w:tc>
      </w:tr>
      <w:tr w:rsidR="00D37ADF" w14:paraId="5B496CDF" w14:textId="77777777" w:rsidTr="00C30FDE">
        <w:trPr>
          <w:trHeight w:val="2211"/>
        </w:trPr>
        <w:tc>
          <w:tcPr>
            <w:tcW w:w="1702" w:type="dxa"/>
            <w:vMerge w:val="restart"/>
            <w:tcBorders>
              <w:top w:val="single" w:sz="4" w:space="0" w:color="000000"/>
              <w:left w:val="single" w:sz="4" w:space="0" w:color="000000"/>
            </w:tcBorders>
            <w:shd w:val="clear" w:color="auto" w:fill="auto"/>
            <w:vAlign w:val="center"/>
          </w:tcPr>
          <w:p w14:paraId="3C5C70E7" w14:textId="77777777" w:rsidR="00366CD3" w:rsidRPr="00EA1840" w:rsidRDefault="00366CD3" w:rsidP="0049463B">
            <w:pPr>
              <w:rPr>
                <w:rFonts w:eastAsia="Calibri"/>
                <w:sz w:val="18"/>
                <w:szCs w:val="18"/>
              </w:rPr>
            </w:pPr>
            <w:r w:rsidRPr="00EA1840">
              <w:rPr>
                <w:rFonts w:eastAsia="Calibri"/>
                <w:sz w:val="18"/>
                <w:szCs w:val="18"/>
              </w:rPr>
              <w:t xml:space="preserve">Storage stability test – </w:t>
            </w:r>
            <w:r w:rsidRPr="00EA1840">
              <w:rPr>
                <w:rFonts w:eastAsia="Calibri"/>
                <w:b/>
                <w:sz w:val="18"/>
                <w:szCs w:val="18"/>
              </w:rPr>
              <w:t>accelerated storage</w:t>
            </w:r>
          </w:p>
        </w:tc>
        <w:tc>
          <w:tcPr>
            <w:tcW w:w="1843" w:type="dxa"/>
            <w:vMerge w:val="restart"/>
            <w:tcBorders>
              <w:top w:val="single" w:sz="4" w:space="0" w:color="000000"/>
              <w:left w:val="single" w:sz="4" w:space="0" w:color="000000"/>
            </w:tcBorders>
            <w:shd w:val="clear" w:color="auto" w:fill="auto"/>
            <w:vAlign w:val="center"/>
          </w:tcPr>
          <w:p w14:paraId="1F548780" w14:textId="77777777" w:rsidR="00685473" w:rsidRPr="001F34F0" w:rsidRDefault="00685473" w:rsidP="0049463B">
            <w:pPr>
              <w:snapToGrid w:val="0"/>
              <w:rPr>
                <w:rFonts w:eastAsia="Calibri"/>
                <w:sz w:val="18"/>
                <w:szCs w:val="18"/>
              </w:rPr>
            </w:pPr>
            <w:r w:rsidRPr="001F34F0">
              <w:rPr>
                <w:rFonts w:eastAsia="Calibri"/>
                <w:sz w:val="18"/>
                <w:szCs w:val="18"/>
              </w:rPr>
              <w:t>GIFAP Monograph n°17</w:t>
            </w:r>
          </w:p>
          <w:p w14:paraId="52E86E9F" w14:textId="402D2796" w:rsidR="00366CD3" w:rsidRPr="001F34F0" w:rsidRDefault="00366CD3" w:rsidP="0049463B">
            <w:pPr>
              <w:snapToGrid w:val="0"/>
              <w:rPr>
                <w:rFonts w:eastAsia="Calibri"/>
                <w:sz w:val="18"/>
                <w:szCs w:val="18"/>
              </w:rPr>
            </w:pPr>
            <w:r w:rsidRPr="001F34F0">
              <w:rPr>
                <w:rFonts w:eastAsia="Calibri"/>
                <w:sz w:val="18"/>
                <w:szCs w:val="18"/>
              </w:rPr>
              <w:t>CIPAC MT 46.3</w:t>
            </w:r>
          </w:p>
          <w:p w14:paraId="4B9E9703" w14:textId="77777777" w:rsidR="00AB0BB0" w:rsidRPr="001F34F0" w:rsidRDefault="00AB0BB0" w:rsidP="0049463B">
            <w:pPr>
              <w:snapToGrid w:val="0"/>
              <w:rPr>
                <w:rFonts w:eastAsia="Calibri"/>
                <w:sz w:val="18"/>
                <w:szCs w:val="18"/>
              </w:rPr>
            </w:pPr>
          </w:p>
          <w:p w14:paraId="7CA635EB" w14:textId="6CD5260A" w:rsidR="00366CD3" w:rsidRPr="001F34F0" w:rsidRDefault="00366CD3" w:rsidP="00200D63">
            <w:pPr>
              <w:snapToGrid w:val="0"/>
              <w:rPr>
                <w:rFonts w:eastAsia="Calibri"/>
                <w:sz w:val="18"/>
                <w:szCs w:val="18"/>
              </w:rPr>
            </w:pPr>
            <w:r w:rsidRPr="001F34F0">
              <w:rPr>
                <w:rFonts w:eastAsia="Calibri"/>
                <w:sz w:val="18"/>
                <w:szCs w:val="18"/>
              </w:rPr>
              <w:t xml:space="preserve">Initial characterisation in </w:t>
            </w:r>
            <w:r w:rsidR="007D6779">
              <w:rPr>
                <w:rFonts w:eastAsia="Calibri"/>
                <w:sz w:val="18"/>
                <w:szCs w:val="18"/>
              </w:rPr>
              <w:t>LD</w:t>
            </w:r>
            <w:r w:rsidRPr="001F34F0">
              <w:rPr>
                <w:rFonts w:eastAsia="Calibri"/>
                <w:sz w:val="18"/>
                <w:szCs w:val="18"/>
              </w:rPr>
              <w:t>PE bottle</w:t>
            </w:r>
          </w:p>
          <w:p w14:paraId="375F85EA" w14:textId="77777777" w:rsidR="00366CD3" w:rsidRPr="001F34F0" w:rsidRDefault="00366CD3" w:rsidP="0049463B">
            <w:pPr>
              <w:snapToGrid w:val="0"/>
              <w:rPr>
                <w:rFonts w:eastAsia="Calibri"/>
                <w:sz w:val="18"/>
                <w:szCs w:val="18"/>
              </w:rPr>
            </w:pPr>
          </w:p>
          <w:p w14:paraId="024430D0" w14:textId="2F6B8CE8" w:rsidR="00366CD3" w:rsidRPr="001F34F0" w:rsidRDefault="00366CD3" w:rsidP="0049463B">
            <w:pPr>
              <w:snapToGrid w:val="0"/>
              <w:rPr>
                <w:rFonts w:eastAsia="Calibri"/>
                <w:sz w:val="18"/>
                <w:szCs w:val="18"/>
              </w:rPr>
            </w:pPr>
            <w:r w:rsidRPr="001F34F0">
              <w:rPr>
                <w:rFonts w:eastAsia="Calibri"/>
                <w:sz w:val="18"/>
                <w:szCs w:val="18"/>
              </w:rPr>
              <w:t xml:space="preserve">12 weeks at 35°C </w:t>
            </w:r>
            <w:r w:rsidR="00B56056">
              <w:rPr>
                <w:rFonts w:eastAsia="Calibri"/>
                <w:sz w:val="18"/>
                <w:szCs w:val="18"/>
              </w:rPr>
              <w:t xml:space="preserve">with loose block </w:t>
            </w:r>
            <w:r w:rsidRPr="001F34F0">
              <w:rPr>
                <w:rFonts w:eastAsia="Calibri"/>
                <w:sz w:val="18"/>
                <w:szCs w:val="18"/>
              </w:rPr>
              <w:t xml:space="preserve">in </w:t>
            </w:r>
          </w:p>
          <w:p w14:paraId="22AA3D09" w14:textId="4A78487B" w:rsidR="00366CD3" w:rsidRPr="001F34F0" w:rsidRDefault="00366CD3" w:rsidP="008D60E3">
            <w:pPr>
              <w:snapToGrid w:val="0"/>
              <w:rPr>
                <w:rFonts w:eastAsia="Calibri"/>
                <w:sz w:val="18"/>
                <w:szCs w:val="18"/>
              </w:rPr>
            </w:pPr>
            <w:r w:rsidRPr="001F34F0">
              <w:rPr>
                <w:rFonts w:eastAsia="Calibri"/>
                <w:sz w:val="18"/>
                <w:szCs w:val="18"/>
              </w:rPr>
              <w:lastRenderedPageBreak/>
              <w:t xml:space="preserve">- Plastic </w:t>
            </w:r>
            <w:r w:rsidR="007D6779">
              <w:rPr>
                <w:rFonts w:eastAsia="Calibri"/>
                <w:sz w:val="18"/>
                <w:szCs w:val="18"/>
              </w:rPr>
              <w:t>LD</w:t>
            </w:r>
            <w:r w:rsidRPr="001F34F0">
              <w:rPr>
                <w:rFonts w:eastAsia="Calibri"/>
                <w:sz w:val="18"/>
                <w:szCs w:val="18"/>
              </w:rPr>
              <w:t xml:space="preserve">PE bag </w:t>
            </w:r>
            <w:r w:rsidRPr="001F34F0">
              <w:rPr>
                <w:rFonts w:eastAsia="SimSun"/>
                <w:sz w:val="18"/>
                <w:szCs w:val="18"/>
              </w:rPr>
              <w:t>(pack 1);</w:t>
            </w:r>
          </w:p>
          <w:p w14:paraId="7319FFE1" w14:textId="2B06575A" w:rsidR="00366CD3" w:rsidRPr="001F34F0" w:rsidRDefault="00366CD3" w:rsidP="008D60E3">
            <w:pPr>
              <w:snapToGrid w:val="0"/>
              <w:rPr>
                <w:rFonts w:eastAsia="Calibri"/>
                <w:sz w:val="18"/>
                <w:szCs w:val="18"/>
              </w:rPr>
            </w:pPr>
            <w:r w:rsidRPr="001F34F0">
              <w:rPr>
                <w:rFonts w:eastAsia="Calibri"/>
                <w:sz w:val="18"/>
                <w:szCs w:val="18"/>
              </w:rPr>
              <w:t xml:space="preserve">- Metal can </w:t>
            </w:r>
            <w:r w:rsidR="00EF240E">
              <w:rPr>
                <w:rFonts w:eastAsia="Calibri"/>
                <w:sz w:val="18"/>
                <w:szCs w:val="18"/>
              </w:rPr>
              <w:t>:</w:t>
            </w:r>
            <w:r w:rsidR="00EF240E">
              <w:t xml:space="preserve"> </w:t>
            </w:r>
            <w:r w:rsidR="00EF240E" w:rsidRPr="00EF240E">
              <w:rPr>
                <w:rFonts w:eastAsia="Calibri"/>
                <w:sz w:val="18"/>
                <w:szCs w:val="18"/>
              </w:rPr>
              <w:t xml:space="preserve">Internally non-coated electrolytic tin plate metal </w:t>
            </w:r>
            <w:r w:rsidRPr="001F34F0">
              <w:rPr>
                <w:rFonts w:eastAsia="SimSun"/>
                <w:sz w:val="18"/>
                <w:szCs w:val="18"/>
              </w:rPr>
              <w:t>(pack 2</w:t>
            </w:r>
            <w:r w:rsidR="006E1884">
              <w:rPr>
                <w:rFonts w:eastAsia="Calibri"/>
                <w:sz w:val="18"/>
                <w:szCs w:val="18"/>
              </w:rPr>
              <w:t>)</w:t>
            </w:r>
          </w:p>
          <w:p w14:paraId="380BCED2" w14:textId="38E4CCB3" w:rsidR="00366CD3" w:rsidRPr="001F34F0" w:rsidRDefault="00366CD3" w:rsidP="008D60E3">
            <w:pPr>
              <w:snapToGrid w:val="0"/>
              <w:rPr>
                <w:rFonts w:eastAsia="Calibri"/>
                <w:sz w:val="18"/>
                <w:szCs w:val="18"/>
              </w:rPr>
            </w:pPr>
            <w:r w:rsidRPr="001F34F0">
              <w:rPr>
                <w:rFonts w:eastAsia="Calibri"/>
                <w:sz w:val="18"/>
                <w:szCs w:val="18"/>
              </w:rPr>
              <w:t xml:space="preserve">- Blister in PVC + carton </w:t>
            </w:r>
            <w:r w:rsidR="00200D63" w:rsidRPr="001F34F0">
              <w:rPr>
                <w:rFonts w:eastAsia="SimSun"/>
                <w:sz w:val="18"/>
                <w:szCs w:val="18"/>
              </w:rPr>
              <w:t>(pack 3)</w:t>
            </w:r>
          </w:p>
          <w:p w14:paraId="3BCD1F8F" w14:textId="12432647" w:rsidR="00366CD3" w:rsidRDefault="00366CD3" w:rsidP="008D60E3">
            <w:pPr>
              <w:snapToGrid w:val="0"/>
              <w:rPr>
                <w:rFonts w:eastAsia="SimSun"/>
                <w:sz w:val="18"/>
                <w:szCs w:val="18"/>
              </w:rPr>
            </w:pPr>
            <w:r w:rsidRPr="001F34F0">
              <w:rPr>
                <w:rFonts w:eastAsia="Calibri"/>
                <w:sz w:val="18"/>
                <w:szCs w:val="18"/>
              </w:rPr>
              <w:t xml:space="preserve">- </w:t>
            </w:r>
            <w:r w:rsidR="001A1FE1">
              <w:rPr>
                <w:rFonts w:eastAsia="Calibri"/>
                <w:sz w:val="18"/>
                <w:szCs w:val="18"/>
              </w:rPr>
              <w:t>LD</w:t>
            </w:r>
            <w:r w:rsidRPr="001F34F0">
              <w:rPr>
                <w:rFonts w:eastAsia="Calibri"/>
                <w:sz w:val="18"/>
                <w:szCs w:val="18"/>
              </w:rPr>
              <w:t xml:space="preserve">PE sachet </w:t>
            </w:r>
            <w:r w:rsidRPr="001F34F0">
              <w:rPr>
                <w:rFonts w:eastAsia="SimSun"/>
                <w:sz w:val="18"/>
                <w:szCs w:val="18"/>
              </w:rPr>
              <w:t>(pack 4)</w:t>
            </w:r>
          </w:p>
          <w:p w14:paraId="352024F8" w14:textId="77777777" w:rsidR="00B56056" w:rsidRPr="001F34F0" w:rsidRDefault="00B56056" w:rsidP="008D60E3">
            <w:pPr>
              <w:snapToGrid w:val="0"/>
              <w:rPr>
                <w:rFonts w:eastAsia="Calibri"/>
                <w:sz w:val="18"/>
                <w:szCs w:val="18"/>
              </w:rPr>
            </w:pPr>
          </w:p>
          <w:p w14:paraId="65834AF4" w14:textId="6EF2410B" w:rsidR="00366CD3" w:rsidRPr="001F34F0" w:rsidRDefault="00200D63" w:rsidP="0049463B">
            <w:pPr>
              <w:snapToGrid w:val="0"/>
              <w:rPr>
                <w:rFonts w:eastAsia="Calibri"/>
                <w:sz w:val="18"/>
                <w:szCs w:val="18"/>
              </w:rPr>
            </w:pPr>
            <w:r w:rsidRPr="001F34F0">
              <w:rPr>
                <w:rFonts w:eastAsia="Calibri"/>
                <w:sz w:val="18"/>
                <w:szCs w:val="18"/>
              </w:rPr>
              <w:t>F</w:t>
            </w:r>
            <w:r w:rsidR="00366CD3" w:rsidRPr="001F34F0">
              <w:rPr>
                <w:rFonts w:eastAsia="Calibri"/>
                <w:sz w:val="18"/>
                <w:szCs w:val="18"/>
              </w:rPr>
              <w:t>or</w:t>
            </w:r>
            <w:r w:rsidRPr="001F34F0">
              <w:rPr>
                <w:rFonts w:eastAsia="Calibri"/>
                <w:sz w:val="18"/>
                <w:szCs w:val="18"/>
              </w:rPr>
              <w:t xml:space="preserve"> </w:t>
            </w:r>
            <w:r w:rsidR="00366CD3" w:rsidRPr="001F34F0">
              <w:rPr>
                <w:rFonts w:eastAsia="Calibri"/>
                <w:sz w:val="18"/>
                <w:szCs w:val="18"/>
              </w:rPr>
              <w:t>appearance</w:t>
            </w:r>
            <w:r w:rsidR="005D1D2B">
              <w:rPr>
                <w:rFonts w:eastAsia="Calibri"/>
                <w:sz w:val="18"/>
                <w:szCs w:val="18"/>
              </w:rPr>
              <w:t xml:space="preserve"> and </w:t>
            </w:r>
            <w:r w:rsidR="00366CD3" w:rsidRPr="001F34F0">
              <w:rPr>
                <w:rFonts w:eastAsia="Calibri"/>
                <w:sz w:val="18"/>
                <w:szCs w:val="18"/>
              </w:rPr>
              <w:t xml:space="preserve">for the active substance content </w:t>
            </w:r>
          </w:p>
          <w:p w14:paraId="18ED48E2" w14:textId="77777777" w:rsidR="00366CD3" w:rsidRPr="001F34F0" w:rsidRDefault="00366CD3" w:rsidP="0049463B">
            <w:pPr>
              <w:snapToGrid w:val="0"/>
              <w:rPr>
                <w:rFonts w:eastAsia="Calibri"/>
                <w:sz w:val="18"/>
                <w:szCs w:val="18"/>
              </w:rPr>
            </w:pPr>
          </w:p>
          <w:p w14:paraId="518510EA" w14:textId="645446E6" w:rsidR="00366CD3" w:rsidRPr="001F34F0" w:rsidRDefault="00366CD3" w:rsidP="0049463B">
            <w:pPr>
              <w:snapToGrid w:val="0"/>
              <w:rPr>
                <w:rFonts w:eastAsia="Calibri"/>
                <w:sz w:val="18"/>
                <w:szCs w:val="18"/>
              </w:rPr>
            </w:pPr>
            <w:r w:rsidRPr="001F34F0">
              <w:rPr>
                <w:rFonts w:eastAsia="Calibri"/>
                <w:sz w:val="18"/>
                <w:szCs w:val="18"/>
              </w:rPr>
              <w:t xml:space="preserve">Plastic </w:t>
            </w:r>
            <w:r w:rsidR="001A1FE1">
              <w:rPr>
                <w:rFonts w:eastAsia="Calibri"/>
                <w:sz w:val="18"/>
                <w:szCs w:val="18"/>
              </w:rPr>
              <w:t>LD</w:t>
            </w:r>
            <w:r w:rsidRPr="001F34F0">
              <w:rPr>
                <w:rFonts w:eastAsia="Calibri"/>
                <w:sz w:val="18"/>
                <w:szCs w:val="18"/>
              </w:rPr>
              <w:t>PE bag for pH</w:t>
            </w:r>
            <w:r w:rsidR="00F34CBF">
              <w:rPr>
                <w:rFonts w:eastAsia="Calibri"/>
                <w:sz w:val="18"/>
                <w:szCs w:val="18"/>
              </w:rPr>
              <w:t>, relative density and attrition</w:t>
            </w:r>
          </w:p>
          <w:p w14:paraId="1B8799E4" w14:textId="41B1C556" w:rsidR="00A931AE" w:rsidRPr="001F34F0" w:rsidRDefault="00A931AE" w:rsidP="0049463B">
            <w:pPr>
              <w:snapToGrid w:val="0"/>
              <w:rPr>
                <w:rFonts w:eastAsia="Calibri"/>
                <w:sz w:val="18"/>
                <w:szCs w:val="18"/>
              </w:rPr>
            </w:pPr>
          </w:p>
          <w:p w14:paraId="1D98DBDD" w14:textId="77777777" w:rsidR="00C0234A" w:rsidRDefault="00250155" w:rsidP="0049463B">
            <w:pPr>
              <w:snapToGrid w:val="0"/>
              <w:rPr>
                <w:rFonts w:eastAsia="Calibri"/>
                <w:sz w:val="18"/>
                <w:szCs w:val="18"/>
              </w:rPr>
            </w:pPr>
            <w:r w:rsidRPr="001F34F0">
              <w:rPr>
                <w:rFonts w:eastAsia="Calibri"/>
                <w:sz w:val="18"/>
                <w:szCs w:val="18"/>
              </w:rPr>
              <w:t xml:space="preserve">HPLC-UV </w:t>
            </w:r>
          </w:p>
          <w:p w14:paraId="26B6AD87" w14:textId="58767A63" w:rsidR="00A931AE" w:rsidRPr="001F34F0" w:rsidRDefault="00C0234A" w:rsidP="0049463B">
            <w:pPr>
              <w:snapToGrid w:val="0"/>
              <w:rPr>
                <w:rFonts w:eastAsia="Calibri"/>
                <w:sz w:val="18"/>
                <w:szCs w:val="18"/>
              </w:rPr>
            </w:pPr>
            <w:r>
              <w:rPr>
                <w:rFonts w:eastAsia="Calibri"/>
                <w:sz w:val="18"/>
                <w:szCs w:val="18"/>
              </w:rPr>
              <w:t xml:space="preserve">Study </w:t>
            </w:r>
            <w:r w:rsidRPr="00C0234A">
              <w:rPr>
                <w:rFonts w:eastAsia="Calibri"/>
                <w:sz w:val="18"/>
                <w:szCs w:val="18"/>
              </w:rPr>
              <w:t xml:space="preserve">CH-0513/2019 </w:t>
            </w:r>
            <w:r w:rsidR="00250155" w:rsidRPr="001F34F0">
              <w:rPr>
                <w:rFonts w:eastAsia="Calibri"/>
                <w:sz w:val="18"/>
                <w:szCs w:val="18"/>
              </w:rPr>
              <w:t>(validation data reported in 2.2.4)</w:t>
            </w:r>
          </w:p>
          <w:p w14:paraId="0320EB79" w14:textId="32F0F53D" w:rsidR="00A931AE" w:rsidRPr="001F34F0" w:rsidRDefault="00A931AE" w:rsidP="0049463B">
            <w:pPr>
              <w:snapToGrid w:val="0"/>
              <w:rPr>
                <w:rFonts w:eastAsia="Calibri"/>
                <w:sz w:val="18"/>
                <w:szCs w:val="18"/>
              </w:rPr>
            </w:pPr>
          </w:p>
          <w:p w14:paraId="29AA5ACF" w14:textId="650AECA6" w:rsidR="00A931AE" w:rsidRPr="001F34F0" w:rsidRDefault="00A931AE" w:rsidP="00A931AE">
            <w:pPr>
              <w:snapToGrid w:val="0"/>
              <w:rPr>
                <w:rFonts w:eastAsia="Calibri"/>
                <w:sz w:val="18"/>
                <w:szCs w:val="18"/>
              </w:rPr>
            </w:pPr>
            <w:r w:rsidRPr="001F34F0">
              <w:rPr>
                <w:rFonts w:eastAsia="Calibri"/>
                <w:sz w:val="18"/>
                <w:szCs w:val="18"/>
              </w:rPr>
              <w:t xml:space="preserve">OPPTS 830.6302 </w:t>
            </w:r>
          </w:p>
          <w:p w14:paraId="076A7E4F" w14:textId="2E66081C" w:rsidR="00A931AE" w:rsidRPr="001F34F0" w:rsidRDefault="00A931AE" w:rsidP="00A931AE">
            <w:pPr>
              <w:snapToGrid w:val="0"/>
              <w:rPr>
                <w:rFonts w:eastAsia="Calibri"/>
                <w:sz w:val="18"/>
                <w:szCs w:val="18"/>
              </w:rPr>
            </w:pPr>
            <w:r w:rsidRPr="001F34F0">
              <w:rPr>
                <w:rFonts w:eastAsia="Calibri"/>
                <w:sz w:val="18"/>
                <w:szCs w:val="18"/>
              </w:rPr>
              <w:t xml:space="preserve">OPPTS 830.6303 </w:t>
            </w:r>
          </w:p>
          <w:p w14:paraId="60FD04D8" w14:textId="2E21319A" w:rsidR="00A931AE" w:rsidRPr="001F34F0" w:rsidRDefault="00A931AE" w:rsidP="00A931AE">
            <w:pPr>
              <w:snapToGrid w:val="0"/>
              <w:rPr>
                <w:rFonts w:eastAsia="Calibri"/>
                <w:sz w:val="18"/>
                <w:szCs w:val="18"/>
              </w:rPr>
            </w:pPr>
            <w:r w:rsidRPr="001F34F0">
              <w:rPr>
                <w:rFonts w:eastAsia="Calibri"/>
                <w:sz w:val="18"/>
                <w:szCs w:val="18"/>
              </w:rPr>
              <w:t>OPPTS 830.6304</w:t>
            </w:r>
          </w:p>
          <w:p w14:paraId="76EFC1C3" w14:textId="4C070898" w:rsidR="00A931AE" w:rsidRPr="001F34F0" w:rsidRDefault="00A931AE" w:rsidP="0049463B">
            <w:pPr>
              <w:snapToGrid w:val="0"/>
              <w:rPr>
                <w:rFonts w:eastAsia="Calibri"/>
                <w:sz w:val="18"/>
                <w:szCs w:val="18"/>
              </w:rPr>
            </w:pPr>
          </w:p>
          <w:p w14:paraId="2B2E6A87" w14:textId="7C85E449" w:rsidR="00A931AE" w:rsidRPr="001F34F0" w:rsidRDefault="002132F7" w:rsidP="0049463B">
            <w:pPr>
              <w:snapToGrid w:val="0"/>
              <w:rPr>
                <w:rFonts w:eastAsia="Calibri"/>
                <w:sz w:val="18"/>
                <w:szCs w:val="18"/>
              </w:rPr>
            </w:pPr>
            <w:r w:rsidRPr="001F34F0">
              <w:rPr>
                <w:rFonts w:eastAsia="Calibri"/>
                <w:sz w:val="18"/>
                <w:szCs w:val="18"/>
              </w:rPr>
              <w:t>EC 440/2008 No. A.3</w:t>
            </w:r>
          </w:p>
          <w:p w14:paraId="786C2A94" w14:textId="3874D8C1" w:rsidR="00C623C3" w:rsidRPr="001F34F0" w:rsidRDefault="00C623C3" w:rsidP="00C623C3">
            <w:pPr>
              <w:snapToGrid w:val="0"/>
              <w:rPr>
                <w:rFonts w:eastAsia="Calibri"/>
                <w:sz w:val="18"/>
                <w:szCs w:val="18"/>
              </w:rPr>
            </w:pPr>
            <w:r w:rsidRPr="001F34F0">
              <w:rPr>
                <w:rFonts w:eastAsia="Calibri"/>
                <w:sz w:val="18"/>
                <w:szCs w:val="18"/>
              </w:rPr>
              <w:t xml:space="preserve">MT 75.3 </w:t>
            </w:r>
          </w:p>
          <w:p w14:paraId="3765EC95" w14:textId="677A5745" w:rsidR="00A931AE" w:rsidRPr="001F34F0" w:rsidRDefault="00C623C3" w:rsidP="00C623C3">
            <w:pPr>
              <w:snapToGrid w:val="0"/>
              <w:rPr>
                <w:rFonts w:eastAsia="Calibri"/>
                <w:sz w:val="18"/>
                <w:szCs w:val="18"/>
              </w:rPr>
            </w:pPr>
            <w:r w:rsidRPr="001F34F0">
              <w:rPr>
                <w:rFonts w:eastAsia="Calibri"/>
                <w:sz w:val="18"/>
                <w:szCs w:val="18"/>
              </w:rPr>
              <w:t xml:space="preserve">MT 193 </w:t>
            </w:r>
          </w:p>
          <w:p w14:paraId="7C8284C5" w14:textId="0F052A4A" w:rsidR="00A931AE" w:rsidRPr="001F34F0" w:rsidRDefault="00A931AE" w:rsidP="0049463B">
            <w:pPr>
              <w:snapToGrid w:val="0"/>
              <w:rPr>
                <w:rFonts w:eastAsia="Calibri"/>
                <w:sz w:val="18"/>
                <w:szCs w:val="18"/>
              </w:rPr>
            </w:pPr>
          </w:p>
          <w:p w14:paraId="41642F06" w14:textId="06FF368F" w:rsidR="00366CD3" w:rsidRPr="001F34F0" w:rsidRDefault="00366CD3" w:rsidP="0049463B">
            <w:pPr>
              <w:snapToGrid w:val="0"/>
              <w:rPr>
                <w:rFonts w:eastAsia="Calibri"/>
                <w:sz w:val="18"/>
                <w:szCs w:val="18"/>
              </w:rPr>
            </w:pPr>
            <w:r w:rsidRPr="001F34F0">
              <w:rPr>
                <w:rFonts w:eastAsia="Calibri"/>
                <w:sz w:val="18"/>
                <w:szCs w:val="18"/>
              </w:rPr>
              <w:t>GLP</w:t>
            </w:r>
          </w:p>
        </w:tc>
        <w:tc>
          <w:tcPr>
            <w:tcW w:w="1701" w:type="dxa"/>
            <w:vMerge w:val="restart"/>
            <w:tcBorders>
              <w:top w:val="single" w:sz="4" w:space="0" w:color="000000"/>
              <w:left w:val="single" w:sz="4" w:space="0" w:color="000000"/>
            </w:tcBorders>
            <w:shd w:val="clear" w:color="auto" w:fill="auto"/>
            <w:vAlign w:val="center"/>
          </w:tcPr>
          <w:p w14:paraId="0D6BFEEA" w14:textId="77777777" w:rsidR="00366CD3" w:rsidRPr="001F34F0" w:rsidRDefault="00366CD3" w:rsidP="0049463B">
            <w:pPr>
              <w:snapToGrid w:val="0"/>
              <w:rPr>
                <w:rFonts w:eastAsia="Calibri"/>
                <w:sz w:val="18"/>
                <w:szCs w:val="18"/>
              </w:rPr>
            </w:pPr>
            <w:r w:rsidRPr="001F34F0">
              <w:rPr>
                <w:rFonts w:eastAsia="Calibri"/>
                <w:sz w:val="18"/>
                <w:szCs w:val="18"/>
              </w:rPr>
              <w:lastRenderedPageBreak/>
              <w:t>Brodifacoum 0.0017% w/w wax block</w:t>
            </w:r>
          </w:p>
          <w:p w14:paraId="3B6CE29B" w14:textId="7243A660" w:rsidR="001F5410" w:rsidRPr="001F34F0" w:rsidRDefault="001F5410" w:rsidP="0049463B">
            <w:pPr>
              <w:snapToGrid w:val="0"/>
              <w:rPr>
                <w:rFonts w:eastAsia="Calibri"/>
                <w:sz w:val="18"/>
                <w:szCs w:val="18"/>
              </w:rPr>
            </w:pPr>
            <w:r w:rsidRPr="001F34F0">
              <w:rPr>
                <w:rFonts w:eastAsia="Calibri"/>
                <w:sz w:val="18"/>
                <w:szCs w:val="18"/>
              </w:rPr>
              <w:t>Batch 090145</w:t>
            </w:r>
          </w:p>
        </w:tc>
        <w:tc>
          <w:tcPr>
            <w:tcW w:w="6804" w:type="dxa"/>
            <w:tcBorders>
              <w:top w:val="single" w:sz="4" w:space="0" w:color="000000"/>
              <w:left w:val="single" w:sz="4" w:space="0" w:color="000000"/>
              <w:bottom w:val="single" w:sz="4" w:space="0" w:color="auto"/>
            </w:tcBorders>
            <w:shd w:val="clear" w:color="auto" w:fill="auto"/>
            <w:vAlign w:val="center"/>
          </w:tcPr>
          <w:p w14:paraId="65298B24" w14:textId="68315F45" w:rsidR="00366CD3" w:rsidRPr="001F34F0" w:rsidRDefault="00366CD3" w:rsidP="00A97853">
            <w:pPr>
              <w:rPr>
                <w:rFonts w:eastAsia="SimSun"/>
                <w:sz w:val="18"/>
                <w:szCs w:val="18"/>
              </w:rPr>
            </w:pPr>
            <w:r w:rsidRPr="001F34F0">
              <w:rPr>
                <w:rFonts w:eastAsia="SimSun"/>
                <w:sz w:val="18"/>
                <w:szCs w:val="18"/>
                <w:u w:val="single"/>
              </w:rPr>
              <w:t>Brodifacoum active ingredient content</w:t>
            </w:r>
            <w:r w:rsidRPr="001F34F0">
              <w:rPr>
                <w:rFonts w:eastAsia="SimSun"/>
                <w:sz w:val="18"/>
                <w:szCs w:val="18"/>
              </w:rPr>
              <w:t>:</w:t>
            </w:r>
          </w:p>
          <w:p w14:paraId="4920BB19" w14:textId="7491DFF7" w:rsidR="00366CD3" w:rsidRPr="001F34F0" w:rsidRDefault="00366CD3" w:rsidP="00A97853">
            <w:pPr>
              <w:rPr>
                <w:rFonts w:eastAsia="SimSun"/>
                <w:sz w:val="18"/>
                <w:szCs w:val="18"/>
              </w:rPr>
            </w:pPr>
          </w:p>
          <w:tbl>
            <w:tblPr>
              <w:tblW w:w="6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134"/>
              <w:gridCol w:w="1134"/>
              <w:gridCol w:w="1134"/>
              <w:gridCol w:w="992"/>
              <w:gridCol w:w="992"/>
            </w:tblGrid>
            <w:tr w:rsidR="00366CD3" w:rsidRPr="001F34F0" w14:paraId="48CAE70C" w14:textId="3E2049A1" w:rsidTr="0099032E">
              <w:trPr>
                <w:cantSplit/>
              </w:trPr>
              <w:tc>
                <w:tcPr>
                  <w:tcW w:w="1209" w:type="dxa"/>
                  <w:shd w:val="clear" w:color="auto" w:fill="auto"/>
                </w:tcPr>
                <w:p w14:paraId="21E5A8D1" w14:textId="77777777" w:rsidR="00366CD3" w:rsidRPr="00362360" w:rsidRDefault="00366CD3" w:rsidP="00366CD3">
                  <w:pPr>
                    <w:rPr>
                      <w:sz w:val="18"/>
                      <w:szCs w:val="18"/>
                      <w:lang w:val="fr-FR"/>
                    </w:rPr>
                  </w:pPr>
                </w:p>
              </w:tc>
              <w:tc>
                <w:tcPr>
                  <w:tcW w:w="1134" w:type="dxa"/>
                  <w:shd w:val="clear" w:color="auto" w:fill="auto"/>
                </w:tcPr>
                <w:p w14:paraId="5C72FF1E" w14:textId="77777777" w:rsidR="00366CD3" w:rsidRPr="00362360" w:rsidRDefault="00366CD3" w:rsidP="00366CD3">
                  <w:pPr>
                    <w:rPr>
                      <w:rFonts w:eastAsia="Calibri"/>
                      <w:sz w:val="18"/>
                      <w:szCs w:val="18"/>
                      <w:lang w:val="fr-FR"/>
                    </w:rPr>
                  </w:pPr>
                  <w:r w:rsidRPr="00362360">
                    <w:rPr>
                      <w:rFonts w:eastAsia="Calibri"/>
                      <w:sz w:val="18"/>
                      <w:szCs w:val="18"/>
                      <w:lang w:val="fr-FR"/>
                    </w:rPr>
                    <w:t>T0</w:t>
                  </w:r>
                </w:p>
                <w:p w14:paraId="028A10A1" w14:textId="30C81998" w:rsidR="00366CD3" w:rsidRPr="00362360" w:rsidRDefault="007D6779" w:rsidP="00366CD3">
                  <w:pPr>
                    <w:rPr>
                      <w:sz w:val="18"/>
                      <w:szCs w:val="18"/>
                      <w:lang w:val="fr-FR"/>
                    </w:rPr>
                  </w:pPr>
                  <w:r>
                    <w:rPr>
                      <w:rFonts w:eastAsia="Calibri"/>
                      <w:sz w:val="18"/>
                      <w:szCs w:val="18"/>
                      <w:lang w:val="fr-FR"/>
                    </w:rPr>
                    <w:t>LD</w:t>
                  </w:r>
                  <w:r w:rsidR="00366CD3" w:rsidRPr="00362360">
                    <w:rPr>
                      <w:rFonts w:eastAsia="Calibri"/>
                      <w:sz w:val="18"/>
                      <w:szCs w:val="18"/>
                      <w:lang w:val="fr-FR"/>
                    </w:rPr>
                    <w:t>PE bottle</w:t>
                  </w:r>
                </w:p>
              </w:tc>
              <w:tc>
                <w:tcPr>
                  <w:tcW w:w="1134" w:type="dxa"/>
                  <w:shd w:val="clear" w:color="auto" w:fill="auto"/>
                </w:tcPr>
                <w:p w14:paraId="0A393FDF" w14:textId="6067B672" w:rsidR="00366CD3" w:rsidRPr="00362360" w:rsidRDefault="00366CD3" w:rsidP="00366CD3">
                  <w:pPr>
                    <w:rPr>
                      <w:sz w:val="18"/>
                      <w:szCs w:val="18"/>
                      <w:lang w:val="fr-FR"/>
                    </w:rPr>
                  </w:pPr>
                  <w:r w:rsidRPr="00362360">
                    <w:rPr>
                      <w:sz w:val="18"/>
                      <w:szCs w:val="18"/>
                      <w:lang w:val="fr-FR"/>
                    </w:rPr>
                    <w:t>T</w:t>
                  </w:r>
                  <w:r w:rsidR="00D435F6" w:rsidRPr="00362360">
                    <w:rPr>
                      <w:sz w:val="18"/>
                      <w:szCs w:val="18"/>
                      <w:lang w:val="fr-FR"/>
                    </w:rPr>
                    <w:t>12w</w:t>
                  </w:r>
                </w:p>
                <w:p w14:paraId="05AC9488" w14:textId="7FB1C121" w:rsidR="00366CD3" w:rsidRPr="00362360" w:rsidRDefault="00366CD3" w:rsidP="00366CD3">
                  <w:pPr>
                    <w:rPr>
                      <w:sz w:val="18"/>
                      <w:szCs w:val="18"/>
                      <w:lang w:val="fr-FR"/>
                    </w:rPr>
                  </w:pPr>
                  <w:r w:rsidRPr="00362360">
                    <w:rPr>
                      <w:sz w:val="18"/>
                      <w:szCs w:val="18"/>
                      <w:lang w:val="fr-FR"/>
                    </w:rPr>
                    <w:t>Pack 1</w:t>
                  </w:r>
                </w:p>
              </w:tc>
              <w:tc>
                <w:tcPr>
                  <w:tcW w:w="1134" w:type="dxa"/>
                </w:tcPr>
                <w:p w14:paraId="333C1085" w14:textId="65D8A4EE" w:rsidR="00366CD3" w:rsidRPr="00362360" w:rsidRDefault="00366CD3" w:rsidP="00366CD3">
                  <w:pPr>
                    <w:rPr>
                      <w:sz w:val="18"/>
                      <w:szCs w:val="18"/>
                      <w:lang w:val="fr-FR"/>
                    </w:rPr>
                  </w:pPr>
                  <w:r w:rsidRPr="00362360">
                    <w:rPr>
                      <w:sz w:val="18"/>
                      <w:szCs w:val="18"/>
                      <w:lang w:val="fr-FR"/>
                    </w:rPr>
                    <w:t>T1</w:t>
                  </w:r>
                  <w:r w:rsidR="00701FC2" w:rsidRPr="00362360">
                    <w:rPr>
                      <w:sz w:val="18"/>
                      <w:szCs w:val="18"/>
                      <w:lang w:val="fr-FR"/>
                    </w:rPr>
                    <w:t>2w</w:t>
                  </w:r>
                </w:p>
                <w:p w14:paraId="7616AE8C" w14:textId="268B3CA9" w:rsidR="00366CD3" w:rsidRPr="00362360" w:rsidRDefault="00366CD3" w:rsidP="00366CD3">
                  <w:pPr>
                    <w:rPr>
                      <w:sz w:val="18"/>
                      <w:szCs w:val="18"/>
                      <w:lang w:val="fr-FR"/>
                    </w:rPr>
                  </w:pPr>
                  <w:r w:rsidRPr="00362360">
                    <w:rPr>
                      <w:sz w:val="18"/>
                      <w:szCs w:val="18"/>
                      <w:lang w:val="fr-FR"/>
                    </w:rPr>
                    <w:t>Pack 2</w:t>
                  </w:r>
                </w:p>
              </w:tc>
              <w:tc>
                <w:tcPr>
                  <w:tcW w:w="992" w:type="dxa"/>
                </w:tcPr>
                <w:p w14:paraId="16F14E7C" w14:textId="1F6BC10F" w:rsidR="00D435F6" w:rsidRPr="00362360" w:rsidRDefault="00701FC2" w:rsidP="00366CD3">
                  <w:pPr>
                    <w:rPr>
                      <w:sz w:val="18"/>
                      <w:szCs w:val="18"/>
                      <w:lang w:val="fr-FR"/>
                    </w:rPr>
                  </w:pPr>
                  <w:r w:rsidRPr="00362360">
                    <w:rPr>
                      <w:sz w:val="18"/>
                      <w:szCs w:val="18"/>
                      <w:lang w:val="fr-FR"/>
                    </w:rPr>
                    <w:t>T</w:t>
                  </w:r>
                  <w:r w:rsidR="00D435F6" w:rsidRPr="00362360">
                    <w:rPr>
                      <w:sz w:val="18"/>
                      <w:szCs w:val="18"/>
                      <w:lang w:val="fr-FR"/>
                    </w:rPr>
                    <w:t xml:space="preserve">12w </w:t>
                  </w:r>
                </w:p>
                <w:p w14:paraId="449B4D67" w14:textId="367DE61A" w:rsidR="00366CD3" w:rsidRPr="00362360" w:rsidRDefault="00366CD3" w:rsidP="00366CD3">
                  <w:pPr>
                    <w:rPr>
                      <w:sz w:val="18"/>
                      <w:szCs w:val="18"/>
                      <w:lang w:val="fr-FR"/>
                    </w:rPr>
                  </w:pPr>
                  <w:r w:rsidRPr="00362360">
                    <w:rPr>
                      <w:sz w:val="18"/>
                      <w:szCs w:val="18"/>
                      <w:lang w:val="fr-FR"/>
                    </w:rPr>
                    <w:t>Pack 3</w:t>
                  </w:r>
                </w:p>
              </w:tc>
              <w:tc>
                <w:tcPr>
                  <w:tcW w:w="992" w:type="dxa"/>
                </w:tcPr>
                <w:p w14:paraId="753939BF" w14:textId="44A86045" w:rsidR="00366CD3" w:rsidRPr="00362360" w:rsidRDefault="00701FC2" w:rsidP="00366CD3">
                  <w:pPr>
                    <w:rPr>
                      <w:sz w:val="18"/>
                      <w:szCs w:val="18"/>
                      <w:lang w:val="fr-FR"/>
                    </w:rPr>
                  </w:pPr>
                  <w:r w:rsidRPr="00362360">
                    <w:rPr>
                      <w:sz w:val="18"/>
                      <w:szCs w:val="18"/>
                      <w:lang w:val="fr-FR"/>
                    </w:rPr>
                    <w:t>T</w:t>
                  </w:r>
                  <w:r w:rsidR="00D435F6" w:rsidRPr="00362360">
                    <w:rPr>
                      <w:sz w:val="18"/>
                      <w:szCs w:val="18"/>
                      <w:lang w:val="fr-FR"/>
                    </w:rPr>
                    <w:t>12w</w:t>
                  </w:r>
                </w:p>
                <w:p w14:paraId="77B57D27" w14:textId="754BC3F3" w:rsidR="00366CD3" w:rsidRPr="00362360" w:rsidRDefault="00366CD3" w:rsidP="00366CD3">
                  <w:pPr>
                    <w:rPr>
                      <w:sz w:val="18"/>
                      <w:szCs w:val="18"/>
                      <w:lang w:val="fr-FR"/>
                    </w:rPr>
                  </w:pPr>
                  <w:r w:rsidRPr="00362360">
                    <w:rPr>
                      <w:sz w:val="18"/>
                      <w:szCs w:val="18"/>
                      <w:lang w:val="fr-FR"/>
                    </w:rPr>
                    <w:t>Pack 4</w:t>
                  </w:r>
                </w:p>
              </w:tc>
            </w:tr>
            <w:tr w:rsidR="00366CD3" w:rsidRPr="001F34F0" w14:paraId="47F18A76" w14:textId="088F2EF1" w:rsidTr="0099032E">
              <w:trPr>
                <w:cantSplit/>
              </w:trPr>
              <w:tc>
                <w:tcPr>
                  <w:tcW w:w="1209" w:type="dxa"/>
                  <w:shd w:val="clear" w:color="auto" w:fill="auto"/>
                </w:tcPr>
                <w:p w14:paraId="14C00815" w14:textId="1373BEF4" w:rsidR="00366CD3" w:rsidRPr="00362360" w:rsidRDefault="00701FC2" w:rsidP="00366CD3">
                  <w:pPr>
                    <w:rPr>
                      <w:sz w:val="18"/>
                      <w:szCs w:val="18"/>
                      <w:lang w:val="fr-FR"/>
                    </w:rPr>
                  </w:pPr>
                  <w:r w:rsidRPr="00362360">
                    <w:rPr>
                      <w:sz w:val="18"/>
                      <w:szCs w:val="18"/>
                      <w:lang w:val="fr-FR"/>
                    </w:rPr>
                    <w:t>a.s</w:t>
                  </w:r>
                  <w:r w:rsidR="00366CD3" w:rsidRPr="00362360">
                    <w:rPr>
                      <w:sz w:val="18"/>
                      <w:szCs w:val="18"/>
                      <w:lang w:val="fr-FR"/>
                    </w:rPr>
                    <w:t xml:space="preserve"> content</w:t>
                  </w:r>
                </w:p>
                <w:p w14:paraId="2B0E8653" w14:textId="5843E578" w:rsidR="00366CD3" w:rsidRPr="00362360" w:rsidRDefault="00366CD3" w:rsidP="00366CD3">
                  <w:pPr>
                    <w:rPr>
                      <w:sz w:val="18"/>
                      <w:szCs w:val="18"/>
                      <w:lang w:val="en-US"/>
                    </w:rPr>
                  </w:pPr>
                  <w:r w:rsidRPr="00362360">
                    <w:rPr>
                      <w:sz w:val="18"/>
                      <w:szCs w:val="18"/>
                      <w:lang w:val="en-US"/>
                    </w:rPr>
                    <w:t>(% w/w)</w:t>
                  </w:r>
                </w:p>
              </w:tc>
              <w:tc>
                <w:tcPr>
                  <w:tcW w:w="1134" w:type="dxa"/>
                  <w:shd w:val="clear" w:color="auto" w:fill="auto"/>
                </w:tcPr>
                <w:p w14:paraId="6743F9F0" w14:textId="23EF16F1" w:rsidR="00366CD3" w:rsidRPr="00362360" w:rsidRDefault="00366CD3" w:rsidP="00366CD3">
                  <w:pPr>
                    <w:rPr>
                      <w:sz w:val="18"/>
                      <w:szCs w:val="18"/>
                      <w:lang w:val="en-US"/>
                    </w:rPr>
                  </w:pPr>
                  <w:r w:rsidRPr="007D6779">
                    <w:rPr>
                      <w:rFonts w:eastAsia="SimSun"/>
                      <w:sz w:val="18"/>
                      <w:szCs w:val="18"/>
                    </w:rPr>
                    <w:t>0.0019 ± 0.00005</w:t>
                  </w:r>
                </w:p>
              </w:tc>
              <w:tc>
                <w:tcPr>
                  <w:tcW w:w="1134" w:type="dxa"/>
                  <w:shd w:val="clear" w:color="auto" w:fill="auto"/>
                </w:tcPr>
                <w:p w14:paraId="35D85995" w14:textId="507A5DBB" w:rsidR="00366CD3" w:rsidRPr="00362360" w:rsidRDefault="00366CD3" w:rsidP="00366CD3">
                  <w:pPr>
                    <w:rPr>
                      <w:sz w:val="18"/>
                      <w:szCs w:val="18"/>
                      <w:lang w:val="en-US"/>
                    </w:rPr>
                  </w:pPr>
                  <w:r w:rsidRPr="007D6779">
                    <w:rPr>
                      <w:rFonts w:eastAsia="SimSun"/>
                      <w:sz w:val="18"/>
                      <w:szCs w:val="18"/>
                    </w:rPr>
                    <w:t>0.0017 ± 0.00002</w:t>
                  </w:r>
                </w:p>
              </w:tc>
              <w:tc>
                <w:tcPr>
                  <w:tcW w:w="1134" w:type="dxa"/>
                </w:tcPr>
                <w:p w14:paraId="4938ECA2" w14:textId="5D8E7315" w:rsidR="00366CD3" w:rsidRPr="00362360" w:rsidRDefault="00366CD3" w:rsidP="00366CD3">
                  <w:pPr>
                    <w:rPr>
                      <w:sz w:val="18"/>
                      <w:szCs w:val="18"/>
                      <w:lang w:val="en-US"/>
                    </w:rPr>
                  </w:pPr>
                  <w:r w:rsidRPr="007D6779">
                    <w:rPr>
                      <w:rFonts w:eastAsia="SimSun"/>
                      <w:sz w:val="18"/>
                      <w:szCs w:val="18"/>
                    </w:rPr>
                    <w:t>0.0018 ± 0.00004</w:t>
                  </w:r>
                </w:p>
              </w:tc>
              <w:tc>
                <w:tcPr>
                  <w:tcW w:w="992" w:type="dxa"/>
                </w:tcPr>
                <w:p w14:paraId="2179FE73" w14:textId="2B2646DE" w:rsidR="00366CD3" w:rsidRPr="00362360" w:rsidRDefault="00366CD3" w:rsidP="00366CD3">
                  <w:pPr>
                    <w:rPr>
                      <w:sz w:val="18"/>
                      <w:szCs w:val="18"/>
                      <w:lang w:val="en-US"/>
                    </w:rPr>
                  </w:pPr>
                  <w:r w:rsidRPr="007D6779">
                    <w:rPr>
                      <w:rFonts w:eastAsia="SimSun"/>
                      <w:sz w:val="18"/>
                      <w:szCs w:val="18"/>
                    </w:rPr>
                    <w:t>0.0018 ± 0.00001</w:t>
                  </w:r>
                </w:p>
              </w:tc>
              <w:tc>
                <w:tcPr>
                  <w:tcW w:w="992" w:type="dxa"/>
                </w:tcPr>
                <w:p w14:paraId="78088B12" w14:textId="02C0BAE6" w:rsidR="00366CD3" w:rsidRPr="00362360" w:rsidRDefault="00366CD3" w:rsidP="00366CD3">
                  <w:pPr>
                    <w:rPr>
                      <w:sz w:val="18"/>
                      <w:szCs w:val="18"/>
                      <w:lang w:val="en-US"/>
                    </w:rPr>
                  </w:pPr>
                  <w:r w:rsidRPr="007D6779">
                    <w:rPr>
                      <w:rFonts w:eastAsia="SimSun"/>
                      <w:sz w:val="18"/>
                      <w:szCs w:val="18"/>
                    </w:rPr>
                    <w:t>0.0018 ± 0.00001</w:t>
                  </w:r>
                </w:p>
              </w:tc>
            </w:tr>
            <w:tr w:rsidR="002B4445" w:rsidRPr="001F34F0" w14:paraId="3A0A6465" w14:textId="77777777" w:rsidTr="0099032E">
              <w:trPr>
                <w:cantSplit/>
              </w:trPr>
              <w:tc>
                <w:tcPr>
                  <w:tcW w:w="1209" w:type="dxa"/>
                  <w:shd w:val="clear" w:color="auto" w:fill="auto"/>
                </w:tcPr>
                <w:p w14:paraId="3325FC31" w14:textId="58AD619B" w:rsidR="002B4445" w:rsidRPr="00362360" w:rsidRDefault="002B4445" w:rsidP="00366CD3">
                  <w:pPr>
                    <w:rPr>
                      <w:sz w:val="18"/>
                      <w:szCs w:val="18"/>
                      <w:lang w:val="fr-FR"/>
                    </w:rPr>
                  </w:pPr>
                  <w:r w:rsidRPr="00362360">
                    <w:rPr>
                      <w:sz w:val="18"/>
                      <w:szCs w:val="18"/>
                      <w:lang w:val="fr-FR"/>
                    </w:rPr>
                    <w:t>Deviation</w:t>
                  </w:r>
                </w:p>
              </w:tc>
              <w:tc>
                <w:tcPr>
                  <w:tcW w:w="1134" w:type="dxa"/>
                  <w:shd w:val="clear" w:color="auto" w:fill="auto"/>
                </w:tcPr>
                <w:p w14:paraId="5348BD30" w14:textId="669C0BEC" w:rsidR="002B4445" w:rsidRPr="007D6779" w:rsidRDefault="002B4445" w:rsidP="00366CD3">
                  <w:pPr>
                    <w:rPr>
                      <w:rFonts w:eastAsia="SimSun"/>
                      <w:sz w:val="18"/>
                      <w:szCs w:val="18"/>
                    </w:rPr>
                  </w:pPr>
                  <w:r w:rsidRPr="007D6779">
                    <w:rPr>
                      <w:rFonts w:eastAsia="SimSun"/>
                      <w:sz w:val="18"/>
                      <w:szCs w:val="18"/>
                    </w:rPr>
                    <w:t>-</w:t>
                  </w:r>
                </w:p>
              </w:tc>
              <w:tc>
                <w:tcPr>
                  <w:tcW w:w="1134" w:type="dxa"/>
                  <w:shd w:val="clear" w:color="auto" w:fill="auto"/>
                </w:tcPr>
                <w:p w14:paraId="288ECF07" w14:textId="5805F4D0" w:rsidR="002B4445" w:rsidRPr="007D6779" w:rsidRDefault="002B4445" w:rsidP="00366CD3">
                  <w:pPr>
                    <w:rPr>
                      <w:rFonts w:eastAsia="SimSun"/>
                      <w:sz w:val="18"/>
                      <w:szCs w:val="18"/>
                    </w:rPr>
                  </w:pPr>
                  <w:r w:rsidRPr="007D6779">
                    <w:rPr>
                      <w:rFonts w:eastAsia="SimSun"/>
                      <w:sz w:val="18"/>
                      <w:szCs w:val="18"/>
                    </w:rPr>
                    <w:t>-7.90%</w:t>
                  </w:r>
                </w:p>
              </w:tc>
              <w:tc>
                <w:tcPr>
                  <w:tcW w:w="1134" w:type="dxa"/>
                </w:tcPr>
                <w:p w14:paraId="09A90B4D" w14:textId="78EAFB53" w:rsidR="002B4445" w:rsidRPr="007D6779" w:rsidRDefault="002B4445" w:rsidP="00366CD3">
                  <w:pPr>
                    <w:rPr>
                      <w:rFonts w:eastAsia="SimSun"/>
                      <w:sz w:val="18"/>
                      <w:szCs w:val="18"/>
                    </w:rPr>
                  </w:pPr>
                  <w:r w:rsidRPr="007D6779">
                    <w:rPr>
                      <w:rFonts w:eastAsia="SimSun"/>
                      <w:sz w:val="18"/>
                      <w:szCs w:val="18"/>
                    </w:rPr>
                    <w:t>-4.43%</w:t>
                  </w:r>
                </w:p>
              </w:tc>
              <w:tc>
                <w:tcPr>
                  <w:tcW w:w="992" w:type="dxa"/>
                </w:tcPr>
                <w:p w14:paraId="35232E96" w14:textId="46DF4635" w:rsidR="002B4445" w:rsidRPr="007D6779" w:rsidRDefault="002B4445" w:rsidP="00366CD3">
                  <w:pPr>
                    <w:rPr>
                      <w:rFonts w:eastAsia="SimSun"/>
                      <w:sz w:val="18"/>
                      <w:szCs w:val="18"/>
                    </w:rPr>
                  </w:pPr>
                  <w:r w:rsidRPr="007D6779">
                    <w:rPr>
                      <w:rFonts w:eastAsia="SimSun"/>
                      <w:sz w:val="18"/>
                      <w:szCs w:val="18"/>
                    </w:rPr>
                    <w:t>-4.69%</w:t>
                  </w:r>
                </w:p>
              </w:tc>
              <w:tc>
                <w:tcPr>
                  <w:tcW w:w="992" w:type="dxa"/>
                </w:tcPr>
                <w:p w14:paraId="21BF1160" w14:textId="15846073" w:rsidR="002B4445" w:rsidRPr="007D6779" w:rsidRDefault="002B4445" w:rsidP="00366CD3">
                  <w:pPr>
                    <w:rPr>
                      <w:rFonts w:eastAsia="SimSun"/>
                      <w:sz w:val="18"/>
                      <w:szCs w:val="18"/>
                    </w:rPr>
                  </w:pPr>
                  <w:r w:rsidRPr="007D6779">
                    <w:rPr>
                      <w:rFonts w:eastAsia="SimSun"/>
                      <w:sz w:val="18"/>
                      <w:szCs w:val="18"/>
                    </w:rPr>
                    <w:t>-7.14%</w:t>
                  </w:r>
                </w:p>
              </w:tc>
            </w:tr>
          </w:tbl>
          <w:p w14:paraId="5B3E1D96" w14:textId="6E3D11C5" w:rsidR="00366CD3" w:rsidRPr="001F34F0" w:rsidRDefault="00366CD3" w:rsidP="00366CD3">
            <w:pPr>
              <w:pStyle w:val="Rvision"/>
              <w:contextualSpacing/>
              <w:rPr>
                <w:rFonts w:eastAsia="Calibri"/>
                <w:sz w:val="18"/>
                <w:szCs w:val="18"/>
              </w:rPr>
            </w:pPr>
          </w:p>
        </w:tc>
        <w:tc>
          <w:tcPr>
            <w:tcW w:w="1701" w:type="dxa"/>
            <w:vMerge w:val="restart"/>
            <w:tcBorders>
              <w:top w:val="single" w:sz="4" w:space="0" w:color="000000"/>
              <w:left w:val="single" w:sz="4" w:space="0" w:color="000000"/>
            </w:tcBorders>
            <w:vAlign w:val="center"/>
          </w:tcPr>
          <w:p w14:paraId="490EDFB9" w14:textId="6B6B801D" w:rsidR="00622484" w:rsidRDefault="001A1FE1" w:rsidP="0049463B">
            <w:pPr>
              <w:snapToGrid w:val="0"/>
              <w:rPr>
                <w:rFonts w:eastAsia="Calibri"/>
                <w:sz w:val="18"/>
                <w:szCs w:val="18"/>
                <w:lang w:val="it-IT"/>
              </w:rPr>
            </w:pPr>
            <w:r>
              <w:rPr>
                <w:rFonts w:eastAsia="Calibri"/>
                <w:sz w:val="18"/>
                <w:szCs w:val="18"/>
                <w:lang w:val="it-IT"/>
              </w:rPr>
              <w:t>T</w:t>
            </w:r>
            <w:r w:rsidR="00200D63">
              <w:rPr>
                <w:rFonts w:eastAsia="Calibri"/>
                <w:sz w:val="18"/>
                <w:szCs w:val="18"/>
                <w:lang w:val="it-IT"/>
              </w:rPr>
              <w:t xml:space="preserve">he product is stable </w:t>
            </w:r>
            <w:r w:rsidR="000E5D5D">
              <w:rPr>
                <w:rFonts w:eastAsia="Calibri"/>
                <w:sz w:val="18"/>
                <w:szCs w:val="18"/>
                <w:lang w:val="it-IT"/>
              </w:rPr>
              <w:t xml:space="preserve">for </w:t>
            </w:r>
            <w:r w:rsidR="00622484">
              <w:rPr>
                <w:rFonts w:eastAsia="Calibri"/>
                <w:sz w:val="18"/>
                <w:szCs w:val="18"/>
                <w:lang w:val="it-IT"/>
              </w:rPr>
              <w:t>12 weeks</w:t>
            </w:r>
            <w:r w:rsidR="00622484" w:rsidRPr="00622484">
              <w:rPr>
                <w:rFonts w:eastAsia="Calibri"/>
                <w:sz w:val="18"/>
                <w:szCs w:val="18"/>
                <w:lang w:val="it-IT"/>
              </w:rPr>
              <w:t xml:space="preserve"> at </w:t>
            </w:r>
            <w:r w:rsidR="00622484">
              <w:rPr>
                <w:rFonts w:eastAsia="Calibri"/>
                <w:sz w:val="18"/>
                <w:szCs w:val="18"/>
                <w:lang w:val="it-IT"/>
              </w:rPr>
              <w:t>35</w:t>
            </w:r>
            <w:r w:rsidR="007D62DC">
              <w:rPr>
                <w:rFonts w:eastAsia="Calibri"/>
                <w:sz w:val="18"/>
                <w:szCs w:val="18"/>
                <w:lang w:val="it-IT"/>
              </w:rPr>
              <w:t xml:space="preserve">°C in plastic </w:t>
            </w:r>
            <w:r>
              <w:rPr>
                <w:rFonts w:eastAsia="Calibri"/>
                <w:sz w:val="18"/>
                <w:szCs w:val="18"/>
                <w:lang w:val="it-IT"/>
              </w:rPr>
              <w:t>LD</w:t>
            </w:r>
            <w:r w:rsidR="007D62DC">
              <w:rPr>
                <w:rFonts w:eastAsia="Calibri"/>
                <w:sz w:val="18"/>
                <w:szCs w:val="18"/>
                <w:lang w:val="it-IT"/>
              </w:rPr>
              <w:t>PE b</w:t>
            </w:r>
            <w:r w:rsidR="00705FD7">
              <w:rPr>
                <w:rFonts w:eastAsia="Calibri"/>
                <w:sz w:val="18"/>
                <w:szCs w:val="18"/>
                <w:lang w:val="it-IT"/>
              </w:rPr>
              <w:t>a</w:t>
            </w:r>
            <w:r w:rsidR="007D62DC">
              <w:rPr>
                <w:rFonts w:eastAsia="Calibri"/>
                <w:sz w:val="18"/>
                <w:szCs w:val="18"/>
                <w:lang w:val="it-IT"/>
              </w:rPr>
              <w:t xml:space="preserve">g, metal can, </w:t>
            </w:r>
            <w:r>
              <w:rPr>
                <w:rFonts w:eastAsia="Calibri"/>
                <w:sz w:val="18"/>
                <w:szCs w:val="18"/>
                <w:lang w:val="it-IT"/>
              </w:rPr>
              <w:t>b</w:t>
            </w:r>
            <w:r w:rsidRPr="007D62DC">
              <w:rPr>
                <w:rFonts w:eastAsia="Calibri"/>
                <w:sz w:val="18"/>
                <w:szCs w:val="18"/>
                <w:lang w:val="it-IT"/>
              </w:rPr>
              <w:t xml:space="preserve">lister </w:t>
            </w:r>
            <w:r w:rsidR="007D62DC" w:rsidRPr="007D62DC">
              <w:rPr>
                <w:rFonts w:eastAsia="Calibri"/>
                <w:sz w:val="18"/>
                <w:szCs w:val="18"/>
                <w:lang w:val="it-IT"/>
              </w:rPr>
              <w:t>in PVC + carton</w:t>
            </w:r>
            <w:r w:rsidR="007D62DC">
              <w:rPr>
                <w:rFonts w:eastAsia="Calibri"/>
                <w:sz w:val="18"/>
                <w:szCs w:val="18"/>
                <w:lang w:val="it-IT"/>
              </w:rPr>
              <w:t xml:space="preserve"> and </w:t>
            </w:r>
            <w:r>
              <w:rPr>
                <w:rFonts w:eastAsia="Calibri"/>
                <w:sz w:val="18"/>
                <w:szCs w:val="18"/>
                <w:lang w:val="it-IT"/>
              </w:rPr>
              <w:t>LD</w:t>
            </w:r>
            <w:r w:rsidR="007D62DC">
              <w:rPr>
                <w:rFonts w:eastAsia="Calibri"/>
                <w:sz w:val="18"/>
                <w:szCs w:val="18"/>
                <w:lang w:val="it-IT"/>
              </w:rPr>
              <w:t>PE sachet</w:t>
            </w:r>
            <w:r w:rsidR="00163B43">
              <w:rPr>
                <w:rFonts w:eastAsia="Calibri"/>
                <w:sz w:val="18"/>
                <w:szCs w:val="18"/>
                <w:lang w:val="it-IT"/>
              </w:rPr>
              <w:t xml:space="preserve"> with loose block</w:t>
            </w:r>
          </w:p>
          <w:p w14:paraId="68737642" w14:textId="77777777" w:rsidR="00622484" w:rsidRDefault="00622484" w:rsidP="0049463B">
            <w:pPr>
              <w:snapToGrid w:val="0"/>
              <w:rPr>
                <w:rFonts w:eastAsia="Calibri"/>
                <w:sz w:val="18"/>
                <w:szCs w:val="18"/>
                <w:lang w:val="it-IT"/>
              </w:rPr>
            </w:pPr>
          </w:p>
          <w:p w14:paraId="7AD1BF79" w14:textId="77777777" w:rsidR="00320FF2" w:rsidRPr="00320FF2" w:rsidRDefault="00320FF2" w:rsidP="00320FF2">
            <w:pPr>
              <w:snapToGrid w:val="0"/>
              <w:rPr>
                <w:rFonts w:eastAsia="Calibri"/>
                <w:sz w:val="18"/>
                <w:szCs w:val="18"/>
                <w:lang w:val="it-IT"/>
              </w:rPr>
            </w:pPr>
            <w:r w:rsidRPr="00320FF2">
              <w:rPr>
                <w:rFonts w:eastAsia="Calibri"/>
                <w:sz w:val="18"/>
                <w:szCs w:val="18"/>
                <w:lang w:val="it-IT"/>
              </w:rPr>
              <w:lastRenderedPageBreak/>
              <w:t>Appropriate label phrase will be added to indicate that the biocidal product must be stored at temperature below 35°C.</w:t>
            </w:r>
          </w:p>
          <w:p w14:paraId="107933ED" w14:textId="6E8D7A68" w:rsidR="003911B4" w:rsidRPr="00EA1840" w:rsidRDefault="00320FF2" w:rsidP="00320FF2">
            <w:pPr>
              <w:snapToGrid w:val="0"/>
              <w:rPr>
                <w:rFonts w:eastAsia="Calibri"/>
                <w:sz w:val="18"/>
                <w:szCs w:val="18"/>
                <w:lang w:val="it-IT"/>
              </w:rPr>
            </w:pPr>
            <w:r w:rsidRPr="00320FF2">
              <w:rPr>
                <w:rFonts w:eastAsia="Calibri"/>
                <w:sz w:val="18"/>
                <w:szCs w:val="18"/>
                <w:lang w:val="it-IT"/>
              </w:rPr>
              <w:t>The applicant agreed on this previous risk mitigation measure.</w:t>
            </w:r>
          </w:p>
        </w:tc>
        <w:tc>
          <w:tcPr>
            <w:tcW w:w="1559" w:type="dxa"/>
            <w:vMerge w:val="restart"/>
            <w:tcBorders>
              <w:top w:val="single" w:sz="4" w:space="0" w:color="000000"/>
              <w:left w:val="single" w:sz="4" w:space="0" w:color="000000"/>
              <w:right w:val="single" w:sz="4" w:space="0" w:color="000000"/>
            </w:tcBorders>
            <w:shd w:val="clear" w:color="auto" w:fill="auto"/>
            <w:vAlign w:val="center"/>
          </w:tcPr>
          <w:p w14:paraId="7901F60E" w14:textId="12EFB180" w:rsidR="00366CD3" w:rsidRPr="00EA1840" w:rsidRDefault="00366CD3" w:rsidP="0049463B">
            <w:pPr>
              <w:snapToGrid w:val="0"/>
              <w:rPr>
                <w:rFonts w:eastAsia="Calibri"/>
                <w:sz w:val="18"/>
                <w:szCs w:val="18"/>
              </w:rPr>
            </w:pPr>
            <w:r w:rsidRPr="00E53306">
              <w:rPr>
                <w:rFonts w:eastAsia="Calibri"/>
                <w:sz w:val="18"/>
                <w:szCs w:val="18"/>
                <w:lang w:val="it-IT"/>
              </w:rPr>
              <w:lastRenderedPageBreak/>
              <w:t>Nichetti S. (2019), Report No. CH-0514/2019</w:t>
            </w:r>
          </w:p>
        </w:tc>
      </w:tr>
      <w:tr w:rsidR="00D37ADF" w14:paraId="61DC38ED" w14:textId="77777777" w:rsidTr="00C30FDE">
        <w:trPr>
          <w:trHeight w:val="2655"/>
        </w:trPr>
        <w:tc>
          <w:tcPr>
            <w:tcW w:w="1702" w:type="dxa"/>
            <w:vMerge/>
            <w:tcBorders>
              <w:left w:val="single" w:sz="4" w:space="0" w:color="000000"/>
            </w:tcBorders>
            <w:shd w:val="clear" w:color="auto" w:fill="auto"/>
            <w:vAlign w:val="center"/>
          </w:tcPr>
          <w:p w14:paraId="10B3521C" w14:textId="77777777" w:rsidR="00366CD3" w:rsidRPr="00EA1840" w:rsidRDefault="00366CD3" w:rsidP="0049463B">
            <w:pPr>
              <w:rPr>
                <w:rFonts w:eastAsia="Calibri"/>
                <w:sz w:val="18"/>
                <w:szCs w:val="18"/>
              </w:rPr>
            </w:pPr>
          </w:p>
        </w:tc>
        <w:tc>
          <w:tcPr>
            <w:tcW w:w="1843" w:type="dxa"/>
            <w:vMerge/>
            <w:tcBorders>
              <w:left w:val="single" w:sz="4" w:space="0" w:color="000000"/>
            </w:tcBorders>
            <w:shd w:val="clear" w:color="auto" w:fill="auto"/>
            <w:vAlign w:val="center"/>
          </w:tcPr>
          <w:p w14:paraId="4A61C514" w14:textId="77777777" w:rsidR="00366CD3" w:rsidRPr="001F34F0" w:rsidRDefault="00366CD3" w:rsidP="0049463B">
            <w:pPr>
              <w:snapToGrid w:val="0"/>
              <w:rPr>
                <w:rFonts w:eastAsia="Calibri"/>
                <w:sz w:val="18"/>
                <w:szCs w:val="18"/>
              </w:rPr>
            </w:pPr>
          </w:p>
        </w:tc>
        <w:tc>
          <w:tcPr>
            <w:tcW w:w="1701" w:type="dxa"/>
            <w:vMerge/>
            <w:tcBorders>
              <w:left w:val="single" w:sz="4" w:space="0" w:color="000000"/>
            </w:tcBorders>
            <w:shd w:val="clear" w:color="auto" w:fill="auto"/>
            <w:vAlign w:val="center"/>
          </w:tcPr>
          <w:p w14:paraId="23D25FFE" w14:textId="77777777" w:rsidR="00366CD3" w:rsidRPr="001F34F0" w:rsidRDefault="00366CD3" w:rsidP="0049463B">
            <w:pPr>
              <w:snapToGrid w:val="0"/>
              <w:rPr>
                <w:rFonts w:eastAsia="Calibri"/>
                <w:sz w:val="18"/>
                <w:szCs w:val="18"/>
              </w:rPr>
            </w:pPr>
          </w:p>
        </w:tc>
        <w:tc>
          <w:tcPr>
            <w:tcW w:w="6804" w:type="dxa"/>
            <w:tcBorders>
              <w:top w:val="single" w:sz="4" w:space="0" w:color="auto"/>
              <w:left w:val="single" w:sz="4" w:space="0" w:color="000000"/>
              <w:bottom w:val="single" w:sz="4" w:space="0" w:color="auto"/>
            </w:tcBorders>
            <w:shd w:val="clear" w:color="auto" w:fill="auto"/>
            <w:vAlign w:val="center"/>
          </w:tcPr>
          <w:p w14:paraId="1513B176" w14:textId="217D2E25" w:rsidR="009C08B0" w:rsidRPr="001F34F0" w:rsidRDefault="009C08B0" w:rsidP="009C08B0">
            <w:pPr>
              <w:rPr>
                <w:rFonts w:eastAsia="SimSun"/>
                <w:sz w:val="18"/>
                <w:szCs w:val="18"/>
                <w:u w:val="single"/>
              </w:rPr>
            </w:pPr>
            <w:r w:rsidRPr="001F34F0">
              <w:rPr>
                <w:rFonts w:eastAsia="SimSun"/>
                <w:sz w:val="18"/>
                <w:szCs w:val="18"/>
                <w:u w:val="single"/>
              </w:rPr>
              <w:t>Appearance (physical state, colour, odour):</w:t>
            </w:r>
          </w:p>
          <w:p w14:paraId="5A6005B3" w14:textId="77777777" w:rsidR="009C08B0" w:rsidRPr="001F34F0" w:rsidRDefault="009C08B0" w:rsidP="009C08B0">
            <w:pPr>
              <w:rPr>
                <w:rFonts w:eastAsia="SimSun"/>
                <w:sz w:val="18"/>
                <w:szCs w:val="18"/>
                <w:u w:val="single"/>
              </w:rPr>
            </w:pPr>
          </w:p>
          <w:tbl>
            <w:tblPr>
              <w:tblW w:w="6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565"/>
              <w:gridCol w:w="992"/>
              <w:gridCol w:w="993"/>
              <w:gridCol w:w="992"/>
              <w:gridCol w:w="992"/>
            </w:tblGrid>
            <w:tr w:rsidR="008228F6" w:rsidRPr="001F34F0" w14:paraId="0DE6097F" w14:textId="65DEF55C" w:rsidTr="0098376E">
              <w:trPr>
                <w:cantSplit/>
              </w:trPr>
              <w:tc>
                <w:tcPr>
                  <w:tcW w:w="924" w:type="dxa"/>
                  <w:shd w:val="clear" w:color="auto" w:fill="auto"/>
                </w:tcPr>
                <w:p w14:paraId="51372F65" w14:textId="77777777" w:rsidR="009C08B0" w:rsidRPr="001F34F0" w:rsidRDefault="009C08B0" w:rsidP="009C08B0">
                  <w:pPr>
                    <w:rPr>
                      <w:rFonts w:eastAsia="Calibri"/>
                      <w:sz w:val="18"/>
                      <w:szCs w:val="18"/>
                    </w:rPr>
                  </w:pPr>
                </w:p>
              </w:tc>
              <w:tc>
                <w:tcPr>
                  <w:tcW w:w="1565" w:type="dxa"/>
                  <w:shd w:val="clear" w:color="auto" w:fill="auto"/>
                  <w:vAlign w:val="center"/>
                </w:tcPr>
                <w:p w14:paraId="1E421F79" w14:textId="77777777" w:rsidR="009C08B0" w:rsidRPr="00EF240E" w:rsidRDefault="009C08B0" w:rsidP="00362360">
                  <w:pPr>
                    <w:jc w:val="center"/>
                    <w:rPr>
                      <w:rFonts w:eastAsia="Calibri"/>
                      <w:sz w:val="18"/>
                      <w:szCs w:val="18"/>
                    </w:rPr>
                  </w:pPr>
                  <w:r w:rsidRPr="00EF240E">
                    <w:rPr>
                      <w:rFonts w:eastAsia="Calibri"/>
                      <w:sz w:val="18"/>
                      <w:szCs w:val="18"/>
                    </w:rPr>
                    <w:t>T0</w:t>
                  </w:r>
                </w:p>
                <w:p w14:paraId="4D2224E2" w14:textId="2A38C9D1" w:rsidR="009C08B0" w:rsidRPr="00EF240E" w:rsidRDefault="009C08B0" w:rsidP="00362360">
                  <w:pPr>
                    <w:jc w:val="center"/>
                    <w:rPr>
                      <w:rFonts w:eastAsia="Calibri"/>
                      <w:sz w:val="18"/>
                      <w:szCs w:val="18"/>
                    </w:rPr>
                  </w:pPr>
                  <w:r w:rsidRPr="00EF240E">
                    <w:rPr>
                      <w:rFonts w:eastAsia="Calibri"/>
                      <w:sz w:val="18"/>
                      <w:szCs w:val="18"/>
                    </w:rPr>
                    <w:t>PE Bottle</w:t>
                  </w:r>
                </w:p>
              </w:tc>
              <w:tc>
                <w:tcPr>
                  <w:tcW w:w="992" w:type="dxa"/>
                  <w:shd w:val="clear" w:color="auto" w:fill="auto"/>
                  <w:vAlign w:val="center"/>
                </w:tcPr>
                <w:p w14:paraId="6FBF1C4C" w14:textId="6210BABA" w:rsidR="00D435F6" w:rsidRPr="00EF240E" w:rsidRDefault="00D435F6" w:rsidP="00362360">
                  <w:pPr>
                    <w:jc w:val="center"/>
                    <w:rPr>
                      <w:sz w:val="18"/>
                      <w:szCs w:val="18"/>
                      <w:lang w:val="fr-FR"/>
                    </w:rPr>
                  </w:pPr>
                  <w:r w:rsidRPr="00362360">
                    <w:rPr>
                      <w:sz w:val="18"/>
                      <w:szCs w:val="18"/>
                      <w:lang w:val="fr-FR"/>
                    </w:rPr>
                    <w:t>T12w</w:t>
                  </w:r>
                </w:p>
                <w:p w14:paraId="31EDE139" w14:textId="4EF38842" w:rsidR="009C08B0" w:rsidRPr="00EF240E" w:rsidRDefault="009C08B0" w:rsidP="00362360">
                  <w:pPr>
                    <w:jc w:val="center"/>
                    <w:rPr>
                      <w:rFonts w:eastAsia="Calibri"/>
                      <w:sz w:val="18"/>
                      <w:szCs w:val="18"/>
                      <w:lang w:val="en-US"/>
                    </w:rPr>
                  </w:pPr>
                  <w:r w:rsidRPr="00EF240E">
                    <w:rPr>
                      <w:sz w:val="18"/>
                      <w:szCs w:val="18"/>
                      <w:lang w:val="fr-FR"/>
                    </w:rPr>
                    <w:t>Pack 1</w:t>
                  </w:r>
                </w:p>
              </w:tc>
              <w:tc>
                <w:tcPr>
                  <w:tcW w:w="993" w:type="dxa"/>
                  <w:vAlign w:val="center"/>
                </w:tcPr>
                <w:p w14:paraId="513BA2DE" w14:textId="2F017DA1" w:rsidR="009C08B0" w:rsidRPr="00EF240E" w:rsidRDefault="009C08B0" w:rsidP="00362360">
                  <w:pPr>
                    <w:jc w:val="center"/>
                    <w:rPr>
                      <w:sz w:val="18"/>
                      <w:szCs w:val="18"/>
                      <w:lang w:val="fr-FR"/>
                    </w:rPr>
                  </w:pPr>
                  <w:r w:rsidRPr="00EF240E">
                    <w:rPr>
                      <w:sz w:val="18"/>
                      <w:szCs w:val="18"/>
                      <w:lang w:val="fr-FR"/>
                    </w:rPr>
                    <w:t>T</w:t>
                  </w:r>
                  <w:r w:rsidR="00D435F6" w:rsidRPr="00362360">
                    <w:rPr>
                      <w:sz w:val="18"/>
                      <w:szCs w:val="18"/>
                      <w:lang w:val="fr-FR"/>
                    </w:rPr>
                    <w:t>12w</w:t>
                  </w:r>
                </w:p>
                <w:p w14:paraId="2896323C" w14:textId="77E40F7D" w:rsidR="009C08B0" w:rsidRPr="00EF240E" w:rsidRDefault="009C08B0" w:rsidP="00362360">
                  <w:pPr>
                    <w:jc w:val="center"/>
                    <w:rPr>
                      <w:sz w:val="18"/>
                      <w:szCs w:val="18"/>
                      <w:lang w:val="en-US"/>
                    </w:rPr>
                  </w:pPr>
                  <w:r w:rsidRPr="00EF240E">
                    <w:rPr>
                      <w:sz w:val="18"/>
                      <w:szCs w:val="18"/>
                      <w:lang w:val="fr-FR"/>
                    </w:rPr>
                    <w:t>Pack 2</w:t>
                  </w:r>
                </w:p>
              </w:tc>
              <w:tc>
                <w:tcPr>
                  <w:tcW w:w="992" w:type="dxa"/>
                  <w:vAlign w:val="center"/>
                </w:tcPr>
                <w:p w14:paraId="03331D62" w14:textId="32D00873" w:rsidR="009C08B0" w:rsidRPr="00EF240E" w:rsidRDefault="009C08B0" w:rsidP="00362360">
                  <w:pPr>
                    <w:jc w:val="center"/>
                    <w:rPr>
                      <w:sz w:val="18"/>
                      <w:szCs w:val="18"/>
                      <w:lang w:val="fr-FR"/>
                    </w:rPr>
                  </w:pPr>
                  <w:r w:rsidRPr="00EF240E">
                    <w:rPr>
                      <w:sz w:val="18"/>
                      <w:szCs w:val="18"/>
                      <w:lang w:val="fr-FR"/>
                    </w:rPr>
                    <w:t>T</w:t>
                  </w:r>
                  <w:r w:rsidR="00D435F6" w:rsidRPr="00362360">
                    <w:rPr>
                      <w:sz w:val="18"/>
                      <w:szCs w:val="18"/>
                      <w:lang w:val="fr-FR"/>
                    </w:rPr>
                    <w:t>12w</w:t>
                  </w:r>
                </w:p>
                <w:p w14:paraId="25120024" w14:textId="5AFAEC87" w:rsidR="009C08B0" w:rsidRPr="00EF240E" w:rsidRDefault="009C08B0" w:rsidP="00362360">
                  <w:pPr>
                    <w:jc w:val="center"/>
                    <w:rPr>
                      <w:sz w:val="18"/>
                      <w:szCs w:val="18"/>
                      <w:lang w:val="en-US"/>
                    </w:rPr>
                  </w:pPr>
                  <w:r w:rsidRPr="00EF240E">
                    <w:rPr>
                      <w:sz w:val="18"/>
                      <w:szCs w:val="18"/>
                      <w:lang w:val="fr-FR"/>
                    </w:rPr>
                    <w:t>Pack 3</w:t>
                  </w:r>
                </w:p>
              </w:tc>
              <w:tc>
                <w:tcPr>
                  <w:tcW w:w="992" w:type="dxa"/>
                  <w:vAlign w:val="center"/>
                </w:tcPr>
                <w:p w14:paraId="6750CC29" w14:textId="1E7BB3C6" w:rsidR="009C08B0" w:rsidRPr="00EF240E" w:rsidRDefault="009C08B0" w:rsidP="00362360">
                  <w:pPr>
                    <w:jc w:val="center"/>
                    <w:rPr>
                      <w:sz w:val="18"/>
                      <w:szCs w:val="18"/>
                      <w:lang w:val="fr-FR"/>
                    </w:rPr>
                  </w:pPr>
                  <w:r w:rsidRPr="00EF240E">
                    <w:rPr>
                      <w:sz w:val="18"/>
                      <w:szCs w:val="18"/>
                      <w:lang w:val="fr-FR"/>
                    </w:rPr>
                    <w:t>T</w:t>
                  </w:r>
                  <w:r w:rsidR="00D435F6" w:rsidRPr="00362360">
                    <w:rPr>
                      <w:sz w:val="18"/>
                      <w:szCs w:val="18"/>
                      <w:lang w:val="fr-FR"/>
                    </w:rPr>
                    <w:t>12w</w:t>
                  </w:r>
                </w:p>
                <w:p w14:paraId="3577ACBB" w14:textId="21B53EED" w:rsidR="009C08B0" w:rsidRPr="00EF240E" w:rsidRDefault="009C08B0" w:rsidP="00362360">
                  <w:pPr>
                    <w:jc w:val="center"/>
                    <w:rPr>
                      <w:sz w:val="18"/>
                      <w:szCs w:val="18"/>
                      <w:lang w:val="en-US"/>
                    </w:rPr>
                  </w:pPr>
                  <w:r w:rsidRPr="00EF240E">
                    <w:rPr>
                      <w:sz w:val="18"/>
                      <w:szCs w:val="18"/>
                      <w:lang w:val="fr-FR"/>
                    </w:rPr>
                    <w:t>Pack 4</w:t>
                  </w:r>
                </w:p>
              </w:tc>
            </w:tr>
            <w:tr w:rsidR="008228F6" w:rsidRPr="001F34F0" w14:paraId="7994B23E" w14:textId="4B2A4166" w:rsidTr="0098376E">
              <w:trPr>
                <w:cantSplit/>
              </w:trPr>
              <w:tc>
                <w:tcPr>
                  <w:tcW w:w="924" w:type="dxa"/>
                  <w:shd w:val="clear" w:color="auto" w:fill="auto"/>
                </w:tcPr>
                <w:p w14:paraId="4D07130B" w14:textId="77777777" w:rsidR="008228F6" w:rsidRPr="001F34F0" w:rsidRDefault="008228F6" w:rsidP="008228F6">
                  <w:pPr>
                    <w:rPr>
                      <w:rFonts w:eastAsia="Calibri"/>
                      <w:sz w:val="18"/>
                      <w:szCs w:val="18"/>
                    </w:rPr>
                  </w:pPr>
                  <w:r w:rsidRPr="001F34F0">
                    <w:rPr>
                      <w:sz w:val="18"/>
                      <w:szCs w:val="18"/>
                      <w:lang w:val="en-US"/>
                    </w:rPr>
                    <w:t>Sample aspect</w:t>
                  </w:r>
                </w:p>
              </w:tc>
              <w:tc>
                <w:tcPr>
                  <w:tcW w:w="1565" w:type="dxa"/>
                  <w:shd w:val="clear" w:color="auto" w:fill="auto"/>
                  <w:vAlign w:val="center"/>
                </w:tcPr>
                <w:p w14:paraId="08E28E12" w14:textId="77777777" w:rsidR="008228F6" w:rsidRPr="001F34F0" w:rsidRDefault="008228F6" w:rsidP="008228F6">
                  <w:pPr>
                    <w:jc w:val="center"/>
                    <w:rPr>
                      <w:sz w:val="18"/>
                      <w:szCs w:val="18"/>
                      <w:lang w:val="en-US"/>
                    </w:rPr>
                  </w:pPr>
                  <w:r w:rsidRPr="001F34F0">
                    <w:rPr>
                      <w:sz w:val="18"/>
                      <w:szCs w:val="18"/>
                    </w:rPr>
                    <w:t>Solid block</w:t>
                  </w:r>
                </w:p>
              </w:tc>
              <w:tc>
                <w:tcPr>
                  <w:tcW w:w="992" w:type="dxa"/>
                  <w:shd w:val="clear" w:color="auto" w:fill="auto"/>
                  <w:vAlign w:val="center"/>
                </w:tcPr>
                <w:p w14:paraId="7671006F" w14:textId="5BDDBD5E" w:rsidR="008228F6" w:rsidRPr="001F34F0" w:rsidRDefault="008228F6" w:rsidP="008228F6">
                  <w:pPr>
                    <w:jc w:val="center"/>
                    <w:rPr>
                      <w:sz w:val="18"/>
                      <w:szCs w:val="18"/>
                      <w:lang w:val="en-US"/>
                    </w:rPr>
                  </w:pPr>
                  <w:r>
                    <w:rPr>
                      <w:sz w:val="18"/>
                      <w:szCs w:val="18"/>
                      <w:lang w:val="en-US"/>
                    </w:rPr>
                    <w:t>No changes</w:t>
                  </w:r>
                </w:p>
              </w:tc>
              <w:tc>
                <w:tcPr>
                  <w:tcW w:w="993" w:type="dxa"/>
                  <w:shd w:val="clear" w:color="auto" w:fill="auto"/>
                  <w:vAlign w:val="center"/>
                </w:tcPr>
                <w:p w14:paraId="682A8F7E" w14:textId="25D03BC1" w:rsidR="008228F6" w:rsidRPr="001F34F0" w:rsidRDefault="008228F6" w:rsidP="008228F6">
                  <w:pPr>
                    <w:jc w:val="center"/>
                    <w:rPr>
                      <w:sz w:val="18"/>
                      <w:szCs w:val="18"/>
                      <w:lang w:val="en-US"/>
                    </w:rPr>
                  </w:pPr>
                  <w:r>
                    <w:rPr>
                      <w:sz w:val="18"/>
                      <w:szCs w:val="18"/>
                      <w:lang w:val="en-US"/>
                    </w:rPr>
                    <w:t>No changes</w:t>
                  </w:r>
                </w:p>
              </w:tc>
              <w:tc>
                <w:tcPr>
                  <w:tcW w:w="992" w:type="dxa"/>
                  <w:shd w:val="clear" w:color="auto" w:fill="auto"/>
                  <w:vAlign w:val="center"/>
                </w:tcPr>
                <w:p w14:paraId="1669CB73" w14:textId="27820727" w:rsidR="008228F6" w:rsidRPr="001F34F0" w:rsidRDefault="008228F6" w:rsidP="008228F6">
                  <w:pPr>
                    <w:jc w:val="center"/>
                    <w:rPr>
                      <w:sz w:val="18"/>
                      <w:szCs w:val="18"/>
                      <w:lang w:val="en-US"/>
                    </w:rPr>
                  </w:pPr>
                  <w:r>
                    <w:rPr>
                      <w:sz w:val="18"/>
                      <w:szCs w:val="18"/>
                      <w:lang w:val="en-US"/>
                    </w:rPr>
                    <w:t>No changes</w:t>
                  </w:r>
                </w:p>
              </w:tc>
              <w:tc>
                <w:tcPr>
                  <w:tcW w:w="992" w:type="dxa"/>
                  <w:shd w:val="clear" w:color="auto" w:fill="auto"/>
                  <w:vAlign w:val="center"/>
                </w:tcPr>
                <w:p w14:paraId="2F1BBA20" w14:textId="2CD4F560" w:rsidR="008228F6" w:rsidRPr="001F34F0" w:rsidRDefault="008228F6" w:rsidP="008228F6">
                  <w:pPr>
                    <w:jc w:val="center"/>
                    <w:rPr>
                      <w:sz w:val="18"/>
                      <w:szCs w:val="18"/>
                      <w:lang w:val="en-US"/>
                    </w:rPr>
                  </w:pPr>
                  <w:r>
                    <w:rPr>
                      <w:sz w:val="18"/>
                      <w:szCs w:val="18"/>
                      <w:lang w:val="en-US"/>
                    </w:rPr>
                    <w:t>No changes</w:t>
                  </w:r>
                </w:p>
              </w:tc>
            </w:tr>
            <w:tr w:rsidR="008228F6" w:rsidRPr="001F34F0" w14:paraId="7812202A" w14:textId="55C02FD2" w:rsidTr="0098376E">
              <w:trPr>
                <w:cantSplit/>
              </w:trPr>
              <w:tc>
                <w:tcPr>
                  <w:tcW w:w="924" w:type="dxa"/>
                  <w:shd w:val="clear" w:color="auto" w:fill="auto"/>
                </w:tcPr>
                <w:p w14:paraId="5886F88C" w14:textId="77777777" w:rsidR="008228F6" w:rsidRPr="001F34F0" w:rsidRDefault="008228F6" w:rsidP="008228F6">
                  <w:pPr>
                    <w:rPr>
                      <w:rFonts w:eastAsia="Calibri"/>
                      <w:sz w:val="18"/>
                      <w:szCs w:val="18"/>
                    </w:rPr>
                  </w:pPr>
                  <w:r w:rsidRPr="001F34F0">
                    <w:rPr>
                      <w:sz w:val="18"/>
                      <w:szCs w:val="18"/>
                    </w:rPr>
                    <w:t>Sample color</w:t>
                  </w:r>
                </w:p>
              </w:tc>
              <w:tc>
                <w:tcPr>
                  <w:tcW w:w="1565" w:type="dxa"/>
                  <w:shd w:val="clear" w:color="auto" w:fill="auto"/>
                  <w:vAlign w:val="center"/>
                </w:tcPr>
                <w:p w14:paraId="72C881C4" w14:textId="77777777" w:rsidR="008228F6" w:rsidRDefault="008228F6" w:rsidP="008228F6">
                  <w:pPr>
                    <w:jc w:val="center"/>
                    <w:rPr>
                      <w:sz w:val="18"/>
                      <w:szCs w:val="18"/>
                    </w:rPr>
                  </w:pPr>
                  <w:r w:rsidRPr="001F34F0">
                    <w:rPr>
                      <w:sz w:val="18"/>
                      <w:szCs w:val="18"/>
                    </w:rPr>
                    <w:t xml:space="preserve">Light Red (shortcode </w:t>
                  </w:r>
                </w:p>
                <w:p w14:paraId="2C92DB0D" w14:textId="077A1D73" w:rsidR="008228F6" w:rsidRPr="001F34F0" w:rsidRDefault="008228F6" w:rsidP="008228F6">
                  <w:pPr>
                    <w:jc w:val="center"/>
                    <w:rPr>
                      <w:sz w:val="18"/>
                      <w:szCs w:val="18"/>
                    </w:rPr>
                  </w:pPr>
                  <w:r w:rsidRPr="001F34F0">
                    <w:rPr>
                      <w:sz w:val="18"/>
                      <w:szCs w:val="18"/>
                    </w:rPr>
                    <w:t>RE 8)</w:t>
                  </w:r>
                </w:p>
              </w:tc>
              <w:tc>
                <w:tcPr>
                  <w:tcW w:w="992" w:type="dxa"/>
                  <w:shd w:val="clear" w:color="auto" w:fill="auto"/>
                  <w:vAlign w:val="center"/>
                </w:tcPr>
                <w:p w14:paraId="18EA5B7D" w14:textId="3DAF5EBC" w:rsidR="008228F6" w:rsidRPr="001F34F0" w:rsidRDefault="008228F6" w:rsidP="008228F6">
                  <w:pPr>
                    <w:jc w:val="center"/>
                    <w:rPr>
                      <w:sz w:val="18"/>
                      <w:szCs w:val="18"/>
                    </w:rPr>
                  </w:pPr>
                  <w:r>
                    <w:rPr>
                      <w:sz w:val="18"/>
                      <w:szCs w:val="18"/>
                      <w:lang w:val="en-US"/>
                    </w:rPr>
                    <w:t>No changes</w:t>
                  </w:r>
                </w:p>
              </w:tc>
              <w:tc>
                <w:tcPr>
                  <w:tcW w:w="993" w:type="dxa"/>
                  <w:shd w:val="clear" w:color="auto" w:fill="auto"/>
                  <w:vAlign w:val="center"/>
                </w:tcPr>
                <w:p w14:paraId="71C4951C" w14:textId="2921AD35" w:rsidR="008228F6" w:rsidRPr="001F34F0" w:rsidRDefault="008228F6" w:rsidP="008228F6">
                  <w:pPr>
                    <w:jc w:val="center"/>
                    <w:rPr>
                      <w:sz w:val="18"/>
                      <w:szCs w:val="18"/>
                    </w:rPr>
                  </w:pPr>
                  <w:r>
                    <w:rPr>
                      <w:sz w:val="18"/>
                      <w:szCs w:val="18"/>
                      <w:lang w:val="en-US"/>
                    </w:rPr>
                    <w:t>No changes</w:t>
                  </w:r>
                </w:p>
              </w:tc>
              <w:tc>
                <w:tcPr>
                  <w:tcW w:w="992" w:type="dxa"/>
                  <w:shd w:val="clear" w:color="auto" w:fill="auto"/>
                  <w:vAlign w:val="center"/>
                </w:tcPr>
                <w:p w14:paraId="756A8D04" w14:textId="3F3343D5" w:rsidR="008228F6" w:rsidRPr="001F34F0" w:rsidRDefault="008228F6" w:rsidP="008228F6">
                  <w:pPr>
                    <w:jc w:val="center"/>
                    <w:rPr>
                      <w:sz w:val="18"/>
                      <w:szCs w:val="18"/>
                    </w:rPr>
                  </w:pPr>
                  <w:r>
                    <w:rPr>
                      <w:sz w:val="18"/>
                      <w:szCs w:val="18"/>
                      <w:lang w:val="en-US"/>
                    </w:rPr>
                    <w:t>No changes</w:t>
                  </w:r>
                </w:p>
              </w:tc>
              <w:tc>
                <w:tcPr>
                  <w:tcW w:w="992" w:type="dxa"/>
                  <w:shd w:val="clear" w:color="auto" w:fill="auto"/>
                  <w:vAlign w:val="center"/>
                </w:tcPr>
                <w:p w14:paraId="48F76F18" w14:textId="66EE42AA" w:rsidR="008228F6" w:rsidRPr="001F34F0" w:rsidRDefault="008228F6" w:rsidP="008228F6">
                  <w:pPr>
                    <w:jc w:val="center"/>
                    <w:rPr>
                      <w:sz w:val="18"/>
                      <w:szCs w:val="18"/>
                    </w:rPr>
                  </w:pPr>
                  <w:r>
                    <w:rPr>
                      <w:sz w:val="18"/>
                      <w:szCs w:val="18"/>
                      <w:lang w:val="en-US"/>
                    </w:rPr>
                    <w:t>No changes</w:t>
                  </w:r>
                </w:p>
              </w:tc>
            </w:tr>
            <w:tr w:rsidR="008228F6" w:rsidRPr="001F34F0" w14:paraId="72FC08B2" w14:textId="576DC375" w:rsidTr="0098376E">
              <w:trPr>
                <w:cantSplit/>
              </w:trPr>
              <w:tc>
                <w:tcPr>
                  <w:tcW w:w="924" w:type="dxa"/>
                  <w:shd w:val="clear" w:color="auto" w:fill="auto"/>
                </w:tcPr>
                <w:p w14:paraId="6A68DC2C" w14:textId="77777777" w:rsidR="008228F6" w:rsidRPr="001F34F0" w:rsidRDefault="008228F6" w:rsidP="008228F6">
                  <w:pPr>
                    <w:rPr>
                      <w:rFonts w:eastAsia="Calibri"/>
                      <w:sz w:val="18"/>
                      <w:szCs w:val="18"/>
                    </w:rPr>
                  </w:pPr>
                  <w:r w:rsidRPr="001F34F0">
                    <w:rPr>
                      <w:sz w:val="18"/>
                      <w:szCs w:val="18"/>
                    </w:rPr>
                    <w:t>Sample odor</w:t>
                  </w:r>
                </w:p>
              </w:tc>
              <w:tc>
                <w:tcPr>
                  <w:tcW w:w="1565" w:type="dxa"/>
                  <w:shd w:val="clear" w:color="auto" w:fill="auto"/>
                  <w:vAlign w:val="center"/>
                </w:tcPr>
                <w:p w14:paraId="6484291D" w14:textId="77777777" w:rsidR="008228F6" w:rsidRPr="001F34F0" w:rsidRDefault="008228F6" w:rsidP="008228F6">
                  <w:pPr>
                    <w:jc w:val="center"/>
                    <w:rPr>
                      <w:sz w:val="18"/>
                      <w:szCs w:val="18"/>
                      <w:lang w:val="en-US"/>
                    </w:rPr>
                  </w:pPr>
                  <w:r w:rsidRPr="001F34F0">
                    <w:rPr>
                      <w:rFonts w:eastAsia="SimSun"/>
                      <w:sz w:val="18"/>
                      <w:szCs w:val="18"/>
                    </w:rPr>
                    <w:t>Characteristic odour</w:t>
                  </w:r>
                </w:p>
              </w:tc>
              <w:tc>
                <w:tcPr>
                  <w:tcW w:w="992" w:type="dxa"/>
                  <w:shd w:val="clear" w:color="auto" w:fill="auto"/>
                  <w:vAlign w:val="center"/>
                </w:tcPr>
                <w:p w14:paraId="3D2A2D54" w14:textId="0C369A08" w:rsidR="008228F6" w:rsidRPr="001F34F0" w:rsidRDefault="008228F6" w:rsidP="008228F6">
                  <w:pPr>
                    <w:jc w:val="center"/>
                    <w:rPr>
                      <w:sz w:val="18"/>
                      <w:szCs w:val="18"/>
                      <w:lang w:val="en-US"/>
                    </w:rPr>
                  </w:pPr>
                  <w:r>
                    <w:rPr>
                      <w:sz w:val="18"/>
                      <w:szCs w:val="18"/>
                      <w:lang w:val="en-US"/>
                    </w:rPr>
                    <w:t>No changes</w:t>
                  </w:r>
                </w:p>
              </w:tc>
              <w:tc>
                <w:tcPr>
                  <w:tcW w:w="993" w:type="dxa"/>
                  <w:shd w:val="clear" w:color="auto" w:fill="auto"/>
                  <w:vAlign w:val="center"/>
                </w:tcPr>
                <w:p w14:paraId="1619C9A8" w14:textId="2DEF842A" w:rsidR="008228F6" w:rsidRPr="001F34F0" w:rsidRDefault="008228F6" w:rsidP="008228F6">
                  <w:pPr>
                    <w:jc w:val="center"/>
                    <w:rPr>
                      <w:sz w:val="18"/>
                      <w:szCs w:val="18"/>
                      <w:lang w:val="en-US"/>
                    </w:rPr>
                  </w:pPr>
                  <w:r>
                    <w:rPr>
                      <w:sz w:val="18"/>
                      <w:szCs w:val="18"/>
                      <w:lang w:val="en-US"/>
                    </w:rPr>
                    <w:t>No changes</w:t>
                  </w:r>
                </w:p>
              </w:tc>
              <w:tc>
                <w:tcPr>
                  <w:tcW w:w="992" w:type="dxa"/>
                  <w:shd w:val="clear" w:color="auto" w:fill="auto"/>
                  <w:vAlign w:val="center"/>
                </w:tcPr>
                <w:p w14:paraId="4283C7CC" w14:textId="4DFB3DDB" w:rsidR="008228F6" w:rsidRPr="001F34F0" w:rsidRDefault="008228F6" w:rsidP="008228F6">
                  <w:pPr>
                    <w:jc w:val="center"/>
                    <w:rPr>
                      <w:sz w:val="18"/>
                      <w:szCs w:val="18"/>
                      <w:lang w:val="en-US"/>
                    </w:rPr>
                  </w:pPr>
                  <w:r>
                    <w:rPr>
                      <w:sz w:val="18"/>
                      <w:szCs w:val="18"/>
                      <w:lang w:val="en-US"/>
                    </w:rPr>
                    <w:t>No changes</w:t>
                  </w:r>
                </w:p>
              </w:tc>
              <w:tc>
                <w:tcPr>
                  <w:tcW w:w="992" w:type="dxa"/>
                  <w:shd w:val="clear" w:color="auto" w:fill="auto"/>
                  <w:vAlign w:val="center"/>
                </w:tcPr>
                <w:p w14:paraId="28F0543E" w14:textId="11BE9B66" w:rsidR="008228F6" w:rsidRPr="001F34F0" w:rsidRDefault="008228F6" w:rsidP="008228F6">
                  <w:pPr>
                    <w:jc w:val="center"/>
                    <w:rPr>
                      <w:sz w:val="18"/>
                      <w:szCs w:val="18"/>
                      <w:lang w:val="en-US"/>
                    </w:rPr>
                  </w:pPr>
                  <w:r>
                    <w:rPr>
                      <w:sz w:val="18"/>
                      <w:szCs w:val="18"/>
                      <w:lang w:val="en-US"/>
                    </w:rPr>
                    <w:t>No changes</w:t>
                  </w:r>
                </w:p>
              </w:tc>
            </w:tr>
          </w:tbl>
          <w:p w14:paraId="58B950F0" w14:textId="1A39E3B7" w:rsidR="00366CD3" w:rsidRPr="001F34F0" w:rsidRDefault="00366CD3" w:rsidP="00366CD3">
            <w:pPr>
              <w:pStyle w:val="Rvision"/>
              <w:contextualSpacing/>
              <w:rPr>
                <w:rFonts w:eastAsia="SimSun"/>
                <w:sz w:val="18"/>
                <w:szCs w:val="18"/>
              </w:rPr>
            </w:pPr>
          </w:p>
        </w:tc>
        <w:tc>
          <w:tcPr>
            <w:tcW w:w="1701" w:type="dxa"/>
            <w:vMerge/>
            <w:tcBorders>
              <w:left w:val="single" w:sz="4" w:space="0" w:color="000000"/>
            </w:tcBorders>
            <w:vAlign w:val="center"/>
          </w:tcPr>
          <w:p w14:paraId="5862F3D5" w14:textId="77777777" w:rsidR="00366CD3" w:rsidRPr="00EA1840" w:rsidRDefault="00366CD3" w:rsidP="0049463B">
            <w:pPr>
              <w:snapToGrid w:val="0"/>
              <w:rPr>
                <w:rFonts w:eastAsia="Calibri"/>
                <w:sz w:val="18"/>
                <w:szCs w:val="18"/>
                <w:lang w:val="it-IT"/>
              </w:rPr>
            </w:pPr>
          </w:p>
        </w:tc>
        <w:tc>
          <w:tcPr>
            <w:tcW w:w="1559" w:type="dxa"/>
            <w:vMerge/>
            <w:tcBorders>
              <w:left w:val="single" w:sz="4" w:space="0" w:color="000000"/>
              <w:right w:val="single" w:sz="4" w:space="0" w:color="000000"/>
            </w:tcBorders>
            <w:shd w:val="clear" w:color="auto" w:fill="auto"/>
            <w:vAlign w:val="center"/>
          </w:tcPr>
          <w:p w14:paraId="67311AC0" w14:textId="77777777" w:rsidR="00366CD3" w:rsidRPr="00E53306" w:rsidRDefault="00366CD3" w:rsidP="0049463B">
            <w:pPr>
              <w:snapToGrid w:val="0"/>
              <w:rPr>
                <w:rFonts w:eastAsia="Calibri"/>
                <w:sz w:val="18"/>
                <w:szCs w:val="18"/>
                <w:lang w:val="it-IT"/>
              </w:rPr>
            </w:pPr>
          </w:p>
        </w:tc>
      </w:tr>
      <w:tr w:rsidR="00D37ADF" w14:paraId="04CA6EC2" w14:textId="77777777" w:rsidTr="00362360">
        <w:trPr>
          <w:trHeight w:val="1219"/>
        </w:trPr>
        <w:tc>
          <w:tcPr>
            <w:tcW w:w="1702" w:type="dxa"/>
            <w:vMerge/>
            <w:tcBorders>
              <w:left w:val="single" w:sz="4" w:space="0" w:color="000000"/>
            </w:tcBorders>
            <w:shd w:val="clear" w:color="auto" w:fill="auto"/>
            <w:vAlign w:val="center"/>
          </w:tcPr>
          <w:p w14:paraId="40E52D2C" w14:textId="77777777" w:rsidR="00C55FB0" w:rsidRPr="00EA1840" w:rsidRDefault="00C55FB0" w:rsidP="0049463B">
            <w:pPr>
              <w:rPr>
                <w:rFonts w:eastAsia="Calibri"/>
                <w:sz w:val="18"/>
                <w:szCs w:val="18"/>
              </w:rPr>
            </w:pPr>
          </w:p>
        </w:tc>
        <w:tc>
          <w:tcPr>
            <w:tcW w:w="1843" w:type="dxa"/>
            <w:vMerge/>
            <w:tcBorders>
              <w:left w:val="single" w:sz="4" w:space="0" w:color="000000"/>
            </w:tcBorders>
            <w:shd w:val="clear" w:color="auto" w:fill="auto"/>
            <w:vAlign w:val="center"/>
          </w:tcPr>
          <w:p w14:paraId="3302BF49" w14:textId="77777777" w:rsidR="00C55FB0" w:rsidRPr="001F34F0" w:rsidRDefault="00C55FB0" w:rsidP="0049463B">
            <w:pPr>
              <w:snapToGrid w:val="0"/>
              <w:rPr>
                <w:rFonts w:eastAsia="Calibri"/>
                <w:sz w:val="18"/>
                <w:szCs w:val="18"/>
              </w:rPr>
            </w:pPr>
          </w:p>
        </w:tc>
        <w:tc>
          <w:tcPr>
            <w:tcW w:w="1701" w:type="dxa"/>
            <w:vMerge/>
            <w:tcBorders>
              <w:left w:val="single" w:sz="4" w:space="0" w:color="000000"/>
            </w:tcBorders>
            <w:shd w:val="clear" w:color="auto" w:fill="auto"/>
            <w:vAlign w:val="center"/>
          </w:tcPr>
          <w:p w14:paraId="0B71263E" w14:textId="77777777" w:rsidR="00C55FB0" w:rsidRPr="001F34F0" w:rsidRDefault="00C55FB0" w:rsidP="0049463B">
            <w:pPr>
              <w:snapToGrid w:val="0"/>
              <w:rPr>
                <w:rFonts w:eastAsia="Calibri"/>
                <w:sz w:val="18"/>
                <w:szCs w:val="18"/>
              </w:rPr>
            </w:pPr>
          </w:p>
        </w:tc>
        <w:tc>
          <w:tcPr>
            <w:tcW w:w="6804" w:type="dxa"/>
            <w:tcBorders>
              <w:top w:val="single" w:sz="4" w:space="0" w:color="auto"/>
              <w:left w:val="single" w:sz="4" w:space="0" w:color="000000"/>
            </w:tcBorders>
            <w:shd w:val="clear" w:color="auto" w:fill="auto"/>
          </w:tcPr>
          <w:p w14:paraId="2DDB716D" w14:textId="77777777" w:rsidR="008228F6" w:rsidRDefault="008228F6">
            <w:pPr>
              <w:rPr>
                <w:rFonts w:eastAsia="SimSun"/>
                <w:sz w:val="18"/>
                <w:szCs w:val="18"/>
              </w:rPr>
            </w:pPr>
          </w:p>
          <w:p w14:paraId="73D2424A" w14:textId="77777777" w:rsidR="008228F6" w:rsidRDefault="008228F6">
            <w:pPr>
              <w:rPr>
                <w:rFonts w:eastAsia="SimSun"/>
                <w:sz w:val="18"/>
                <w:szCs w:val="18"/>
              </w:rPr>
            </w:pPr>
          </w:p>
          <w:p w14:paraId="552BB7D8" w14:textId="0E37AC57" w:rsidR="00C55FB0" w:rsidRPr="001F34F0" w:rsidRDefault="00C55FB0">
            <w:pPr>
              <w:rPr>
                <w:rFonts w:eastAsia="SimSun"/>
                <w:sz w:val="18"/>
                <w:szCs w:val="18"/>
              </w:rPr>
            </w:pPr>
            <w:r w:rsidRPr="001F34F0">
              <w:rPr>
                <w:rFonts w:eastAsia="SimSun"/>
                <w:sz w:val="18"/>
                <w:szCs w:val="18"/>
              </w:rPr>
              <w:t xml:space="preserve">The plastic </w:t>
            </w:r>
            <w:r w:rsidR="00320FF2">
              <w:rPr>
                <w:rFonts w:eastAsia="SimSun"/>
                <w:sz w:val="18"/>
                <w:szCs w:val="18"/>
              </w:rPr>
              <w:t>LD</w:t>
            </w:r>
            <w:r w:rsidRPr="001F34F0">
              <w:rPr>
                <w:rFonts w:eastAsia="SimSun"/>
                <w:sz w:val="18"/>
                <w:szCs w:val="18"/>
              </w:rPr>
              <w:t>PE bag was investigated for:</w:t>
            </w:r>
          </w:p>
          <w:p w14:paraId="1CCD8440" w14:textId="77777777" w:rsidR="00C55FB0" w:rsidRPr="001F34F0" w:rsidRDefault="00C55FB0">
            <w:pPr>
              <w:rPr>
                <w:rFonts w:eastAsia="SimSun"/>
                <w:sz w:val="18"/>
                <w:szCs w:val="18"/>
                <w:u w:val="single"/>
              </w:rPr>
            </w:pPr>
          </w:p>
          <w:tbl>
            <w:tblPr>
              <w:tblW w:w="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537"/>
              <w:gridCol w:w="1581"/>
            </w:tblGrid>
            <w:tr w:rsidR="00C55FB0" w:rsidRPr="001F34F0" w14:paraId="07A67943" w14:textId="77777777" w:rsidTr="001F34F0">
              <w:trPr>
                <w:cantSplit/>
              </w:trPr>
              <w:tc>
                <w:tcPr>
                  <w:tcW w:w="1803" w:type="dxa"/>
                  <w:shd w:val="clear" w:color="auto" w:fill="auto"/>
                </w:tcPr>
                <w:p w14:paraId="0938B004" w14:textId="77777777" w:rsidR="00C55FB0" w:rsidRPr="001F34F0" w:rsidRDefault="00C55FB0">
                  <w:pPr>
                    <w:rPr>
                      <w:sz w:val="18"/>
                      <w:szCs w:val="18"/>
                      <w:lang w:val="en-US"/>
                    </w:rPr>
                  </w:pPr>
                </w:p>
              </w:tc>
              <w:tc>
                <w:tcPr>
                  <w:tcW w:w="1537" w:type="dxa"/>
                  <w:shd w:val="clear" w:color="auto" w:fill="auto"/>
                </w:tcPr>
                <w:p w14:paraId="5EC5350F" w14:textId="77777777" w:rsidR="00C55FB0" w:rsidRPr="00D37224" w:rsidRDefault="00C55FB0">
                  <w:pPr>
                    <w:rPr>
                      <w:rFonts w:eastAsia="Calibri"/>
                      <w:sz w:val="18"/>
                      <w:szCs w:val="18"/>
                    </w:rPr>
                  </w:pPr>
                  <w:r w:rsidRPr="00D37224">
                    <w:rPr>
                      <w:rFonts w:eastAsia="Calibri"/>
                      <w:sz w:val="18"/>
                      <w:szCs w:val="18"/>
                    </w:rPr>
                    <w:t>T0</w:t>
                  </w:r>
                </w:p>
                <w:p w14:paraId="4E9175B6" w14:textId="614C9196" w:rsidR="00C55FB0" w:rsidRPr="00D37224" w:rsidRDefault="00D37224">
                  <w:pPr>
                    <w:rPr>
                      <w:sz w:val="18"/>
                      <w:szCs w:val="18"/>
                      <w:lang w:val="en-US"/>
                    </w:rPr>
                  </w:pPr>
                  <w:r>
                    <w:rPr>
                      <w:rFonts w:eastAsia="Calibri"/>
                      <w:sz w:val="18"/>
                      <w:szCs w:val="18"/>
                    </w:rPr>
                    <w:t>LD</w:t>
                  </w:r>
                  <w:r w:rsidR="00C55FB0" w:rsidRPr="00D37224">
                    <w:rPr>
                      <w:rFonts w:eastAsia="Calibri"/>
                      <w:sz w:val="18"/>
                      <w:szCs w:val="18"/>
                    </w:rPr>
                    <w:t>PE Bottle</w:t>
                  </w:r>
                </w:p>
              </w:tc>
              <w:tc>
                <w:tcPr>
                  <w:tcW w:w="1581" w:type="dxa"/>
                  <w:shd w:val="clear" w:color="auto" w:fill="auto"/>
                </w:tcPr>
                <w:p w14:paraId="3D5DAB39" w14:textId="5A2A931A" w:rsidR="00C55FB0" w:rsidRPr="00D37224" w:rsidRDefault="00C55FB0">
                  <w:pPr>
                    <w:rPr>
                      <w:sz w:val="18"/>
                      <w:szCs w:val="18"/>
                      <w:lang w:val="en-US"/>
                    </w:rPr>
                  </w:pPr>
                  <w:r w:rsidRPr="00D37224">
                    <w:rPr>
                      <w:sz w:val="18"/>
                      <w:szCs w:val="18"/>
                      <w:lang w:val="en-US"/>
                    </w:rPr>
                    <w:t>T</w:t>
                  </w:r>
                  <w:r w:rsidR="00D435F6" w:rsidRPr="00362360">
                    <w:rPr>
                      <w:sz w:val="18"/>
                      <w:szCs w:val="18"/>
                      <w:lang w:val="en-US"/>
                    </w:rPr>
                    <w:t>12w</w:t>
                  </w:r>
                </w:p>
                <w:p w14:paraId="4D7E76F5" w14:textId="7FEDBFAC" w:rsidR="00C55FB0" w:rsidRPr="00D37224" w:rsidRDefault="00C55FB0">
                  <w:pPr>
                    <w:rPr>
                      <w:sz w:val="18"/>
                      <w:szCs w:val="18"/>
                      <w:lang w:val="en-US"/>
                    </w:rPr>
                  </w:pPr>
                  <w:r w:rsidRPr="00D37224">
                    <w:rPr>
                      <w:sz w:val="18"/>
                      <w:szCs w:val="18"/>
                      <w:lang w:val="en-US"/>
                    </w:rPr>
                    <w:t xml:space="preserve">Pack </w:t>
                  </w:r>
                  <w:r w:rsidR="001F34F0" w:rsidRPr="00D37224">
                    <w:rPr>
                      <w:sz w:val="18"/>
                      <w:szCs w:val="18"/>
                      <w:lang w:val="en-US"/>
                    </w:rPr>
                    <w:t>1</w:t>
                  </w:r>
                </w:p>
              </w:tc>
            </w:tr>
            <w:tr w:rsidR="00C55FB0" w:rsidRPr="001F34F0" w14:paraId="7622A555" w14:textId="77777777" w:rsidTr="001F34F0">
              <w:trPr>
                <w:cantSplit/>
              </w:trPr>
              <w:tc>
                <w:tcPr>
                  <w:tcW w:w="1803" w:type="dxa"/>
                  <w:shd w:val="clear" w:color="auto" w:fill="auto"/>
                </w:tcPr>
                <w:p w14:paraId="1886B42B" w14:textId="77777777" w:rsidR="00C55FB0" w:rsidRPr="001F34F0" w:rsidRDefault="00C55FB0">
                  <w:pPr>
                    <w:rPr>
                      <w:sz w:val="18"/>
                      <w:szCs w:val="18"/>
                      <w:lang w:val="en-US"/>
                    </w:rPr>
                  </w:pPr>
                  <w:r w:rsidRPr="001F34F0">
                    <w:rPr>
                      <w:sz w:val="18"/>
                      <w:szCs w:val="18"/>
                      <w:lang w:val="en-US"/>
                    </w:rPr>
                    <w:t>pH</w:t>
                  </w:r>
                </w:p>
              </w:tc>
              <w:tc>
                <w:tcPr>
                  <w:tcW w:w="1537" w:type="dxa"/>
                  <w:shd w:val="clear" w:color="auto" w:fill="auto"/>
                </w:tcPr>
                <w:p w14:paraId="02BA8B46" w14:textId="77777777" w:rsidR="00C55FB0" w:rsidRPr="001F34F0" w:rsidRDefault="00C55FB0">
                  <w:pPr>
                    <w:rPr>
                      <w:sz w:val="18"/>
                      <w:szCs w:val="18"/>
                      <w:lang w:val="en-US"/>
                    </w:rPr>
                  </w:pPr>
                  <w:r w:rsidRPr="001F34F0">
                    <w:rPr>
                      <w:sz w:val="18"/>
                      <w:szCs w:val="18"/>
                      <w:lang w:val="en-US"/>
                    </w:rPr>
                    <w:t>6.6</w:t>
                  </w:r>
                </w:p>
              </w:tc>
              <w:tc>
                <w:tcPr>
                  <w:tcW w:w="1581" w:type="dxa"/>
                  <w:shd w:val="clear" w:color="auto" w:fill="auto"/>
                </w:tcPr>
                <w:p w14:paraId="497DB201" w14:textId="77777777" w:rsidR="00C55FB0" w:rsidRPr="001F34F0" w:rsidRDefault="00C55FB0">
                  <w:pPr>
                    <w:rPr>
                      <w:sz w:val="18"/>
                      <w:szCs w:val="18"/>
                      <w:lang w:val="en-US"/>
                    </w:rPr>
                  </w:pPr>
                  <w:r w:rsidRPr="001F34F0">
                    <w:rPr>
                      <w:sz w:val="18"/>
                      <w:szCs w:val="18"/>
                      <w:lang w:val="en-US"/>
                    </w:rPr>
                    <w:t>6.6</w:t>
                  </w:r>
                </w:p>
              </w:tc>
            </w:tr>
            <w:tr w:rsidR="00C55FB0" w:rsidRPr="001F34F0" w14:paraId="0B49AE6B" w14:textId="77777777" w:rsidTr="001F34F0">
              <w:trPr>
                <w:cantSplit/>
              </w:trPr>
              <w:tc>
                <w:tcPr>
                  <w:tcW w:w="1803" w:type="dxa"/>
                  <w:shd w:val="clear" w:color="auto" w:fill="auto"/>
                </w:tcPr>
                <w:p w14:paraId="2A2D9DF9" w14:textId="77777777" w:rsidR="00C55FB0" w:rsidRPr="001F34F0" w:rsidRDefault="00C55FB0">
                  <w:pPr>
                    <w:rPr>
                      <w:sz w:val="18"/>
                      <w:szCs w:val="18"/>
                      <w:lang w:val="en-US"/>
                    </w:rPr>
                  </w:pPr>
                  <w:r w:rsidRPr="00362360">
                    <w:rPr>
                      <w:sz w:val="18"/>
                      <w:szCs w:val="18"/>
                      <w:lang w:val="en-US"/>
                    </w:rPr>
                    <w:t>Relative density at 20°C</w:t>
                  </w:r>
                </w:p>
              </w:tc>
              <w:tc>
                <w:tcPr>
                  <w:tcW w:w="1537" w:type="dxa"/>
                  <w:shd w:val="clear" w:color="auto" w:fill="auto"/>
                </w:tcPr>
                <w:p w14:paraId="3312291B" w14:textId="77EBADC1" w:rsidR="00C55FB0" w:rsidRPr="001F34F0" w:rsidRDefault="00C55FB0">
                  <w:pPr>
                    <w:rPr>
                      <w:sz w:val="18"/>
                      <w:szCs w:val="18"/>
                      <w:lang w:val="en-US"/>
                    </w:rPr>
                  </w:pPr>
                  <w:r w:rsidRPr="001F34F0">
                    <w:rPr>
                      <w:sz w:val="18"/>
                      <w:szCs w:val="18"/>
                      <w:lang w:val="en-US"/>
                    </w:rPr>
                    <w:t>1.14</w:t>
                  </w:r>
                  <w:r w:rsidR="00707454">
                    <w:rPr>
                      <w:sz w:val="18"/>
                      <w:szCs w:val="18"/>
                      <w:lang w:val="en-US"/>
                    </w:rPr>
                    <w:t>4</w:t>
                  </w:r>
                  <w:r w:rsidRPr="001F34F0">
                    <w:rPr>
                      <w:sz w:val="18"/>
                      <w:szCs w:val="18"/>
                      <w:lang w:val="en-US"/>
                    </w:rPr>
                    <w:t>0 g/m</w:t>
                  </w:r>
                  <w:r w:rsidR="00AB0BB0" w:rsidRPr="001F34F0">
                    <w:rPr>
                      <w:sz w:val="18"/>
                      <w:szCs w:val="18"/>
                      <w:lang w:val="en-US"/>
                    </w:rPr>
                    <w:t>L</w:t>
                  </w:r>
                </w:p>
              </w:tc>
              <w:tc>
                <w:tcPr>
                  <w:tcW w:w="1581" w:type="dxa"/>
                  <w:shd w:val="clear" w:color="auto" w:fill="auto"/>
                </w:tcPr>
                <w:p w14:paraId="5ABFCDDE" w14:textId="47F82AA9" w:rsidR="00C55FB0" w:rsidRPr="001F34F0" w:rsidRDefault="00C55FB0">
                  <w:pPr>
                    <w:rPr>
                      <w:sz w:val="18"/>
                      <w:szCs w:val="18"/>
                      <w:lang w:val="en-US"/>
                    </w:rPr>
                  </w:pPr>
                  <w:r w:rsidRPr="001F34F0">
                    <w:rPr>
                      <w:sz w:val="18"/>
                      <w:szCs w:val="18"/>
                      <w:lang w:val="en-US"/>
                    </w:rPr>
                    <w:t>1.1400 g/m</w:t>
                  </w:r>
                  <w:r w:rsidR="00AB0BB0" w:rsidRPr="001F34F0">
                    <w:rPr>
                      <w:sz w:val="18"/>
                      <w:szCs w:val="18"/>
                      <w:lang w:val="en-US"/>
                    </w:rPr>
                    <w:t>L</w:t>
                  </w:r>
                </w:p>
              </w:tc>
            </w:tr>
            <w:tr w:rsidR="00C55FB0" w:rsidRPr="001F34F0" w14:paraId="45BDB5A9" w14:textId="77777777" w:rsidTr="001F34F0">
              <w:trPr>
                <w:cantSplit/>
              </w:trPr>
              <w:tc>
                <w:tcPr>
                  <w:tcW w:w="1803" w:type="dxa"/>
                  <w:shd w:val="clear" w:color="auto" w:fill="auto"/>
                </w:tcPr>
                <w:p w14:paraId="24B50083" w14:textId="77777777" w:rsidR="00C55FB0" w:rsidRPr="00362360" w:rsidRDefault="00C55FB0">
                  <w:pPr>
                    <w:rPr>
                      <w:sz w:val="18"/>
                      <w:szCs w:val="18"/>
                      <w:lang w:val="en-US"/>
                    </w:rPr>
                  </w:pPr>
                  <w:r w:rsidRPr="00362360">
                    <w:rPr>
                      <w:sz w:val="18"/>
                      <w:szCs w:val="18"/>
                      <w:lang w:val="en-US"/>
                    </w:rPr>
                    <w:t>Attrition</w:t>
                  </w:r>
                </w:p>
              </w:tc>
              <w:tc>
                <w:tcPr>
                  <w:tcW w:w="1537" w:type="dxa"/>
                  <w:shd w:val="clear" w:color="auto" w:fill="auto"/>
                </w:tcPr>
                <w:p w14:paraId="4EE15990" w14:textId="77777777" w:rsidR="00C55FB0" w:rsidRPr="001F34F0" w:rsidRDefault="00C55FB0">
                  <w:pPr>
                    <w:rPr>
                      <w:sz w:val="18"/>
                      <w:szCs w:val="18"/>
                      <w:lang w:val="en-US"/>
                    </w:rPr>
                  </w:pPr>
                  <w:r w:rsidRPr="001F34F0">
                    <w:rPr>
                      <w:rFonts w:eastAsia="SimSun"/>
                      <w:sz w:val="18"/>
                      <w:szCs w:val="18"/>
                    </w:rPr>
                    <w:t>0.02%</w:t>
                  </w:r>
                </w:p>
              </w:tc>
              <w:tc>
                <w:tcPr>
                  <w:tcW w:w="1581" w:type="dxa"/>
                  <w:shd w:val="clear" w:color="auto" w:fill="auto"/>
                </w:tcPr>
                <w:p w14:paraId="3635B717" w14:textId="77777777" w:rsidR="00C55FB0" w:rsidRPr="001F34F0" w:rsidRDefault="00C55FB0">
                  <w:pPr>
                    <w:rPr>
                      <w:sz w:val="18"/>
                      <w:szCs w:val="18"/>
                      <w:lang w:val="en-US"/>
                    </w:rPr>
                  </w:pPr>
                  <w:r w:rsidRPr="001F34F0">
                    <w:rPr>
                      <w:rFonts w:eastAsia="SimSun"/>
                      <w:sz w:val="18"/>
                      <w:szCs w:val="18"/>
                    </w:rPr>
                    <w:t>0.03%</w:t>
                  </w:r>
                </w:p>
              </w:tc>
            </w:tr>
          </w:tbl>
          <w:p w14:paraId="0ED4E062" w14:textId="0E918113" w:rsidR="00C55FB0" w:rsidRPr="001F34F0" w:rsidRDefault="00C55FB0">
            <w:pPr>
              <w:snapToGrid w:val="0"/>
              <w:rPr>
                <w:rFonts w:eastAsia="SimSun"/>
                <w:sz w:val="18"/>
                <w:szCs w:val="18"/>
                <w:u w:val="single"/>
              </w:rPr>
            </w:pPr>
          </w:p>
        </w:tc>
        <w:tc>
          <w:tcPr>
            <w:tcW w:w="1701" w:type="dxa"/>
            <w:vMerge/>
            <w:tcBorders>
              <w:left w:val="single" w:sz="4" w:space="0" w:color="000000"/>
            </w:tcBorders>
            <w:vAlign w:val="center"/>
          </w:tcPr>
          <w:p w14:paraId="17B0CA7F" w14:textId="77777777" w:rsidR="00C55FB0" w:rsidRPr="00EA1840" w:rsidRDefault="00C55FB0" w:rsidP="0049463B">
            <w:pPr>
              <w:snapToGrid w:val="0"/>
              <w:rPr>
                <w:rFonts w:eastAsia="Calibri"/>
                <w:sz w:val="18"/>
                <w:szCs w:val="18"/>
                <w:lang w:val="it-IT"/>
              </w:rPr>
            </w:pPr>
          </w:p>
        </w:tc>
        <w:tc>
          <w:tcPr>
            <w:tcW w:w="1559" w:type="dxa"/>
            <w:vMerge/>
            <w:tcBorders>
              <w:left w:val="single" w:sz="4" w:space="0" w:color="000000"/>
              <w:right w:val="single" w:sz="4" w:space="0" w:color="000000"/>
            </w:tcBorders>
            <w:shd w:val="clear" w:color="auto" w:fill="auto"/>
            <w:vAlign w:val="center"/>
          </w:tcPr>
          <w:p w14:paraId="74553B22" w14:textId="77777777" w:rsidR="00C55FB0" w:rsidRPr="00E53306" w:rsidRDefault="00C55FB0" w:rsidP="0049463B">
            <w:pPr>
              <w:snapToGrid w:val="0"/>
              <w:rPr>
                <w:rFonts w:eastAsia="Calibri"/>
                <w:sz w:val="18"/>
                <w:szCs w:val="18"/>
                <w:lang w:val="it-IT"/>
              </w:rPr>
            </w:pPr>
          </w:p>
        </w:tc>
      </w:tr>
      <w:tr w:rsidR="00D37ADF" w14:paraId="64197900"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2AE29588" w14:textId="77777777" w:rsidR="00E53306" w:rsidRPr="00EA1840" w:rsidRDefault="00E53306" w:rsidP="0049463B">
            <w:pPr>
              <w:rPr>
                <w:rFonts w:eastAsia="Calibri"/>
                <w:sz w:val="18"/>
                <w:szCs w:val="18"/>
              </w:rPr>
            </w:pPr>
            <w:r w:rsidRPr="00EA1840">
              <w:rPr>
                <w:rFonts w:eastAsia="Calibri"/>
                <w:sz w:val="18"/>
                <w:szCs w:val="18"/>
              </w:rPr>
              <w:lastRenderedPageBreak/>
              <w:t xml:space="preserve">Storage stability test – </w:t>
            </w:r>
            <w:r w:rsidRPr="00EA1840">
              <w:rPr>
                <w:rFonts w:eastAsia="Calibri"/>
                <w:b/>
                <w:sz w:val="18"/>
                <w:szCs w:val="18"/>
              </w:rPr>
              <w:t>long term storage at ambient temperature</w:t>
            </w:r>
          </w:p>
        </w:tc>
        <w:tc>
          <w:tcPr>
            <w:tcW w:w="1843" w:type="dxa"/>
            <w:tcBorders>
              <w:top w:val="single" w:sz="4" w:space="0" w:color="000000"/>
              <w:left w:val="single" w:sz="4" w:space="0" w:color="000000"/>
              <w:bottom w:val="single" w:sz="4" w:space="0" w:color="000000"/>
            </w:tcBorders>
            <w:shd w:val="clear" w:color="auto" w:fill="auto"/>
            <w:vAlign w:val="center"/>
          </w:tcPr>
          <w:p w14:paraId="45A61C2D" w14:textId="77777777" w:rsidR="00E53306" w:rsidRDefault="00E53306" w:rsidP="0049463B">
            <w:pPr>
              <w:snapToGrid w:val="0"/>
              <w:rPr>
                <w:rFonts w:eastAsia="Calibri"/>
                <w:sz w:val="18"/>
                <w:szCs w:val="18"/>
              </w:rPr>
            </w:pPr>
            <w:r w:rsidRPr="00E53306">
              <w:rPr>
                <w:rFonts w:eastAsia="Calibri"/>
                <w:sz w:val="18"/>
                <w:szCs w:val="18"/>
              </w:rPr>
              <w:t>GIFAP Monograph No. 17, 2</w:t>
            </w:r>
            <w:r w:rsidRPr="00E53306">
              <w:rPr>
                <w:rFonts w:eastAsia="Calibri"/>
                <w:sz w:val="18"/>
                <w:szCs w:val="18"/>
                <w:vertAlign w:val="superscript"/>
              </w:rPr>
              <w:t>nd</w:t>
            </w:r>
            <w:r w:rsidRPr="00E53306">
              <w:rPr>
                <w:rFonts w:eastAsia="Calibri"/>
                <w:sz w:val="18"/>
                <w:szCs w:val="18"/>
              </w:rPr>
              <w:t xml:space="preserve"> edition, June 2009</w:t>
            </w:r>
          </w:p>
          <w:p w14:paraId="05E6C62F" w14:textId="77777777" w:rsidR="00AE7727" w:rsidRPr="00AE7727" w:rsidRDefault="00AE7727" w:rsidP="00AE7727">
            <w:pPr>
              <w:snapToGrid w:val="0"/>
              <w:rPr>
                <w:rFonts w:eastAsia="Calibri"/>
                <w:sz w:val="18"/>
                <w:szCs w:val="18"/>
              </w:rPr>
            </w:pPr>
            <w:r w:rsidRPr="00AE7727">
              <w:rPr>
                <w:rFonts w:eastAsia="Calibri"/>
                <w:sz w:val="18"/>
                <w:szCs w:val="18"/>
              </w:rPr>
              <w:t>GIFAP Monograph No. 17</w:t>
            </w:r>
          </w:p>
          <w:p w14:paraId="014DAF07" w14:textId="77777777" w:rsidR="00AE7727" w:rsidRPr="00AE7727" w:rsidRDefault="00AE7727" w:rsidP="00AE7727">
            <w:pPr>
              <w:snapToGrid w:val="0"/>
              <w:rPr>
                <w:rFonts w:eastAsia="Calibri"/>
                <w:sz w:val="18"/>
                <w:szCs w:val="18"/>
              </w:rPr>
            </w:pPr>
            <w:r w:rsidRPr="00AE7727">
              <w:rPr>
                <w:rFonts w:eastAsia="Calibri"/>
                <w:sz w:val="18"/>
                <w:szCs w:val="18"/>
              </w:rPr>
              <w:t>OPPTS 830.6302</w:t>
            </w:r>
          </w:p>
          <w:p w14:paraId="1C404AA1" w14:textId="77777777" w:rsidR="00AE7727" w:rsidRPr="00AE7727" w:rsidRDefault="00AE7727" w:rsidP="00AE7727">
            <w:pPr>
              <w:snapToGrid w:val="0"/>
              <w:rPr>
                <w:rFonts w:eastAsia="Calibri"/>
                <w:sz w:val="18"/>
                <w:szCs w:val="18"/>
              </w:rPr>
            </w:pPr>
            <w:r w:rsidRPr="00AE7727">
              <w:rPr>
                <w:rFonts w:eastAsia="Calibri"/>
                <w:sz w:val="18"/>
                <w:szCs w:val="18"/>
              </w:rPr>
              <w:t>OPPTS 830.6303</w:t>
            </w:r>
          </w:p>
          <w:p w14:paraId="697BC6F9" w14:textId="77777777" w:rsidR="00AE7727" w:rsidRPr="00AE7727" w:rsidRDefault="00AE7727" w:rsidP="00AE7727">
            <w:pPr>
              <w:snapToGrid w:val="0"/>
              <w:rPr>
                <w:rFonts w:eastAsia="Calibri"/>
                <w:sz w:val="18"/>
                <w:szCs w:val="18"/>
              </w:rPr>
            </w:pPr>
            <w:r w:rsidRPr="00AE7727">
              <w:rPr>
                <w:rFonts w:eastAsia="Calibri"/>
                <w:sz w:val="18"/>
                <w:szCs w:val="18"/>
              </w:rPr>
              <w:t>OPPTS 830.6304</w:t>
            </w:r>
          </w:p>
          <w:p w14:paraId="4C8D248C" w14:textId="77777777" w:rsidR="00AE7727" w:rsidRPr="00AE7727" w:rsidRDefault="00AE7727" w:rsidP="00AE7727">
            <w:pPr>
              <w:snapToGrid w:val="0"/>
              <w:rPr>
                <w:rFonts w:eastAsia="Calibri"/>
                <w:sz w:val="18"/>
                <w:szCs w:val="18"/>
              </w:rPr>
            </w:pPr>
            <w:r w:rsidRPr="00AE7727">
              <w:rPr>
                <w:rFonts w:eastAsia="Calibri"/>
                <w:sz w:val="18"/>
                <w:szCs w:val="18"/>
              </w:rPr>
              <w:t>CIPAC MT 75.3 OECD No. 122</w:t>
            </w:r>
          </w:p>
          <w:p w14:paraId="5DBFE82C" w14:textId="77777777" w:rsidR="00AE7727" w:rsidRPr="00AE7727" w:rsidRDefault="00AE7727" w:rsidP="00AE7727">
            <w:pPr>
              <w:snapToGrid w:val="0"/>
              <w:rPr>
                <w:rFonts w:eastAsia="Calibri"/>
                <w:sz w:val="18"/>
                <w:szCs w:val="18"/>
              </w:rPr>
            </w:pPr>
            <w:r w:rsidRPr="00AE7727">
              <w:rPr>
                <w:rFonts w:eastAsia="Calibri"/>
                <w:sz w:val="18"/>
                <w:szCs w:val="18"/>
              </w:rPr>
              <w:t>CIPAC MT 191</w:t>
            </w:r>
          </w:p>
          <w:p w14:paraId="263ACD9B" w14:textId="77777777" w:rsidR="00AE7727" w:rsidRPr="00AE7727" w:rsidRDefault="00AE7727" w:rsidP="00AE7727">
            <w:pPr>
              <w:snapToGrid w:val="0"/>
              <w:rPr>
                <w:rFonts w:eastAsia="Calibri"/>
                <w:sz w:val="18"/>
                <w:szCs w:val="18"/>
              </w:rPr>
            </w:pPr>
            <w:r w:rsidRPr="00AE7727">
              <w:rPr>
                <w:rFonts w:eastAsia="Calibri"/>
                <w:sz w:val="18"/>
                <w:szCs w:val="18"/>
              </w:rPr>
              <w:t>EC No 440/2008 A.3</w:t>
            </w:r>
          </w:p>
          <w:p w14:paraId="38EE832F" w14:textId="77777777" w:rsidR="00AE7727" w:rsidRPr="00AE7727" w:rsidRDefault="00AE7727" w:rsidP="00AE7727">
            <w:pPr>
              <w:snapToGrid w:val="0"/>
              <w:rPr>
                <w:rFonts w:eastAsia="Calibri"/>
                <w:sz w:val="18"/>
                <w:szCs w:val="18"/>
              </w:rPr>
            </w:pPr>
            <w:r w:rsidRPr="00AE7727">
              <w:rPr>
                <w:rFonts w:eastAsia="Calibri"/>
                <w:sz w:val="18"/>
                <w:szCs w:val="18"/>
              </w:rPr>
              <w:t>EC 440/2008 No. A.3</w:t>
            </w:r>
          </w:p>
          <w:p w14:paraId="312B6DAE" w14:textId="77777777" w:rsidR="00AE7727" w:rsidRPr="00AE7727" w:rsidRDefault="00AE7727" w:rsidP="00AE7727">
            <w:pPr>
              <w:snapToGrid w:val="0"/>
              <w:rPr>
                <w:rFonts w:eastAsia="Calibri"/>
                <w:sz w:val="18"/>
                <w:szCs w:val="18"/>
              </w:rPr>
            </w:pPr>
            <w:r w:rsidRPr="00AE7727">
              <w:rPr>
                <w:rFonts w:eastAsia="Calibri"/>
                <w:sz w:val="18"/>
                <w:szCs w:val="18"/>
              </w:rPr>
              <w:t xml:space="preserve">MT 75.3 </w:t>
            </w:r>
          </w:p>
          <w:p w14:paraId="6A1B6A40" w14:textId="77777777" w:rsidR="00AE7727" w:rsidRPr="00AE7727" w:rsidRDefault="00AE7727" w:rsidP="00AE7727">
            <w:pPr>
              <w:snapToGrid w:val="0"/>
              <w:rPr>
                <w:rFonts w:eastAsia="Calibri"/>
                <w:sz w:val="18"/>
                <w:szCs w:val="18"/>
              </w:rPr>
            </w:pPr>
            <w:r w:rsidRPr="00AE7727">
              <w:rPr>
                <w:rFonts w:eastAsia="Calibri"/>
                <w:sz w:val="18"/>
                <w:szCs w:val="18"/>
              </w:rPr>
              <w:t xml:space="preserve">MT 193 </w:t>
            </w:r>
          </w:p>
          <w:p w14:paraId="38C80260" w14:textId="77777777" w:rsidR="00AE7727" w:rsidRPr="00AE7727" w:rsidRDefault="00AE7727" w:rsidP="00AE7727">
            <w:pPr>
              <w:snapToGrid w:val="0"/>
              <w:rPr>
                <w:rFonts w:eastAsia="Calibri"/>
                <w:sz w:val="18"/>
                <w:szCs w:val="18"/>
              </w:rPr>
            </w:pPr>
          </w:p>
          <w:p w14:paraId="13F2EFEE" w14:textId="77777777" w:rsidR="00AE7727" w:rsidRDefault="00AE7727" w:rsidP="00AE7727">
            <w:pPr>
              <w:snapToGrid w:val="0"/>
              <w:rPr>
                <w:rFonts w:eastAsia="Calibri"/>
                <w:sz w:val="18"/>
                <w:szCs w:val="18"/>
              </w:rPr>
            </w:pPr>
            <w:r w:rsidRPr="00AE7727">
              <w:rPr>
                <w:rFonts w:eastAsia="Calibri"/>
                <w:sz w:val="18"/>
                <w:szCs w:val="18"/>
              </w:rPr>
              <w:t>GLP</w:t>
            </w:r>
          </w:p>
          <w:p w14:paraId="13AC140D" w14:textId="77777777" w:rsidR="00AE7727" w:rsidRDefault="00AE7727" w:rsidP="00AE7727">
            <w:pPr>
              <w:snapToGrid w:val="0"/>
              <w:rPr>
                <w:rFonts w:eastAsia="Calibri"/>
                <w:sz w:val="18"/>
                <w:szCs w:val="18"/>
              </w:rPr>
            </w:pPr>
          </w:p>
          <w:p w14:paraId="2452397A" w14:textId="2A8E6FE6" w:rsidR="00AE7727" w:rsidRDefault="00AE7727" w:rsidP="00AE7727">
            <w:pPr>
              <w:snapToGrid w:val="0"/>
              <w:rPr>
                <w:rFonts w:eastAsia="Calibri"/>
                <w:sz w:val="18"/>
                <w:szCs w:val="18"/>
              </w:rPr>
            </w:pPr>
            <w:r w:rsidRPr="00AE7727">
              <w:rPr>
                <w:rFonts w:eastAsia="Calibri"/>
                <w:sz w:val="18"/>
                <w:szCs w:val="18"/>
              </w:rPr>
              <w:t>Initial characterisation in LDPE bottle</w:t>
            </w:r>
          </w:p>
          <w:p w14:paraId="356790B0" w14:textId="77777777" w:rsidR="00AE7727" w:rsidRPr="00AE7727" w:rsidRDefault="00AE7727" w:rsidP="00AE7727">
            <w:pPr>
              <w:snapToGrid w:val="0"/>
              <w:rPr>
                <w:rFonts w:eastAsia="Calibri"/>
                <w:sz w:val="18"/>
                <w:szCs w:val="18"/>
              </w:rPr>
            </w:pPr>
          </w:p>
          <w:p w14:paraId="0173B778" w14:textId="103160A5" w:rsidR="00AE7727" w:rsidRPr="00AE7727" w:rsidRDefault="00AE7727" w:rsidP="00AE7727">
            <w:pPr>
              <w:snapToGrid w:val="0"/>
              <w:rPr>
                <w:rFonts w:eastAsia="Calibri"/>
                <w:sz w:val="18"/>
                <w:szCs w:val="18"/>
              </w:rPr>
            </w:pPr>
            <w:r w:rsidRPr="00AE7727">
              <w:rPr>
                <w:rFonts w:eastAsia="Calibri"/>
                <w:sz w:val="18"/>
                <w:szCs w:val="18"/>
              </w:rPr>
              <w:t xml:space="preserve">- Plastic LDPE bag </w:t>
            </w:r>
            <w:r w:rsidR="00131710">
              <w:rPr>
                <w:rFonts w:eastAsia="Calibri"/>
                <w:sz w:val="18"/>
                <w:szCs w:val="18"/>
              </w:rPr>
              <w:t xml:space="preserve">with loose block </w:t>
            </w:r>
            <w:r w:rsidRPr="00AE7727">
              <w:rPr>
                <w:rFonts w:eastAsia="Calibri"/>
                <w:sz w:val="18"/>
                <w:szCs w:val="18"/>
              </w:rPr>
              <w:t>(pack 1);</w:t>
            </w:r>
          </w:p>
          <w:p w14:paraId="1402DA8A" w14:textId="77777777" w:rsidR="00AE7727" w:rsidRDefault="00AE7727" w:rsidP="00AE7727">
            <w:pPr>
              <w:snapToGrid w:val="0"/>
              <w:rPr>
                <w:rFonts w:eastAsia="Calibri"/>
                <w:sz w:val="18"/>
                <w:szCs w:val="18"/>
              </w:rPr>
            </w:pPr>
            <w:r w:rsidRPr="00AE7727">
              <w:rPr>
                <w:rFonts w:eastAsia="Calibri"/>
                <w:sz w:val="18"/>
                <w:szCs w:val="18"/>
              </w:rPr>
              <w:t xml:space="preserve">- Metal can : non-coated electrolytic tin plate metal </w:t>
            </w:r>
            <w:r w:rsidR="00131710">
              <w:rPr>
                <w:rFonts w:eastAsia="Calibri"/>
                <w:sz w:val="18"/>
                <w:szCs w:val="18"/>
              </w:rPr>
              <w:t xml:space="preserve">with loose block </w:t>
            </w:r>
            <w:r w:rsidRPr="00AE7727">
              <w:rPr>
                <w:rFonts w:eastAsia="Calibri"/>
                <w:sz w:val="18"/>
                <w:szCs w:val="18"/>
              </w:rPr>
              <w:t>(pack 2)</w:t>
            </w:r>
          </w:p>
          <w:p w14:paraId="7B65B68A" w14:textId="77777777" w:rsidR="00947116" w:rsidRDefault="00947116" w:rsidP="00AE7727">
            <w:pPr>
              <w:snapToGrid w:val="0"/>
              <w:rPr>
                <w:rFonts w:eastAsia="Calibri"/>
                <w:sz w:val="18"/>
                <w:szCs w:val="18"/>
              </w:rPr>
            </w:pPr>
            <w:r>
              <w:rPr>
                <w:rFonts w:eastAsia="Calibri"/>
                <w:sz w:val="18"/>
                <w:szCs w:val="18"/>
              </w:rPr>
              <w:t>- Blister in PVC + carton (pack 3)</w:t>
            </w:r>
          </w:p>
          <w:p w14:paraId="0674EA2B" w14:textId="77777777" w:rsidR="00947116" w:rsidRDefault="00947116" w:rsidP="00AE7727">
            <w:pPr>
              <w:snapToGrid w:val="0"/>
              <w:rPr>
                <w:rFonts w:eastAsia="Calibri"/>
                <w:sz w:val="18"/>
                <w:szCs w:val="18"/>
              </w:rPr>
            </w:pPr>
            <w:r>
              <w:rPr>
                <w:rFonts w:eastAsia="Calibri"/>
                <w:sz w:val="18"/>
                <w:szCs w:val="18"/>
              </w:rPr>
              <w:t>- LDPE sachet (pack 4)</w:t>
            </w:r>
          </w:p>
          <w:p w14:paraId="5E392234" w14:textId="77777777" w:rsidR="00C0234A" w:rsidRDefault="00C0234A" w:rsidP="00AE7727">
            <w:pPr>
              <w:snapToGrid w:val="0"/>
              <w:rPr>
                <w:rFonts w:eastAsia="Calibri"/>
                <w:sz w:val="18"/>
                <w:szCs w:val="18"/>
              </w:rPr>
            </w:pPr>
          </w:p>
          <w:p w14:paraId="0CC64741" w14:textId="77777777" w:rsidR="00C0234A" w:rsidRDefault="00C0234A" w:rsidP="00C0234A">
            <w:pPr>
              <w:snapToGrid w:val="0"/>
              <w:rPr>
                <w:rFonts w:eastAsia="Calibri"/>
                <w:sz w:val="18"/>
                <w:szCs w:val="18"/>
              </w:rPr>
            </w:pPr>
            <w:r w:rsidRPr="001F34F0">
              <w:rPr>
                <w:rFonts w:eastAsia="Calibri"/>
                <w:sz w:val="18"/>
                <w:szCs w:val="18"/>
              </w:rPr>
              <w:lastRenderedPageBreak/>
              <w:t xml:space="preserve">HPLC-UV </w:t>
            </w:r>
          </w:p>
          <w:p w14:paraId="0EE1C22F" w14:textId="2AB801DF" w:rsidR="00C0234A" w:rsidRPr="001F34F0" w:rsidRDefault="00C0234A" w:rsidP="00C0234A">
            <w:pPr>
              <w:snapToGrid w:val="0"/>
              <w:rPr>
                <w:rFonts w:eastAsia="Calibri"/>
                <w:sz w:val="18"/>
                <w:szCs w:val="18"/>
              </w:rPr>
            </w:pPr>
            <w:r>
              <w:rPr>
                <w:rFonts w:eastAsia="Calibri"/>
                <w:sz w:val="18"/>
                <w:szCs w:val="18"/>
              </w:rPr>
              <w:t xml:space="preserve">Study </w:t>
            </w:r>
            <w:r w:rsidRPr="00C0234A">
              <w:rPr>
                <w:rFonts w:eastAsia="Calibri"/>
                <w:sz w:val="18"/>
                <w:szCs w:val="18"/>
              </w:rPr>
              <w:t xml:space="preserve">CH-0513/2019 </w:t>
            </w:r>
            <w:r w:rsidRPr="001F34F0">
              <w:rPr>
                <w:rFonts w:eastAsia="Calibri"/>
                <w:sz w:val="18"/>
                <w:szCs w:val="18"/>
              </w:rPr>
              <w:t>(validation data reported in 2.2.4)</w:t>
            </w:r>
          </w:p>
          <w:p w14:paraId="518F592C" w14:textId="598F017E" w:rsidR="00C0234A" w:rsidRPr="00EA1840" w:rsidRDefault="00C0234A" w:rsidP="00AE7727">
            <w:pPr>
              <w:snapToGrid w:val="0"/>
              <w:rPr>
                <w:rFonts w:eastAsia="Calibri"/>
                <w:sz w:val="18"/>
                <w:szCs w:val="18"/>
              </w:rPr>
            </w:pPr>
          </w:p>
        </w:tc>
        <w:tc>
          <w:tcPr>
            <w:tcW w:w="1701" w:type="dxa"/>
            <w:tcBorders>
              <w:top w:val="single" w:sz="4" w:space="0" w:color="000000"/>
              <w:left w:val="single" w:sz="4" w:space="0" w:color="000000"/>
              <w:bottom w:val="single" w:sz="4" w:space="0" w:color="000000"/>
            </w:tcBorders>
            <w:shd w:val="clear" w:color="auto" w:fill="auto"/>
            <w:vAlign w:val="center"/>
          </w:tcPr>
          <w:p w14:paraId="52D1D1C2" w14:textId="77777777" w:rsidR="00E53306" w:rsidRDefault="00E53306" w:rsidP="0049463B">
            <w:pPr>
              <w:snapToGrid w:val="0"/>
              <w:rPr>
                <w:rFonts w:eastAsia="Calibri"/>
                <w:sz w:val="18"/>
                <w:szCs w:val="18"/>
              </w:rPr>
            </w:pPr>
            <w:r w:rsidRPr="00E53306">
              <w:rPr>
                <w:rFonts w:eastAsia="Calibri"/>
                <w:sz w:val="18"/>
                <w:szCs w:val="18"/>
              </w:rPr>
              <w:lastRenderedPageBreak/>
              <w:t>Brodifacoum 0.0017% w/w wax block</w:t>
            </w:r>
          </w:p>
          <w:p w14:paraId="035CD3DD" w14:textId="0A30D3FA" w:rsidR="006E1884" w:rsidRPr="00EA1840" w:rsidRDefault="006E1884" w:rsidP="0049463B">
            <w:pPr>
              <w:snapToGrid w:val="0"/>
              <w:rPr>
                <w:rFonts w:eastAsia="Calibri"/>
                <w:sz w:val="18"/>
                <w:szCs w:val="18"/>
              </w:rPr>
            </w:pPr>
            <w:r>
              <w:rPr>
                <w:rFonts w:eastAsia="Calibri"/>
                <w:sz w:val="18"/>
                <w:szCs w:val="18"/>
              </w:rPr>
              <w:t xml:space="preserve">Batch </w:t>
            </w:r>
            <w:r w:rsidRPr="00255109">
              <w:rPr>
                <w:rFonts w:eastAsia="Calibri"/>
                <w:sz w:val="18"/>
                <w:szCs w:val="18"/>
              </w:rPr>
              <w:t>090145</w:t>
            </w:r>
          </w:p>
        </w:tc>
        <w:tc>
          <w:tcPr>
            <w:tcW w:w="6804" w:type="dxa"/>
            <w:tcBorders>
              <w:top w:val="single" w:sz="4" w:space="0" w:color="000000"/>
              <w:left w:val="single" w:sz="4" w:space="0" w:color="000000"/>
              <w:bottom w:val="single" w:sz="4" w:space="0" w:color="000000"/>
            </w:tcBorders>
            <w:shd w:val="clear" w:color="auto" w:fill="auto"/>
            <w:vAlign w:val="center"/>
          </w:tcPr>
          <w:p w14:paraId="405C5334" w14:textId="77777777" w:rsidR="00AE7727" w:rsidRPr="0098376E" w:rsidRDefault="00AE7727" w:rsidP="00AE7727">
            <w:pPr>
              <w:rPr>
                <w:rFonts w:eastAsia="SimSun"/>
                <w:sz w:val="18"/>
                <w:szCs w:val="18"/>
                <w:lang w:val="fr-FR"/>
              </w:rPr>
            </w:pPr>
            <w:r w:rsidRPr="0098376E">
              <w:rPr>
                <w:rFonts w:eastAsia="SimSun"/>
                <w:sz w:val="18"/>
                <w:szCs w:val="18"/>
                <w:u w:val="single"/>
                <w:lang w:val="fr-FR"/>
              </w:rPr>
              <w:t>Brodifacoum active ingredient content</w:t>
            </w:r>
            <w:r w:rsidRPr="0098376E">
              <w:rPr>
                <w:rFonts w:eastAsia="SimSun"/>
                <w:sz w:val="18"/>
                <w:szCs w:val="18"/>
                <w:lang w:val="fr-FR"/>
              </w:rPr>
              <w:t>:</w:t>
            </w:r>
          </w:p>
          <w:p w14:paraId="30F0CCA1" w14:textId="77777777" w:rsidR="00AE7727" w:rsidRPr="0033690C" w:rsidRDefault="00AE7727" w:rsidP="00AE7727">
            <w:pPr>
              <w:rPr>
                <w:rFonts w:eastAsia="SimSun"/>
                <w:lang w:val="fr-FR"/>
              </w:rPr>
            </w:pPr>
          </w:p>
          <w:tbl>
            <w:tblPr>
              <w:tblW w:w="6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134"/>
              <w:gridCol w:w="1134"/>
              <w:gridCol w:w="1134"/>
              <w:gridCol w:w="1134"/>
              <w:gridCol w:w="1134"/>
            </w:tblGrid>
            <w:tr w:rsidR="00DC4506" w:rsidRPr="00F47713" w14:paraId="7EBE729A" w14:textId="12D876BD" w:rsidTr="00DC4506">
              <w:trPr>
                <w:cantSplit/>
              </w:trPr>
              <w:tc>
                <w:tcPr>
                  <w:tcW w:w="1209" w:type="dxa"/>
                  <w:shd w:val="clear" w:color="auto" w:fill="auto"/>
                </w:tcPr>
                <w:p w14:paraId="20E7150E" w14:textId="77777777" w:rsidR="00DC4506" w:rsidRPr="0033690C" w:rsidRDefault="00DC4506" w:rsidP="00AE7727">
                  <w:pPr>
                    <w:rPr>
                      <w:sz w:val="18"/>
                      <w:szCs w:val="18"/>
                      <w:lang w:val="fr-FR"/>
                    </w:rPr>
                  </w:pPr>
                </w:p>
              </w:tc>
              <w:tc>
                <w:tcPr>
                  <w:tcW w:w="1134" w:type="dxa"/>
                  <w:shd w:val="clear" w:color="auto" w:fill="auto"/>
                </w:tcPr>
                <w:p w14:paraId="5C1F8862" w14:textId="77777777" w:rsidR="00DC4506" w:rsidRPr="0033690C" w:rsidRDefault="00DC4506" w:rsidP="00AE7727">
                  <w:pPr>
                    <w:rPr>
                      <w:rFonts w:eastAsia="Calibri"/>
                      <w:sz w:val="18"/>
                      <w:szCs w:val="18"/>
                      <w:lang w:val="fr-FR"/>
                    </w:rPr>
                  </w:pPr>
                  <w:r w:rsidRPr="0033690C">
                    <w:rPr>
                      <w:rFonts w:eastAsia="Calibri"/>
                      <w:sz w:val="18"/>
                      <w:szCs w:val="18"/>
                      <w:lang w:val="fr-FR"/>
                    </w:rPr>
                    <w:t>T0</w:t>
                  </w:r>
                </w:p>
                <w:p w14:paraId="40C010B0" w14:textId="77777777" w:rsidR="00DC4506" w:rsidRPr="0033690C" w:rsidRDefault="00DC4506" w:rsidP="00AE7727">
                  <w:pPr>
                    <w:rPr>
                      <w:sz w:val="18"/>
                      <w:szCs w:val="18"/>
                      <w:lang w:val="fr-FR"/>
                    </w:rPr>
                  </w:pPr>
                  <w:r w:rsidRPr="0033690C">
                    <w:rPr>
                      <w:rFonts w:eastAsia="Calibri"/>
                      <w:sz w:val="18"/>
                      <w:szCs w:val="18"/>
                      <w:lang w:val="fr-FR"/>
                    </w:rPr>
                    <w:t>LDPE bottle</w:t>
                  </w:r>
                </w:p>
              </w:tc>
              <w:tc>
                <w:tcPr>
                  <w:tcW w:w="1134" w:type="dxa"/>
                  <w:shd w:val="clear" w:color="auto" w:fill="auto"/>
                </w:tcPr>
                <w:p w14:paraId="234CF7CC" w14:textId="77777777" w:rsidR="00DC4506" w:rsidRPr="0033690C" w:rsidRDefault="00DC4506" w:rsidP="00AE7727">
                  <w:pPr>
                    <w:rPr>
                      <w:sz w:val="18"/>
                      <w:szCs w:val="18"/>
                      <w:lang w:val="fr-FR"/>
                    </w:rPr>
                  </w:pPr>
                  <w:r w:rsidRPr="0033690C">
                    <w:rPr>
                      <w:sz w:val="18"/>
                      <w:szCs w:val="18"/>
                      <w:lang w:val="fr-FR"/>
                    </w:rPr>
                    <w:t>T12m</w:t>
                  </w:r>
                </w:p>
                <w:p w14:paraId="5ACB0800" w14:textId="77777777" w:rsidR="00DC4506" w:rsidRPr="0033690C" w:rsidRDefault="00DC4506" w:rsidP="00AE7727">
                  <w:pPr>
                    <w:rPr>
                      <w:sz w:val="18"/>
                      <w:szCs w:val="18"/>
                      <w:lang w:val="fr-FR"/>
                    </w:rPr>
                  </w:pPr>
                  <w:r w:rsidRPr="0033690C">
                    <w:rPr>
                      <w:sz w:val="18"/>
                      <w:szCs w:val="18"/>
                      <w:lang w:val="fr-FR"/>
                    </w:rPr>
                    <w:t>Pack 1</w:t>
                  </w:r>
                </w:p>
              </w:tc>
              <w:tc>
                <w:tcPr>
                  <w:tcW w:w="1134" w:type="dxa"/>
                </w:tcPr>
                <w:p w14:paraId="39FEDF5D" w14:textId="77777777" w:rsidR="00DC4506" w:rsidRPr="0033690C" w:rsidRDefault="00DC4506" w:rsidP="00AE7727">
                  <w:pPr>
                    <w:rPr>
                      <w:sz w:val="18"/>
                      <w:szCs w:val="18"/>
                      <w:lang w:val="fr-FR"/>
                    </w:rPr>
                  </w:pPr>
                  <w:r w:rsidRPr="0033690C">
                    <w:rPr>
                      <w:sz w:val="18"/>
                      <w:szCs w:val="18"/>
                      <w:lang w:val="fr-FR"/>
                    </w:rPr>
                    <w:t>T12m</w:t>
                  </w:r>
                </w:p>
                <w:p w14:paraId="01CBB3D4" w14:textId="77777777" w:rsidR="00DC4506" w:rsidRPr="0033690C" w:rsidRDefault="00DC4506" w:rsidP="00AE7727">
                  <w:pPr>
                    <w:rPr>
                      <w:sz w:val="18"/>
                      <w:szCs w:val="18"/>
                      <w:lang w:val="fr-FR"/>
                    </w:rPr>
                  </w:pPr>
                  <w:r w:rsidRPr="0033690C">
                    <w:rPr>
                      <w:sz w:val="18"/>
                      <w:szCs w:val="18"/>
                      <w:lang w:val="fr-FR"/>
                    </w:rPr>
                    <w:t>Pack 2</w:t>
                  </w:r>
                </w:p>
              </w:tc>
              <w:tc>
                <w:tcPr>
                  <w:tcW w:w="1134" w:type="dxa"/>
                </w:tcPr>
                <w:p w14:paraId="0573E28A" w14:textId="77777777" w:rsidR="00DC4506" w:rsidRPr="0033690C" w:rsidRDefault="00DC4506" w:rsidP="00DC4506">
                  <w:pPr>
                    <w:rPr>
                      <w:sz w:val="18"/>
                      <w:szCs w:val="18"/>
                      <w:lang w:val="fr-FR"/>
                    </w:rPr>
                  </w:pPr>
                  <w:r w:rsidRPr="0033690C">
                    <w:rPr>
                      <w:sz w:val="18"/>
                      <w:szCs w:val="18"/>
                      <w:lang w:val="fr-FR"/>
                    </w:rPr>
                    <w:t>T12m</w:t>
                  </w:r>
                </w:p>
                <w:p w14:paraId="02631163" w14:textId="40A73742" w:rsidR="00DC4506" w:rsidRPr="0033690C" w:rsidRDefault="00DC4506" w:rsidP="00DC4506">
                  <w:pPr>
                    <w:rPr>
                      <w:sz w:val="18"/>
                      <w:szCs w:val="18"/>
                      <w:lang w:val="fr-FR"/>
                    </w:rPr>
                  </w:pPr>
                  <w:r w:rsidRPr="0033690C">
                    <w:rPr>
                      <w:sz w:val="18"/>
                      <w:szCs w:val="18"/>
                      <w:lang w:val="fr-FR"/>
                    </w:rPr>
                    <w:t>Pack 3</w:t>
                  </w:r>
                </w:p>
              </w:tc>
              <w:tc>
                <w:tcPr>
                  <w:tcW w:w="1134" w:type="dxa"/>
                </w:tcPr>
                <w:p w14:paraId="033851DA" w14:textId="77777777" w:rsidR="00DC4506" w:rsidRPr="0033690C" w:rsidRDefault="00DC4506" w:rsidP="00DC4506">
                  <w:pPr>
                    <w:rPr>
                      <w:sz w:val="18"/>
                      <w:szCs w:val="18"/>
                      <w:lang w:val="fr-FR"/>
                    </w:rPr>
                  </w:pPr>
                  <w:r w:rsidRPr="0033690C">
                    <w:rPr>
                      <w:sz w:val="18"/>
                      <w:szCs w:val="18"/>
                      <w:lang w:val="fr-FR"/>
                    </w:rPr>
                    <w:t>T12m</w:t>
                  </w:r>
                </w:p>
                <w:p w14:paraId="154FF55F" w14:textId="2317EAA5" w:rsidR="00DC4506" w:rsidRPr="0033690C" w:rsidRDefault="00DC4506" w:rsidP="00DC4506">
                  <w:pPr>
                    <w:rPr>
                      <w:sz w:val="18"/>
                      <w:szCs w:val="18"/>
                      <w:lang w:val="fr-FR"/>
                    </w:rPr>
                  </w:pPr>
                  <w:r w:rsidRPr="0033690C">
                    <w:rPr>
                      <w:sz w:val="18"/>
                      <w:szCs w:val="18"/>
                      <w:lang w:val="fr-FR"/>
                    </w:rPr>
                    <w:t>Pack 4</w:t>
                  </w:r>
                </w:p>
              </w:tc>
            </w:tr>
            <w:tr w:rsidR="00DC4506" w:rsidRPr="00F47713" w14:paraId="31A178AD" w14:textId="4E6116EB" w:rsidTr="00DC4506">
              <w:trPr>
                <w:cantSplit/>
              </w:trPr>
              <w:tc>
                <w:tcPr>
                  <w:tcW w:w="1209" w:type="dxa"/>
                  <w:shd w:val="clear" w:color="auto" w:fill="auto"/>
                </w:tcPr>
                <w:p w14:paraId="6B3F6CB0" w14:textId="77777777" w:rsidR="00DC4506" w:rsidRPr="0033690C" w:rsidRDefault="00DC4506" w:rsidP="00AE7727">
                  <w:pPr>
                    <w:rPr>
                      <w:sz w:val="18"/>
                      <w:szCs w:val="18"/>
                      <w:lang w:val="fr-FR"/>
                    </w:rPr>
                  </w:pPr>
                  <w:r w:rsidRPr="0033690C">
                    <w:rPr>
                      <w:sz w:val="18"/>
                      <w:szCs w:val="18"/>
                      <w:lang w:val="fr-FR"/>
                    </w:rPr>
                    <w:t>a.s content</w:t>
                  </w:r>
                </w:p>
                <w:p w14:paraId="7B399EAF" w14:textId="77777777" w:rsidR="00DC4506" w:rsidRPr="0033690C" w:rsidRDefault="00DC4506" w:rsidP="00AE7727">
                  <w:pPr>
                    <w:rPr>
                      <w:sz w:val="18"/>
                      <w:szCs w:val="18"/>
                      <w:lang w:val="fr-FR"/>
                    </w:rPr>
                  </w:pPr>
                  <w:r w:rsidRPr="0033690C">
                    <w:rPr>
                      <w:sz w:val="18"/>
                      <w:szCs w:val="18"/>
                      <w:lang w:val="fr-FR"/>
                    </w:rPr>
                    <w:t>(% w/w)</w:t>
                  </w:r>
                </w:p>
              </w:tc>
              <w:tc>
                <w:tcPr>
                  <w:tcW w:w="1134" w:type="dxa"/>
                  <w:shd w:val="clear" w:color="auto" w:fill="auto"/>
                </w:tcPr>
                <w:p w14:paraId="6C899E6D" w14:textId="0EB68AC7" w:rsidR="00DC4506" w:rsidRPr="0033690C" w:rsidRDefault="00DC4506">
                  <w:pPr>
                    <w:rPr>
                      <w:sz w:val="18"/>
                      <w:szCs w:val="18"/>
                      <w:lang w:val="fr-FR"/>
                    </w:rPr>
                  </w:pPr>
                  <w:r w:rsidRPr="0033690C">
                    <w:rPr>
                      <w:sz w:val="18"/>
                      <w:szCs w:val="18"/>
                      <w:lang w:val="fr-FR"/>
                    </w:rPr>
                    <w:t>0.0019 ± 0.0001</w:t>
                  </w:r>
                </w:p>
              </w:tc>
              <w:tc>
                <w:tcPr>
                  <w:tcW w:w="1134" w:type="dxa"/>
                  <w:shd w:val="clear" w:color="auto" w:fill="auto"/>
                </w:tcPr>
                <w:p w14:paraId="768FA95D" w14:textId="6F093654" w:rsidR="00DC4506" w:rsidRPr="0033690C" w:rsidRDefault="00DC4506">
                  <w:pPr>
                    <w:rPr>
                      <w:sz w:val="18"/>
                      <w:szCs w:val="18"/>
                      <w:lang w:val="fr-FR"/>
                    </w:rPr>
                  </w:pPr>
                  <w:r w:rsidRPr="0033690C">
                    <w:rPr>
                      <w:sz w:val="18"/>
                      <w:szCs w:val="18"/>
                      <w:lang w:val="fr-FR"/>
                    </w:rPr>
                    <w:t>0.0018 ± 0.00003</w:t>
                  </w:r>
                </w:p>
              </w:tc>
              <w:tc>
                <w:tcPr>
                  <w:tcW w:w="1134" w:type="dxa"/>
                </w:tcPr>
                <w:p w14:paraId="0061590A" w14:textId="64886803" w:rsidR="00DC4506" w:rsidRPr="0033690C" w:rsidRDefault="00DC4506">
                  <w:pPr>
                    <w:rPr>
                      <w:sz w:val="18"/>
                      <w:szCs w:val="18"/>
                      <w:lang w:val="fr-FR"/>
                    </w:rPr>
                  </w:pPr>
                  <w:r w:rsidRPr="0033690C">
                    <w:rPr>
                      <w:sz w:val="18"/>
                      <w:szCs w:val="18"/>
                      <w:lang w:val="fr-FR"/>
                    </w:rPr>
                    <w:t>0.0019 ± 0.00003</w:t>
                  </w:r>
                </w:p>
              </w:tc>
              <w:tc>
                <w:tcPr>
                  <w:tcW w:w="1134" w:type="dxa"/>
                </w:tcPr>
                <w:p w14:paraId="6140EAF1" w14:textId="44D0C1E7" w:rsidR="00DC4506" w:rsidRPr="0033690C" w:rsidRDefault="00DC4506">
                  <w:pPr>
                    <w:rPr>
                      <w:sz w:val="18"/>
                      <w:szCs w:val="18"/>
                      <w:lang w:val="fr-FR"/>
                    </w:rPr>
                  </w:pPr>
                  <w:r w:rsidRPr="0033690C">
                    <w:rPr>
                      <w:sz w:val="18"/>
                      <w:szCs w:val="18"/>
                      <w:lang w:val="fr-FR"/>
                    </w:rPr>
                    <w:t>0.0019 ± 0.00002</w:t>
                  </w:r>
                </w:p>
              </w:tc>
              <w:tc>
                <w:tcPr>
                  <w:tcW w:w="1134" w:type="dxa"/>
                </w:tcPr>
                <w:p w14:paraId="7DB92323" w14:textId="13B48070" w:rsidR="00DC4506" w:rsidRPr="0033690C" w:rsidRDefault="00DC4506">
                  <w:pPr>
                    <w:rPr>
                      <w:sz w:val="18"/>
                      <w:szCs w:val="18"/>
                      <w:lang w:val="fr-FR"/>
                    </w:rPr>
                  </w:pPr>
                  <w:r w:rsidRPr="0033690C">
                    <w:rPr>
                      <w:sz w:val="18"/>
                      <w:szCs w:val="18"/>
                      <w:lang w:val="fr-FR"/>
                    </w:rPr>
                    <w:t>0.0019 ± 0.00004</w:t>
                  </w:r>
                </w:p>
              </w:tc>
            </w:tr>
            <w:tr w:rsidR="00DC4506" w:rsidRPr="00F47713" w14:paraId="45DB96DF" w14:textId="5D7A0D97" w:rsidTr="00DC4506">
              <w:trPr>
                <w:cantSplit/>
              </w:trPr>
              <w:tc>
                <w:tcPr>
                  <w:tcW w:w="1209" w:type="dxa"/>
                  <w:shd w:val="clear" w:color="auto" w:fill="auto"/>
                </w:tcPr>
                <w:p w14:paraId="1A9F467D" w14:textId="77777777" w:rsidR="00DC4506" w:rsidRPr="0033690C" w:rsidRDefault="00DC4506" w:rsidP="00AE7727">
                  <w:pPr>
                    <w:rPr>
                      <w:sz w:val="18"/>
                      <w:szCs w:val="18"/>
                      <w:lang w:val="fr-FR"/>
                    </w:rPr>
                  </w:pPr>
                  <w:r w:rsidRPr="0033690C">
                    <w:rPr>
                      <w:sz w:val="18"/>
                      <w:szCs w:val="18"/>
                      <w:lang w:val="fr-FR"/>
                    </w:rPr>
                    <w:t>a.s deviation from T0 (%)</w:t>
                  </w:r>
                </w:p>
              </w:tc>
              <w:tc>
                <w:tcPr>
                  <w:tcW w:w="1134" w:type="dxa"/>
                  <w:shd w:val="clear" w:color="auto" w:fill="auto"/>
                </w:tcPr>
                <w:p w14:paraId="6B5FEFC4" w14:textId="77777777" w:rsidR="00DC4506" w:rsidRPr="0033690C" w:rsidRDefault="00DC4506" w:rsidP="00AE7727">
                  <w:pPr>
                    <w:rPr>
                      <w:sz w:val="18"/>
                      <w:szCs w:val="18"/>
                      <w:lang w:val="fr-FR"/>
                    </w:rPr>
                  </w:pPr>
                  <w:r w:rsidRPr="0033690C">
                    <w:rPr>
                      <w:sz w:val="18"/>
                      <w:szCs w:val="18"/>
                      <w:lang w:val="fr-FR"/>
                    </w:rPr>
                    <w:t>/</w:t>
                  </w:r>
                </w:p>
              </w:tc>
              <w:tc>
                <w:tcPr>
                  <w:tcW w:w="1134" w:type="dxa"/>
                  <w:shd w:val="clear" w:color="auto" w:fill="auto"/>
                </w:tcPr>
                <w:p w14:paraId="5A7E218C" w14:textId="032AAEBA" w:rsidR="00DC4506" w:rsidRPr="0033690C" w:rsidRDefault="00DC4506">
                  <w:pPr>
                    <w:rPr>
                      <w:sz w:val="18"/>
                      <w:szCs w:val="18"/>
                      <w:lang w:val="fr-FR"/>
                    </w:rPr>
                  </w:pPr>
                  <w:r w:rsidRPr="0033690C">
                    <w:rPr>
                      <w:sz w:val="18"/>
                      <w:szCs w:val="18"/>
                      <w:lang w:val="fr-FR"/>
                    </w:rPr>
                    <w:t>-4.35</w:t>
                  </w:r>
                </w:p>
              </w:tc>
              <w:tc>
                <w:tcPr>
                  <w:tcW w:w="1134" w:type="dxa"/>
                </w:tcPr>
                <w:p w14:paraId="33D9CEB4" w14:textId="5E6E21A4" w:rsidR="00DC4506" w:rsidRPr="0033690C" w:rsidRDefault="00DC4506">
                  <w:pPr>
                    <w:rPr>
                      <w:sz w:val="18"/>
                      <w:szCs w:val="18"/>
                      <w:lang w:val="fr-FR"/>
                    </w:rPr>
                  </w:pPr>
                  <w:r w:rsidRPr="0033690C">
                    <w:rPr>
                      <w:sz w:val="18"/>
                      <w:szCs w:val="18"/>
                      <w:lang w:val="fr-FR"/>
                    </w:rPr>
                    <w:t>-1.97</w:t>
                  </w:r>
                </w:p>
              </w:tc>
              <w:tc>
                <w:tcPr>
                  <w:tcW w:w="1134" w:type="dxa"/>
                </w:tcPr>
                <w:p w14:paraId="71894930" w14:textId="5EE62B52" w:rsidR="00DC4506" w:rsidRPr="0033690C" w:rsidRDefault="00DC4506">
                  <w:pPr>
                    <w:rPr>
                      <w:sz w:val="18"/>
                      <w:szCs w:val="18"/>
                      <w:lang w:val="fr-FR"/>
                    </w:rPr>
                  </w:pPr>
                  <w:r w:rsidRPr="0033690C">
                    <w:rPr>
                      <w:sz w:val="18"/>
                      <w:szCs w:val="18"/>
                      <w:lang w:val="fr-FR"/>
                    </w:rPr>
                    <w:t>-1.81</w:t>
                  </w:r>
                </w:p>
              </w:tc>
              <w:tc>
                <w:tcPr>
                  <w:tcW w:w="1134" w:type="dxa"/>
                </w:tcPr>
                <w:p w14:paraId="2E683BF0" w14:textId="042C805B" w:rsidR="00DC4506" w:rsidRPr="0033690C" w:rsidRDefault="00DC4506">
                  <w:pPr>
                    <w:rPr>
                      <w:sz w:val="18"/>
                      <w:szCs w:val="18"/>
                      <w:lang w:val="fr-FR"/>
                    </w:rPr>
                  </w:pPr>
                  <w:r w:rsidRPr="0033690C">
                    <w:rPr>
                      <w:sz w:val="18"/>
                      <w:szCs w:val="18"/>
                      <w:lang w:val="fr-FR"/>
                    </w:rPr>
                    <w:t>-1.30</w:t>
                  </w:r>
                </w:p>
              </w:tc>
            </w:tr>
          </w:tbl>
          <w:p w14:paraId="6745E013" w14:textId="123209CC" w:rsidR="00AE7727" w:rsidRPr="0033690C" w:rsidRDefault="00AE7727" w:rsidP="00AE7727">
            <w:pPr>
              <w:pStyle w:val="CSRHeading1"/>
              <w:jc w:val="both"/>
              <w:rPr>
                <w:rFonts w:ascii="Verdana" w:hAnsi="Verdana"/>
                <w:sz w:val="20"/>
                <w:szCs w:val="20"/>
                <w:lang w:val="fr-FR"/>
              </w:rPr>
            </w:pPr>
          </w:p>
          <w:tbl>
            <w:tblPr>
              <w:tblW w:w="6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134"/>
              <w:gridCol w:w="1134"/>
              <w:gridCol w:w="1134"/>
              <w:gridCol w:w="1134"/>
              <w:gridCol w:w="1134"/>
            </w:tblGrid>
            <w:tr w:rsidR="00C6606D" w:rsidRPr="00F47713" w14:paraId="22E74E0C" w14:textId="77777777" w:rsidTr="00B256AF">
              <w:trPr>
                <w:cantSplit/>
              </w:trPr>
              <w:tc>
                <w:tcPr>
                  <w:tcW w:w="1209" w:type="dxa"/>
                  <w:shd w:val="clear" w:color="auto" w:fill="auto"/>
                </w:tcPr>
                <w:p w14:paraId="2FB3B95E" w14:textId="77777777" w:rsidR="00C6606D" w:rsidRPr="0033690C" w:rsidRDefault="00C6606D" w:rsidP="00C6606D">
                  <w:pPr>
                    <w:rPr>
                      <w:sz w:val="18"/>
                      <w:szCs w:val="18"/>
                      <w:lang w:val="fr-FR"/>
                    </w:rPr>
                  </w:pPr>
                </w:p>
              </w:tc>
              <w:tc>
                <w:tcPr>
                  <w:tcW w:w="1134" w:type="dxa"/>
                  <w:shd w:val="clear" w:color="auto" w:fill="auto"/>
                </w:tcPr>
                <w:p w14:paraId="1CDB11F5" w14:textId="77777777" w:rsidR="00C6606D" w:rsidRPr="0033690C" w:rsidRDefault="00C6606D" w:rsidP="00C6606D">
                  <w:pPr>
                    <w:rPr>
                      <w:rFonts w:eastAsia="Calibri"/>
                      <w:sz w:val="18"/>
                      <w:szCs w:val="18"/>
                      <w:lang w:val="fr-FR"/>
                    </w:rPr>
                  </w:pPr>
                  <w:r w:rsidRPr="0033690C">
                    <w:rPr>
                      <w:rFonts w:eastAsia="Calibri"/>
                      <w:sz w:val="18"/>
                      <w:szCs w:val="18"/>
                      <w:lang w:val="fr-FR"/>
                    </w:rPr>
                    <w:t>T0</w:t>
                  </w:r>
                </w:p>
                <w:p w14:paraId="1B4CB06F" w14:textId="77777777" w:rsidR="00C6606D" w:rsidRPr="0033690C" w:rsidRDefault="00C6606D" w:rsidP="00C6606D">
                  <w:pPr>
                    <w:rPr>
                      <w:sz w:val="18"/>
                      <w:szCs w:val="18"/>
                      <w:lang w:val="fr-FR"/>
                    </w:rPr>
                  </w:pPr>
                  <w:r w:rsidRPr="0033690C">
                    <w:rPr>
                      <w:rFonts w:eastAsia="Calibri"/>
                      <w:sz w:val="18"/>
                      <w:szCs w:val="18"/>
                      <w:lang w:val="fr-FR"/>
                    </w:rPr>
                    <w:t>LDPE bottle</w:t>
                  </w:r>
                </w:p>
              </w:tc>
              <w:tc>
                <w:tcPr>
                  <w:tcW w:w="1134" w:type="dxa"/>
                  <w:shd w:val="clear" w:color="auto" w:fill="auto"/>
                </w:tcPr>
                <w:p w14:paraId="6819504A" w14:textId="0E418C49" w:rsidR="00C6606D" w:rsidRPr="0033690C" w:rsidRDefault="00C6606D" w:rsidP="00C6606D">
                  <w:pPr>
                    <w:rPr>
                      <w:sz w:val="18"/>
                      <w:szCs w:val="18"/>
                      <w:lang w:val="fr-FR"/>
                    </w:rPr>
                  </w:pPr>
                  <w:r w:rsidRPr="0033690C">
                    <w:rPr>
                      <w:sz w:val="18"/>
                      <w:szCs w:val="18"/>
                      <w:lang w:val="fr-FR"/>
                    </w:rPr>
                    <w:t>T18m</w:t>
                  </w:r>
                </w:p>
                <w:p w14:paraId="2E2A090A" w14:textId="77777777" w:rsidR="00C6606D" w:rsidRPr="0033690C" w:rsidRDefault="00C6606D" w:rsidP="00C6606D">
                  <w:pPr>
                    <w:rPr>
                      <w:sz w:val="18"/>
                      <w:szCs w:val="18"/>
                      <w:lang w:val="fr-FR"/>
                    </w:rPr>
                  </w:pPr>
                  <w:r w:rsidRPr="0033690C">
                    <w:rPr>
                      <w:sz w:val="18"/>
                      <w:szCs w:val="18"/>
                      <w:lang w:val="fr-FR"/>
                    </w:rPr>
                    <w:t>Pack 1</w:t>
                  </w:r>
                </w:p>
              </w:tc>
              <w:tc>
                <w:tcPr>
                  <w:tcW w:w="1134" w:type="dxa"/>
                </w:tcPr>
                <w:p w14:paraId="57515E8C" w14:textId="77777777" w:rsidR="00C6606D" w:rsidRPr="0033690C" w:rsidRDefault="00C6606D" w:rsidP="00C6606D">
                  <w:pPr>
                    <w:rPr>
                      <w:sz w:val="18"/>
                      <w:szCs w:val="18"/>
                      <w:lang w:val="fr-FR"/>
                    </w:rPr>
                  </w:pPr>
                  <w:r w:rsidRPr="0033690C">
                    <w:rPr>
                      <w:sz w:val="18"/>
                      <w:szCs w:val="18"/>
                      <w:lang w:val="fr-FR"/>
                    </w:rPr>
                    <w:t>T18m</w:t>
                  </w:r>
                </w:p>
                <w:p w14:paraId="0EE69CFF" w14:textId="77777777" w:rsidR="00C6606D" w:rsidRPr="0033690C" w:rsidRDefault="00C6606D" w:rsidP="00C6606D">
                  <w:pPr>
                    <w:rPr>
                      <w:sz w:val="18"/>
                      <w:szCs w:val="18"/>
                      <w:lang w:val="fr-FR"/>
                    </w:rPr>
                  </w:pPr>
                  <w:r w:rsidRPr="0033690C">
                    <w:rPr>
                      <w:sz w:val="18"/>
                      <w:szCs w:val="18"/>
                      <w:lang w:val="fr-FR"/>
                    </w:rPr>
                    <w:t>Pack 2</w:t>
                  </w:r>
                </w:p>
              </w:tc>
              <w:tc>
                <w:tcPr>
                  <w:tcW w:w="1134" w:type="dxa"/>
                </w:tcPr>
                <w:p w14:paraId="5E2EFE3E" w14:textId="77777777" w:rsidR="00C6606D" w:rsidRPr="0033690C" w:rsidRDefault="00C6606D" w:rsidP="00C6606D">
                  <w:pPr>
                    <w:rPr>
                      <w:sz w:val="18"/>
                      <w:szCs w:val="18"/>
                      <w:lang w:val="fr-FR"/>
                    </w:rPr>
                  </w:pPr>
                  <w:r w:rsidRPr="0033690C">
                    <w:rPr>
                      <w:sz w:val="18"/>
                      <w:szCs w:val="18"/>
                      <w:lang w:val="fr-FR"/>
                    </w:rPr>
                    <w:t>T18m</w:t>
                  </w:r>
                </w:p>
                <w:p w14:paraId="6246B6B1" w14:textId="77777777" w:rsidR="00C6606D" w:rsidRPr="0033690C" w:rsidRDefault="00C6606D" w:rsidP="00C6606D">
                  <w:pPr>
                    <w:rPr>
                      <w:sz w:val="18"/>
                      <w:szCs w:val="18"/>
                      <w:lang w:val="fr-FR"/>
                    </w:rPr>
                  </w:pPr>
                  <w:r w:rsidRPr="0033690C">
                    <w:rPr>
                      <w:sz w:val="18"/>
                      <w:szCs w:val="18"/>
                      <w:lang w:val="fr-FR"/>
                    </w:rPr>
                    <w:t>Pack 3</w:t>
                  </w:r>
                </w:p>
              </w:tc>
              <w:tc>
                <w:tcPr>
                  <w:tcW w:w="1134" w:type="dxa"/>
                </w:tcPr>
                <w:p w14:paraId="456516A1" w14:textId="77777777" w:rsidR="00C6606D" w:rsidRPr="0033690C" w:rsidRDefault="00C6606D" w:rsidP="00C6606D">
                  <w:pPr>
                    <w:rPr>
                      <w:sz w:val="18"/>
                      <w:szCs w:val="18"/>
                      <w:lang w:val="fr-FR"/>
                    </w:rPr>
                  </w:pPr>
                  <w:r w:rsidRPr="0033690C">
                    <w:rPr>
                      <w:sz w:val="18"/>
                      <w:szCs w:val="18"/>
                      <w:lang w:val="fr-FR"/>
                    </w:rPr>
                    <w:t>T18m</w:t>
                  </w:r>
                </w:p>
                <w:p w14:paraId="789FBB74" w14:textId="77777777" w:rsidR="00C6606D" w:rsidRPr="0033690C" w:rsidRDefault="00C6606D" w:rsidP="00C6606D">
                  <w:pPr>
                    <w:rPr>
                      <w:sz w:val="18"/>
                      <w:szCs w:val="18"/>
                      <w:lang w:val="fr-FR"/>
                    </w:rPr>
                  </w:pPr>
                  <w:r w:rsidRPr="0033690C">
                    <w:rPr>
                      <w:sz w:val="18"/>
                      <w:szCs w:val="18"/>
                      <w:lang w:val="fr-FR"/>
                    </w:rPr>
                    <w:t>Pack 4</w:t>
                  </w:r>
                </w:p>
              </w:tc>
            </w:tr>
            <w:tr w:rsidR="00C6606D" w:rsidRPr="00F47713" w14:paraId="1F78321C" w14:textId="77777777" w:rsidTr="00B256AF">
              <w:trPr>
                <w:cantSplit/>
              </w:trPr>
              <w:tc>
                <w:tcPr>
                  <w:tcW w:w="1209" w:type="dxa"/>
                  <w:shd w:val="clear" w:color="auto" w:fill="auto"/>
                </w:tcPr>
                <w:p w14:paraId="1EA9F469" w14:textId="77777777" w:rsidR="00C6606D" w:rsidRPr="0033690C" w:rsidRDefault="00C6606D" w:rsidP="00C6606D">
                  <w:pPr>
                    <w:rPr>
                      <w:sz w:val="18"/>
                      <w:szCs w:val="18"/>
                      <w:lang w:val="fr-FR"/>
                    </w:rPr>
                  </w:pPr>
                  <w:r w:rsidRPr="0033690C">
                    <w:rPr>
                      <w:sz w:val="18"/>
                      <w:szCs w:val="18"/>
                      <w:lang w:val="fr-FR"/>
                    </w:rPr>
                    <w:t>a.s content</w:t>
                  </w:r>
                </w:p>
                <w:p w14:paraId="79120FA5" w14:textId="77777777" w:rsidR="00C6606D" w:rsidRPr="0033690C" w:rsidRDefault="00C6606D" w:rsidP="00C6606D">
                  <w:pPr>
                    <w:rPr>
                      <w:sz w:val="18"/>
                      <w:szCs w:val="18"/>
                      <w:lang w:val="fr-FR"/>
                    </w:rPr>
                  </w:pPr>
                  <w:r w:rsidRPr="0033690C">
                    <w:rPr>
                      <w:sz w:val="18"/>
                      <w:szCs w:val="18"/>
                      <w:lang w:val="fr-FR"/>
                    </w:rPr>
                    <w:t>(% w/w)</w:t>
                  </w:r>
                </w:p>
              </w:tc>
              <w:tc>
                <w:tcPr>
                  <w:tcW w:w="1134" w:type="dxa"/>
                  <w:shd w:val="clear" w:color="auto" w:fill="auto"/>
                </w:tcPr>
                <w:p w14:paraId="44EF334A" w14:textId="77777777" w:rsidR="00C6606D" w:rsidRPr="0033690C" w:rsidRDefault="00C6606D" w:rsidP="00C6606D">
                  <w:pPr>
                    <w:rPr>
                      <w:sz w:val="18"/>
                      <w:szCs w:val="18"/>
                      <w:lang w:val="fr-FR"/>
                    </w:rPr>
                  </w:pPr>
                  <w:r w:rsidRPr="0033690C">
                    <w:rPr>
                      <w:sz w:val="18"/>
                      <w:szCs w:val="18"/>
                      <w:lang w:val="fr-FR"/>
                    </w:rPr>
                    <w:t>0.0019 ± 0.0001</w:t>
                  </w:r>
                </w:p>
              </w:tc>
              <w:tc>
                <w:tcPr>
                  <w:tcW w:w="1134" w:type="dxa"/>
                  <w:shd w:val="clear" w:color="auto" w:fill="auto"/>
                </w:tcPr>
                <w:p w14:paraId="278F6B96" w14:textId="1825733A" w:rsidR="00C6606D" w:rsidRPr="0033690C" w:rsidRDefault="000F2953" w:rsidP="00C6606D">
                  <w:pPr>
                    <w:rPr>
                      <w:sz w:val="18"/>
                      <w:szCs w:val="18"/>
                      <w:lang w:val="fr-FR"/>
                    </w:rPr>
                  </w:pPr>
                  <w:r w:rsidRPr="0033690C">
                    <w:rPr>
                      <w:sz w:val="18"/>
                      <w:szCs w:val="18"/>
                      <w:lang w:val="fr-FR"/>
                    </w:rPr>
                    <w:t>0.0018 ± 0.00004</w:t>
                  </w:r>
                </w:p>
              </w:tc>
              <w:tc>
                <w:tcPr>
                  <w:tcW w:w="1134" w:type="dxa"/>
                </w:tcPr>
                <w:p w14:paraId="441F1AD4" w14:textId="34C4058E" w:rsidR="00C6606D" w:rsidRPr="0033690C" w:rsidRDefault="000F2953" w:rsidP="00C6606D">
                  <w:pPr>
                    <w:rPr>
                      <w:sz w:val="18"/>
                      <w:szCs w:val="18"/>
                      <w:lang w:val="fr-FR"/>
                    </w:rPr>
                  </w:pPr>
                  <w:r w:rsidRPr="0033690C">
                    <w:rPr>
                      <w:sz w:val="18"/>
                      <w:szCs w:val="18"/>
                      <w:lang w:val="fr-FR"/>
                    </w:rPr>
                    <w:t>0.0018 ± 0.00002</w:t>
                  </w:r>
                </w:p>
              </w:tc>
              <w:tc>
                <w:tcPr>
                  <w:tcW w:w="1134" w:type="dxa"/>
                </w:tcPr>
                <w:p w14:paraId="78551FD6" w14:textId="1FF9A0E8" w:rsidR="00C6606D" w:rsidRPr="0033690C" w:rsidRDefault="000F2953" w:rsidP="00C6606D">
                  <w:pPr>
                    <w:rPr>
                      <w:sz w:val="18"/>
                      <w:szCs w:val="18"/>
                      <w:lang w:val="fr-FR"/>
                    </w:rPr>
                  </w:pPr>
                  <w:r w:rsidRPr="0033690C">
                    <w:rPr>
                      <w:sz w:val="18"/>
                      <w:szCs w:val="18"/>
                      <w:lang w:val="fr-FR"/>
                    </w:rPr>
                    <w:t>0.0018 ± 0.00004</w:t>
                  </w:r>
                </w:p>
              </w:tc>
              <w:tc>
                <w:tcPr>
                  <w:tcW w:w="1134" w:type="dxa"/>
                </w:tcPr>
                <w:p w14:paraId="74B3595D" w14:textId="6B9D52D9" w:rsidR="00C6606D" w:rsidRPr="0033690C" w:rsidRDefault="000F2953" w:rsidP="00C6606D">
                  <w:pPr>
                    <w:rPr>
                      <w:sz w:val="18"/>
                      <w:szCs w:val="18"/>
                      <w:lang w:val="fr-FR"/>
                    </w:rPr>
                  </w:pPr>
                  <w:r w:rsidRPr="0033690C">
                    <w:rPr>
                      <w:sz w:val="18"/>
                      <w:szCs w:val="18"/>
                      <w:lang w:val="fr-FR"/>
                    </w:rPr>
                    <w:t>0.0018 ± 0.00004</w:t>
                  </w:r>
                </w:p>
              </w:tc>
            </w:tr>
            <w:tr w:rsidR="00C6606D" w:rsidRPr="00F47713" w14:paraId="273E70B2" w14:textId="77777777" w:rsidTr="00B256AF">
              <w:trPr>
                <w:cantSplit/>
              </w:trPr>
              <w:tc>
                <w:tcPr>
                  <w:tcW w:w="1209" w:type="dxa"/>
                  <w:shd w:val="clear" w:color="auto" w:fill="auto"/>
                </w:tcPr>
                <w:p w14:paraId="6127103F" w14:textId="77777777" w:rsidR="00C6606D" w:rsidRPr="0033690C" w:rsidRDefault="00C6606D" w:rsidP="00C6606D">
                  <w:pPr>
                    <w:rPr>
                      <w:sz w:val="18"/>
                      <w:szCs w:val="18"/>
                      <w:lang w:val="fr-FR"/>
                    </w:rPr>
                  </w:pPr>
                  <w:r w:rsidRPr="0033690C">
                    <w:rPr>
                      <w:sz w:val="18"/>
                      <w:szCs w:val="18"/>
                      <w:lang w:val="fr-FR"/>
                    </w:rPr>
                    <w:t>a.s deviation from T0 (%)</w:t>
                  </w:r>
                </w:p>
              </w:tc>
              <w:tc>
                <w:tcPr>
                  <w:tcW w:w="1134" w:type="dxa"/>
                  <w:shd w:val="clear" w:color="auto" w:fill="auto"/>
                </w:tcPr>
                <w:p w14:paraId="32A723F1" w14:textId="77777777" w:rsidR="00C6606D" w:rsidRPr="00FF147E" w:rsidRDefault="00C6606D" w:rsidP="00C6606D">
                  <w:pPr>
                    <w:rPr>
                      <w:sz w:val="18"/>
                      <w:szCs w:val="18"/>
                      <w:lang w:val="fr-FR"/>
                    </w:rPr>
                  </w:pPr>
                  <w:r w:rsidRPr="00FF147E">
                    <w:rPr>
                      <w:sz w:val="18"/>
                      <w:szCs w:val="18"/>
                      <w:lang w:val="fr-FR"/>
                    </w:rPr>
                    <w:t>/</w:t>
                  </w:r>
                </w:p>
              </w:tc>
              <w:tc>
                <w:tcPr>
                  <w:tcW w:w="1134" w:type="dxa"/>
                  <w:shd w:val="clear" w:color="auto" w:fill="auto"/>
                </w:tcPr>
                <w:p w14:paraId="511AB356" w14:textId="08073441" w:rsidR="00C6606D" w:rsidRPr="00FF147E" w:rsidRDefault="000F2953" w:rsidP="00C6606D">
                  <w:pPr>
                    <w:rPr>
                      <w:sz w:val="18"/>
                      <w:szCs w:val="18"/>
                      <w:lang w:val="fr-FR"/>
                    </w:rPr>
                  </w:pPr>
                  <w:r w:rsidRPr="00FF147E">
                    <w:rPr>
                      <w:sz w:val="18"/>
                      <w:szCs w:val="18"/>
                      <w:lang w:val="fr-FR"/>
                    </w:rPr>
                    <w:t>-6.95</w:t>
                  </w:r>
                </w:p>
              </w:tc>
              <w:tc>
                <w:tcPr>
                  <w:tcW w:w="1134" w:type="dxa"/>
                </w:tcPr>
                <w:p w14:paraId="085EBB78" w14:textId="22CEA158" w:rsidR="00C6606D" w:rsidRPr="0033690C" w:rsidRDefault="000F2953" w:rsidP="00C6606D">
                  <w:pPr>
                    <w:rPr>
                      <w:sz w:val="18"/>
                      <w:szCs w:val="18"/>
                      <w:lang w:val="fr-FR"/>
                    </w:rPr>
                  </w:pPr>
                  <w:r w:rsidRPr="0033690C">
                    <w:rPr>
                      <w:sz w:val="18"/>
                      <w:szCs w:val="18"/>
                      <w:lang w:val="fr-FR"/>
                    </w:rPr>
                    <w:t>-4.01</w:t>
                  </w:r>
                </w:p>
              </w:tc>
              <w:tc>
                <w:tcPr>
                  <w:tcW w:w="1134" w:type="dxa"/>
                </w:tcPr>
                <w:p w14:paraId="354A9A2D" w14:textId="28DBB1FD" w:rsidR="00C6606D" w:rsidRPr="0033690C" w:rsidRDefault="000F2953" w:rsidP="00C6606D">
                  <w:pPr>
                    <w:rPr>
                      <w:sz w:val="18"/>
                      <w:szCs w:val="18"/>
                      <w:lang w:val="fr-FR"/>
                    </w:rPr>
                  </w:pPr>
                  <w:r w:rsidRPr="0033690C">
                    <w:rPr>
                      <w:sz w:val="18"/>
                      <w:szCs w:val="18"/>
                      <w:lang w:val="fr-FR"/>
                    </w:rPr>
                    <w:t>-4.97</w:t>
                  </w:r>
                </w:p>
              </w:tc>
              <w:tc>
                <w:tcPr>
                  <w:tcW w:w="1134" w:type="dxa"/>
                </w:tcPr>
                <w:p w14:paraId="0A0970F1" w14:textId="2D78E1AC" w:rsidR="00C6606D" w:rsidRPr="0033690C" w:rsidRDefault="000F2953" w:rsidP="00C6606D">
                  <w:pPr>
                    <w:rPr>
                      <w:sz w:val="18"/>
                      <w:szCs w:val="18"/>
                      <w:lang w:val="fr-FR"/>
                    </w:rPr>
                  </w:pPr>
                  <w:r w:rsidRPr="0033690C">
                    <w:rPr>
                      <w:sz w:val="18"/>
                      <w:szCs w:val="18"/>
                      <w:lang w:val="fr-FR"/>
                    </w:rPr>
                    <w:t>-4.41</w:t>
                  </w:r>
                </w:p>
              </w:tc>
            </w:tr>
          </w:tbl>
          <w:p w14:paraId="24AEA27D" w14:textId="4E13A3D7" w:rsidR="00C6606D" w:rsidRPr="0033690C" w:rsidRDefault="00C6606D" w:rsidP="00C6606D">
            <w:pPr>
              <w:rPr>
                <w:lang w:val="fr-FR"/>
              </w:rPr>
            </w:pPr>
          </w:p>
          <w:tbl>
            <w:tblPr>
              <w:tblW w:w="6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134"/>
              <w:gridCol w:w="1134"/>
              <w:gridCol w:w="1134"/>
              <w:gridCol w:w="1134"/>
              <w:gridCol w:w="1134"/>
            </w:tblGrid>
            <w:tr w:rsidR="00C6606D" w:rsidRPr="00F47713" w14:paraId="67D4368D" w14:textId="77777777" w:rsidTr="00B256AF">
              <w:trPr>
                <w:cantSplit/>
              </w:trPr>
              <w:tc>
                <w:tcPr>
                  <w:tcW w:w="1209" w:type="dxa"/>
                  <w:shd w:val="clear" w:color="auto" w:fill="auto"/>
                </w:tcPr>
                <w:p w14:paraId="6C7877F4" w14:textId="77777777" w:rsidR="00C6606D" w:rsidRPr="0033690C" w:rsidRDefault="00C6606D" w:rsidP="00C6606D">
                  <w:pPr>
                    <w:rPr>
                      <w:sz w:val="18"/>
                      <w:szCs w:val="18"/>
                      <w:lang w:val="fr-FR"/>
                    </w:rPr>
                  </w:pPr>
                </w:p>
              </w:tc>
              <w:tc>
                <w:tcPr>
                  <w:tcW w:w="1134" w:type="dxa"/>
                  <w:shd w:val="clear" w:color="auto" w:fill="auto"/>
                </w:tcPr>
                <w:p w14:paraId="649EC120" w14:textId="77777777" w:rsidR="00C6606D" w:rsidRPr="0033690C" w:rsidRDefault="00C6606D" w:rsidP="00C6606D">
                  <w:pPr>
                    <w:rPr>
                      <w:rFonts w:eastAsia="Calibri"/>
                      <w:sz w:val="18"/>
                      <w:szCs w:val="18"/>
                      <w:lang w:val="fr-FR"/>
                    </w:rPr>
                  </w:pPr>
                  <w:r w:rsidRPr="0033690C">
                    <w:rPr>
                      <w:rFonts w:eastAsia="Calibri"/>
                      <w:sz w:val="18"/>
                      <w:szCs w:val="18"/>
                      <w:lang w:val="fr-FR"/>
                    </w:rPr>
                    <w:t>T0</w:t>
                  </w:r>
                </w:p>
                <w:p w14:paraId="3963E1A3" w14:textId="77777777" w:rsidR="00C6606D" w:rsidRPr="0033690C" w:rsidRDefault="00C6606D" w:rsidP="00C6606D">
                  <w:pPr>
                    <w:rPr>
                      <w:sz w:val="18"/>
                      <w:szCs w:val="18"/>
                      <w:lang w:val="fr-FR"/>
                    </w:rPr>
                  </w:pPr>
                  <w:r w:rsidRPr="0033690C">
                    <w:rPr>
                      <w:rFonts w:eastAsia="Calibri"/>
                      <w:sz w:val="18"/>
                      <w:szCs w:val="18"/>
                      <w:lang w:val="fr-FR"/>
                    </w:rPr>
                    <w:t>LDPE bottle</w:t>
                  </w:r>
                </w:p>
              </w:tc>
              <w:tc>
                <w:tcPr>
                  <w:tcW w:w="1134" w:type="dxa"/>
                  <w:shd w:val="clear" w:color="auto" w:fill="auto"/>
                </w:tcPr>
                <w:p w14:paraId="47D3EB1A" w14:textId="42A101D8" w:rsidR="00C6606D" w:rsidRPr="0033690C" w:rsidRDefault="00C6606D" w:rsidP="00C6606D">
                  <w:pPr>
                    <w:rPr>
                      <w:sz w:val="18"/>
                      <w:szCs w:val="18"/>
                      <w:lang w:val="fr-FR"/>
                    </w:rPr>
                  </w:pPr>
                  <w:r w:rsidRPr="0033690C">
                    <w:rPr>
                      <w:sz w:val="18"/>
                      <w:szCs w:val="18"/>
                      <w:lang w:val="fr-FR"/>
                    </w:rPr>
                    <w:t>T</w:t>
                  </w:r>
                  <w:r w:rsidR="00BF2866" w:rsidRPr="0033690C">
                    <w:rPr>
                      <w:sz w:val="18"/>
                      <w:szCs w:val="18"/>
                      <w:lang w:val="fr-FR"/>
                    </w:rPr>
                    <w:t>24</w:t>
                  </w:r>
                  <w:r w:rsidRPr="0033690C">
                    <w:rPr>
                      <w:sz w:val="18"/>
                      <w:szCs w:val="18"/>
                      <w:lang w:val="fr-FR"/>
                    </w:rPr>
                    <w:t>m</w:t>
                  </w:r>
                </w:p>
                <w:p w14:paraId="27EF29D3" w14:textId="77777777" w:rsidR="00C6606D" w:rsidRPr="0033690C" w:rsidRDefault="00C6606D" w:rsidP="00C6606D">
                  <w:pPr>
                    <w:rPr>
                      <w:sz w:val="18"/>
                      <w:szCs w:val="18"/>
                      <w:lang w:val="fr-FR"/>
                    </w:rPr>
                  </w:pPr>
                  <w:r w:rsidRPr="0033690C">
                    <w:rPr>
                      <w:sz w:val="18"/>
                      <w:szCs w:val="18"/>
                      <w:lang w:val="fr-FR"/>
                    </w:rPr>
                    <w:t>Pack 1</w:t>
                  </w:r>
                </w:p>
              </w:tc>
              <w:tc>
                <w:tcPr>
                  <w:tcW w:w="1134" w:type="dxa"/>
                </w:tcPr>
                <w:p w14:paraId="1D245447" w14:textId="759C359A" w:rsidR="00C6606D" w:rsidRPr="0033690C" w:rsidRDefault="00BF2866" w:rsidP="00C6606D">
                  <w:pPr>
                    <w:rPr>
                      <w:sz w:val="18"/>
                      <w:szCs w:val="18"/>
                      <w:lang w:val="fr-FR"/>
                    </w:rPr>
                  </w:pPr>
                  <w:r w:rsidRPr="0033690C">
                    <w:rPr>
                      <w:sz w:val="18"/>
                      <w:szCs w:val="18"/>
                      <w:lang w:val="fr-FR"/>
                    </w:rPr>
                    <w:t>T24m</w:t>
                  </w:r>
                </w:p>
                <w:p w14:paraId="15C1EC5B" w14:textId="77777777" w:rsidR="00C6606D" w:rsidRPr="0033690C" w:rsidRDefault="00C6606D" w:rsidP="00C6606D">
                  <w:pPr>
                    <w:rPr>
                      <w:sz w:val="18"/>
                      <w:szCs w:val="18"/>
                      <w:lang w:val="fr-FR"/>
                    </w:rPr>
                  </w:pPr>
                  <w:r w:rsidRPr="0033690C">
                    <w:rPr>
                      <w:sz w:val="18"/>
                      <w:szCs w:val="18"/>
                      <w:lang w:val="fr-FR"/>
                    </w:rPr>
                    <w:t>Pack 2</w:t>
                  </w:r>
                </w:p>
              </w:tc>
              <w:tc>
                <w:tcPr>
                  <w:tcW w:w="1134" w:type="dxa"/>
                </w:tcPr>
                <w:p w14:paraId="670A6B7D" w14:textId="31169C45" w:rsidR="00BF2866" w:rsidRPr="0033690C" w:rsidRDefault="00BF2866" w:rsidP="00BF2866">
                  <w:pPr>
                    <w:rPr>
                      <w:sz w:val="18"/>
                      <w:szCs w:val="18"/>
                      <w:lang w:val="fr-FR"/>
                    </w:rPr>
                  </w:pPr>
                  <w:r w:rsidRPr="0033690C">
                    <w:rPr>
                      <w:sz w:val="18"/>
                      <w:szCs w:val="18"/>
                      <w:lang w:val="fr-FR"/>
                    </w:rPr>
                    <w:t>T24m</w:t>
                  </w:r>
                </w:p>
                <w:p w14:paraId="321CF61F" w14:textId="1EB7609E" w:rsidR="00C6606D" w:rsidRPr="0033690C" w:rsidRDefault="00C6606D" w:rsidP="00C6606D">
                  <w:pPr>
                    <w:rPr>
                      <w:sz w:val="18"/>
                      <w:szCs w:val="18"/>
                      <w:lang w:val="fr-FR"/>
                    </w:rPr>
                  </w:pPr>
                  <w:r w:rsidRPr="0033690C">
                    <w:rPr>
                      <w:sz w:val="18"/>
                      <w:szCs w:val="18"/>
                      <w:lang w:val="fr-FR"/>
                    </w:rPr>
                    <w:t>Pack 3</w:t>
                  </w:r>
                </w:p>
              </w:tc>
              <w:tc>
                <w:tcPr>
                  <w:tcW w:w="1134" w:type="dxa"/>
                </w:tcPr>
                <w:p w14:paraId="520EF4CD" w14:textId="77777777" w:rsidR="00BF2866" w:rsidRPr="0033690C" w:rsidRDefault="00BF2866" w:rsidP="00BF2866">
                  <w:pPr>
                    <w:rPr>
                      <w:sz w:val="18"/>
                      <w:szCs w:val="18"/>
                      <w:lang w:val="fr-FR"/>
                    </w:rPr>
                  </w:pPr>
                  <w:r w:rsidRPr="0033690C">
                    <w:rPr>
                      <w:sz w:val="18"/>
                      <w:szCs w:val="18"/>
                      <w:lang w:val="fr-FR"/>
                    </w:rPr>
                    <w:t>T24m</w:t>
                  </w:r>
                </w:p>
                <w:p w14:paraId="4D30E529" w14:textId="0CC40D83" w:rsidR="00C6606D" w:rsidRPr="0033690C" w:rsidRDefault="00C6606D" w:rsidP="00BF2866">
                  <w:pPr>
                    <w:rPr>
                      <w:sz w:val="18"/>
                      <w:szCs w:val="18"/>
                      <w:lang w:val="fr-FR"/>
                    </w:rPr>
                  </w:pPr>
                  <w:r w:rsidRPr="0033690C">
                    <w:rPr>
                      <w:sz w:val="18"/>
                      <w:szCs w:val="18"/>
                      <w:lang w:val="fr-FR"/>
                    </w:rPr>
                    <w:t>Pack 4</w:t>
                  </w:r>
                </w:p>
              </w:tc>
            </w:tr>
            <w:tr w:rsidR="00C6606D" w:rsidRPr="00F47713" w14:paraId="521240D5" w14:textId="77777777" w:rsidTr="00B256AF">
              <w:trPr>
                <w:cantSplit/>
              </w:trPr>
              <w:tc>
                <w:tcPr>
                  <w:tcW w:w="1209" w:type="dxa"/>
                  <w:shd w:val="clear" w:color="auto" w:fill="auto"/>
                </w:tcPr>
                <w:p w14:paraId="533DA533" w14:textId="77777777" w:rsidR="00C6606D" w:rsidRPr="0033690C" w:rsidRDefault="00C6606D" w:rsidP="00C6606D">
                  <w:pPr>
                    <w:rPr>
                      <w:sz w:val="18"/>
                      <w:szCs w:val="18"/>
                      <w:lang w:val="fr-FR"/>
                    </w:rPr>
                  </w:pPr>
                  <w:r w:rsidRPr="0033690C">
                    <w:rPr>
                      <w:sz w:val="18"/>
                      <w:szCs w:val="18"/>
                      <w:lang w:val="fr-FR"/>
                    </w:rPr>
                    <w:t>a.s content</w:t>
                  </w:r>
                </w:p>
                <w:p w14:paraId="7EF77788" w14:textId="77777777" w:rsidR="00C6606D" w:rsidRPr="0033690C" w:rsidRDefault="00C6606D" w:rsidP="00C6606D">
                  <w:pPr>
                    <w:rPr>
                      <w:sz w:val="18"/>
                      <w:szCs w:val="18"/>
                      <w:lang w:val="fr-FR"/>
                    </w:rPr>
                  </w:pPr>
                  <w:r w:rsidRPr="0033690C">
                    <w:rPr>
                      <w:sz w:val="18"/>
                      <w:szCs w:val="18"/>
                      <w:lang w:val="fr-FR"/>
                    </w:rPr>
                    <w:t>(% w/w)</w:t>
                  </w:r>
                </w:p>
              </w:tc>
              <w:tc>
                <w:tcPr>
                  <w:tcW w:w="1134" w:type="dxa"/>
                  <w:shd w:val="clear" w:color="auto" w:fill="auto"/>
                </w:tcPr>
                <w:p w14:paraId="76B18CB9" w14:textId="77777777" w:rsidR="00C6606D" w:rsidRPr="0033690C" w:rsidRDefault="00C6606D" w:rsidP="00C6606D">
                  <w:pPr>
                    <w:rPr>
                      <w:sz w:val="18"/>
                      <w:szCs w:val="18"/>
                      <w:lang w:val="fr-FR"/>
                    </w:rPr>
                  </w:pPr>
                  <w:r w:rsidRPr="0033690C">
                    <w:rPr>
                      <w:sz w:val="18"/>
                      <w:szCs w:val="18"/>
                      <w:lang w:val="fr-FR"/>
                    </w:rPr>
                    <w:t>0.0019 ± 0.0001</w:t>
                  </w:r>
                </w:p>
              </w:tc>
              <w:tc>
                <w:tcPr>
                  <w:tcW w:w="1134" w:type="dxa"/>
                  <w:shd w:val="clear" w:color="auto" w:fill="auto"/>
                </w:tcPr>
                <w:p w14:paraId="147079D7" w14:textId="40946FB4" w:rsidR="00C6606D" w:rsidRPr="0033690C" w:rsidRDefault="000F2953" w:rsidP="00C6606D">
                  <w:pPr>
                    <w:rPr>
                      <w:sz w:val="18"/>
                      <w:szCs w:val="18"/>
                      <w:lang w:val="fr-FR"/>
                    </w:rPr>
                  </w:pPr>
                  <w:r w:rsidRPr="0033690C">
                    <w:rPr>
                      <w:sz w:val="18"/>
                      <w:szCs w:val="18"/>
                      <w:lang w:val="fr-FR"/>
                    </w:rPr>
                    <w:t>0.0018 ± 0.0001</w:t>
                  </w:r>
                </w:p>
              </w:tc>
              <w:tc>
                <w:tcPr>
                  <w:tcW w:w="1134" w:type="dxa"/>
                </w:tcPr>
                <w:p w14:paraId="39FEDE7C" w14:textId="402137C3" w:rsidR="00C6606D" w:rsidRPr="0033690C" w:rsidRDefault="000F2953" w:rsidP="00C6606D">
                  <w:pPr>
                    <w:rPr>
                      <w:sz w:val="18"/>
                      <w:szCs w:val="18"/>
                      <w:lang w:val="fr-FR"/>
                    </w:rPr>
                  </w:pPr>
                  <w:r w:rsidRPr="0033690C">
                    <w:rPr>
                      <w:sz w:val="18"/>
                      <w:szCs w:val="18"/>
                      <w:lang w:val="fr-FR"/>
                    </w:rPr>
                    <w:t>0.0018 ± 0.00001</w:t>
                  </w:r>
                </w:p>
              </w:tc>
              <w:tc>
                <w:tcPr>
                  <w:tcW w:w="1134" w:type="dxa"/>
                </w:tcPr>
                <w:p w14:paraId="01AA096D" w14:textId="094B93E2" w:rsidR="00C6606D" w:rsidRPr="0033690C" w:rsidRDefault="00762C1B" w:rsidP="00C6606D">
                  <w:pPr>
                    <w:rPr>
                      <w:sz w:val="18"/>
                      <w:szCs w:val="18"/>
                      <w:lang w:val="fr-FR"/>
                    </w:rPr>
                  </w:pPr>
                  <w:r w:rsidRPr="0033690C">
                    <w:rPr>
                      <w:sz w:val="18"/>
                      <w:szCs w:val="18"/>
                      <w:lang w:val="fr-FR"/>
                    </w:rPr>
                    <w:t>0.0017 ± 0.000003</w:t>
                  </w:r>
                </w:p>
              </w:tc>
              <w:tc>
                <w:tcPr>
                  <w:tcW w:w="1134" w:type="dxa"/>
                </w:tcPr>
                <w:p w14:paraId="73384DEC" w14:textId="4D001DAF" w:rsidR="00C6606D" w:rsidRPr="0033690C" w:rsidRDefault="00762C1B" w:rsidP="00C6606D">
                  <w:pPr>
                    <w:rPr>
                      <w:sz w:val="18"/>
                      <w:szCs w:val="18"/>
                      <w:lang w:val="fr-FR"/>
                    </w:rPr>
                  </w:pPr>
                  <w:r w:rsidRPr="0033690C">
                    <w:rPr>
                      <w:sz w:val="18"/>
                      <w:szCs w:val="18"/>
                      <w:lang w:val="fr-FR"/>
                    </w:rPr>
                    <w:t>0.00178 ± 0.00002</w:t>
                  </w:r>
                </w:p>
              </w:tc>
            </w:tr>
            <w:tr w:rsidR="00C6606D" w:rsidRPr="00F47713" w14:paraId="31B0B291" w14:textId="77777777" w:rsidTr="00B256AF">
              <w:trPr>
                <w:cantSplit/>
              </w:trPr>
              <w:tc>
                <w:tcPr>
                  <w:tcW w:w="1209" w:type="dxa"/>
                  <w:shd w:val="clear" w:color="auto" w:fill="auto"/>
                </w:tcPr>
                <w:p w14:paraId="214E188D" w14:textId="77777777" w:rsidR="00C6606D" w:rsidRPr="0033690C" w:rsidRDefault="00C6606D" w:rsidP="00C6606D">
                  <w:pPr>
                    <w:rPr>
                      <w:sz w:val="18"/>
                      <w:szCs w:val="18"/>
                      <w:lang w:val="fr-FR"/>
                    </w:rPr>
                  </w:pPr>
                  <w:r w:rsidRPr="0033690C">
                    <w:rPr>
                      <w:sz w:val="18"/>
                      <w:szCs w:val="18"/>
                      <w:lang w:val="fr-FR"/>
                    </w:rPr>
                    <w:t>a.s deviation from T0 (%)</w:t>
                  </w:r>
                </w:p>
              </w:tc>
              <w:tc>
                <w:tcPr>
                  <w:tcW w:w="1134" w:type="dxa"/>
                  <w:shd w:val="clear" w:color="auto" w:fill="auto"/>
                </w:tcPr>
                <w:p w14:paraId="4C10A5A6" w14:textId="77777777" w:rsidR="00C6606D" w:rsidRPr="0033690C" w:rsidRDefault="00C6606D" w:rsidP="00C6606D">
                  <w:pPr>
                    <w:rPr>
                      <w:sz w:val="18"/>
                      <w:szCs w:val="18"/>
                      <w:lang w:val="fr-FR"/>
                    </w:rPr>
                  </w:pPr>
                  <w:r w:rsidRPr="0033690C">
                    <w:rPr>
                      <w:sz w:val="18"/>
                      <w:szCs w:val="18"/>
                      <w:lang w:val="fr-FR"/>
                    </w:rPr>
                    <w:t>/</w:t>
                  </w:r>
                </w:p>
              </w:tc>
              <w:tc>
                <w:tcPr>
                  <w:tcW w:w="1134" w:type="dxa"/>
                  <w:shd w:val="clear" w:color="auto" w:fill="auto"/>
                </w:tcPr>
                <w:p w14:paraId="35AFB5A2" w14:textId="5308DD83" w:rsidR="00C6606D" w:rsidRPr="0033690C" w:rsidRDefault="000F2953" w:rsidP="00C6606D">
                  <w:pPr>
                    <w:rPr>
                      <w:sz w:val="18"/>
                      <w:szCs w:val="18"/>
                      <w:lang w:val="fr-FR"/>
                    </w:rPr>
                  </w:pPr>
                  <w:r w:rsidRPr="0033690C">
                    <w:rPr>
                      <w:sz w:val="18"/>
                      <w:szCs w:val="18"/>
                      <w:lang w:val="fr-FR"/>
                    </w:rPr>
                    <w:t>-6.04</w:t>
                  </w:r>
                </w:p>
              </w:tc>
              <w:tc>
                <w:tcPr>
                  <w:tcW w:w="1134" w:type="dxa"/>
                </w:tcPr>
                <w:p w14:paraId="30D7EA02" w14:textId="5C4A56F2" w:rsidR="00C6606D" w:rsidRPr="0033690C" w:rsidRDefault="000F2953" w:rsidP="00C6606D">
                  <w:pPr>
                    <w:rPr>
                      <w:sz w:val="18"/>
                      <w:szCs w:val="18"/>
                      <w:lang w:val="fr-FR"/>
                    </w:rPr>
                  </w:pPr>
                  <w:r w:rsidRPr="0033690C">
                    <w:rPr>
                      <w:sz w:val="18"/>
                      <w:szCs w:val="18"/>
                      <w:lang w:val="fr-FR"/>
                    </w:rPr>
                    <w:t>-6.00</w:t>
                  </w:r>
                </w:p>
              </w:tc>
              <w:tc>
                <w:tcPr>
                  <w:tcW w:w="1134" w:type="dxa"/>
                </w:tcPr>
                <w:p w14:paraId="6639269E" w14:textId="51D6831C" w:rsidR="00C6606D" w:rsidRPr="00FF147E" w:rsidRDefault="00762C1B" w:rsidP="00C6606D">
                  <w:pPr>
                    <w:rPr>
                      <w:sz w:val="18"/>
                      <w:szCs w:val="18"/>
                      <w:lang w:val="fr-FR"/>
                    </w:rPr>
                  </w:pPr>
                  <w:r w:rsidRPr="00FF147E">
                    <w:rPr>
                      <w:sz w:val="18"/>
                      <w:szCs w:val="18"/>
                      <w:lang w:val="fr-FR"/>
                    </w:rPr>
                    <w:t>-7.95</w:t>
                  </w:r>
                </w:p>
              </w:tc>
              <w:tc>
                <w:tcPr>
                  <w:tcW w:w="1134" w:type="dxa"/>
                </w:tcPr>
                <w:p w14:paraId="398B57B6" w14:textId="08C00D6A" w:rsidR="00C6606D" w:rsidRPr="00FF147E" w:rsidRDefault="00762C1B" w:rsidP="00C6606D">
                  <w:pPr>
                    <w:rPr>
                      <w:sz w:val="18"/>
                      <w:szCs w:val="18"/>
                      <w:lang w:val="fr-FR"/>
                    </w:rPr>
                  </w:pPr>
                  <w:r w:rsidRPr="00FF147E">
                    <w:rPr>
                      <w:sz w:val="18"/>
                      <w:szCs w:val="18"/>
                      <w:lang w:val="fr-FR"/>
                    </w:rPr>
                    <w:t>-8.61</w:t>
                  </w:r>
                </w:p>
              </w:tc>
            </w:tr>
          </w:tbl>
          <w:p w14:paraId="62814ABE" w14:textId="52E4EF01" w:rsidR="00C6606D" w:rsidRPr="0033690C" w:rsidRDefault="00C6606D" w:rsidP="00C6606D">
            <w:pPr>
              <w:rPr>
                <w:lang w:val="fr-FR"/>
              </w:rPr>
            </w:pPr>
          </w:p>
          <w:p w14:paraId="33B1DC45" w14:textId="3C48B255" w:rsidR="00C6606D" w:rsidRPr="0033690C" w:rsidRDefault="00C6606D" w:rsidP="00C6606D">
            <w:pPr>
              <w:rPr>
                <w:lang w:val="fr-FR"/>
              </w:rPr>
            </w:pPr>
          </w:p>
          <w:p w14:paraId="4BEE2C69" w14:textId="77777777" w:rsidR="00C6606D" w:rsidRPr="0033690C" w:rsidRDefault="00C6606D" w:rsidP="00C6606D">
            <w:pPr>
              <w:rPr>
                <w:lang w:val="fr-FR"/>
              </w:rPr>
            </w:pPr>
          </w:p>
          <w:p w14:paraId="7EB21775" w14:textId="77777777" w:rsidR="00AE7727" w:rsidRPr="0098376E" w:rsidRDefault="00AE7727" w:rsidP="00AE7727">
            <w:pPr>
              <w:pStyle w:val="CSRHeading1"/>
              <w:jc w:val="both"/>
              <w:rPr>
                <w:rFonts w:ascii="Verdana" w:hAnsi="Verdana"/>
                <w:sz w:val="18"/>
                <w:szCs w:val="18"/>
                <w:lang w:val="fr-FR"/>
              </w:rPr>
            </w:pPr>
            <w:r w:rsidRPr="0098376E">
              <w:rPr>
                <w:rFonts w:ascii="Verdana" w:hAnsi="Verdana"/>
                <w:sz w:val="18"/>
                <w:szCs w:val="18"/>
                <w:u w:val="single"/>
                <w:lang w:val="fr-FR"/>
              </w:rPr>
              <w:t>Appearance (physical state, colour, odour)</w:t>
            </w:r>
            <w:r w:rsidRPr="0098376E">
              <w:rPr>
                <w:rFonts w:ascii="Verdana" w:hAnsi="Verdana"/>
                <w:sz w:val="18"/>
                <w:szCs w:val="18"/>
                <w:lang w:val="fr-FR"/>
              </w:rPr>
              <w:t>:</w:t>
            </w:r>
          </w:p>
          <w:p w14:paraId="113AEC8D" w14:textId="77777777" w:rsidR="00AE7727" w:rsidRPr="0033690C" w:rsidRDefault="00AE7727" w:rsidP="00AE7727">
            <w:pPr>
              <w:pStyle w:val="CSRHeading1"/>
              <w:jc w:val="both"/>
              <w:rPr>
                <w:rFonts w:ascii="Verdana" w:hAnsi="Verdana"/>
                <w:sz w:val="20"/>
                <w:szCs w:val="20"/>
                <w:lang w:val="fr-FR"/>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273"/>
              <w:gridCol w:w="1134"/>
              <w:gridCol w:w="1134"/>
              <w:gridCol w:w="1134"/>
              <w:gridCol w:w="1134"/>
            </w:tblGrid>
            <w:tr w:rsidR="00144632" w:rsidRPr="001F34F0" w14:paraId="0F034A54" w14:textId="72F17A11" w:rsidTr="004A3C97">
              <w:trPr>
                <w:cantSplit/>
                <w:trHeight w:val="297"/>
              </w:trPr>
              <w:tc>
                <w:tcPr>
                  <w:tcW w:w="924" w:type="dxa"/>
                  <w:shd w:val="clear" w:color="auto" w:fill="auto"/>
                </w:tcPr>
                <w:p w14:paraId="1C91993E" w14:textId="77777777" w:rsidR="00144632" w:rsidRPr="0033690C" w:rsidRDefault="00144632" w:rsidP="00AE7727">
                  <w:pPr>
                    <w:rPr>
                      <w:rFonts w:eastAsia="Calibri"/>
                      <w:sz w:val="18"/>
                      <w:szCs w:val="18"/>
                      <w:lang w:val="fr-FR"/>
                    </w:rPr>
                  </w:pPr>
                </w:p>
              </w:tc>
              <w:tc>
                <w:tcPr>
                  <w:tcW w:w="1273" w:type="dxa"/>
                  <w:shd w:val="clear" w:color="auto" w:fill="auto"/>
                  <w:vAlign w:val="center"/>
                </w:tcPr>
                <w:p w14:paraId="18B0A5F5" w14:textId="77777777" w:rsidR="00144632" w:rsidRPr="008C6E4F" w:rsidRDefault="00144632" w:rsidP="00AE7727">
                  <w:pPr>
                    <w:jc w:val="center"/>
                    <w:rPr>
                      <w:rFonts w:eastAsia="Calibri"/>
                      <w:sz w:val="18"/>
                      <w:szCs w:val="18"/>
                    </w:rPr>
                  </w:pPr>
                  <w:r w:rsidRPr="008C6E4F">
                    <w:rPr>
                      <w:rFonts w:eastAsia="Calibri"/>
                      <w:sz w:val="18"/>
                      <w:szCs w:val="18"/>
                    </w:rPr>
                    <w:t>T0</w:t>
                  </w:r>
                </w:p>
                <w:p w14:paraId="4BDB77F4" w14:textId="1E1CE165" w:rsidR="00144632" w:rsidRPr="001C1553" w:rsidRDefault="00144632" w:rsidP="00AE7727">
                  <w:pPr>
                    <w:jc w:val="center"/>
                    <w:rPr>
                      <w:rFonts w:eastAsia="Calibri"/>
                      <w:sz w:val="18"/>
                      <w:szCs w:val="18"/>
                    </w:rPr>
                  </w:pPr>
                  <w:r>
                    <w:rPr>
                      <w:rFonts w:eastAsia="Calibri"/>
                      <w:sz w:val="18"/>
                      <w:szCs w:val="18"/>
                    </w:rPr>
                    <w:t>LD</w:t>
                  </w:r>
                  <w:r w:rsidRPr="001C1553">
                    <w:rPr>
                      <w:rFonts w:eastAsia="Calibri"/>
                      <w:sz w:val="18"/>
                      <w:szCs w:val="18"/>
                    </w:rPr>
                    <w:t>PE Bottle</w:t>
                  </w:r>
                </w:p>
              </w:tc>
              <w:tc>
                <w:tcPr>
                  <w:tcW w:w="1134" w:type="dxa"/>
                  <w:shd w:val="clear" w:color="auto" w:fill="auto"/>
                  <w:vAlign w:val="center"/>
                </w:tcPr>
                <w:p w14:paraId="3D959E36" w14:textId="77777777" w:rsidR="00144632" w:rsidRPr="008C6E4F" w:rsidRDefault="00144632" w:rsidP="00AE7727">
                  <w:pPr>
                    <w:jc w:val="center"/>
                    <w:rPr>
                      <w:sz w:val="18"/>
                      <w:szCs w:val="18"/>
                      <w:lang w:val="en-US"/>
                    </w:rPr>
                  </w:pPr>
                  <w:r w:rsidRPr="007F6F2A">
                    <w:rPr>
                      <w:sz w:val="18"/>
                      <w:szCs w:val="18"/>
                      <w:lang w:val="en-US"/>
                    </w:rPr>
                    <w:t>T12</w:t>
                  </w:r>
                  <w:r>
                    <w:rPr>
                      <w:sz w:val="18"/>
                      <w:szCs w:val="18"/>
                      <w:lang w:val="en-US"/>
                    </w:rPr>
                    <w:t>m</w:t>
                  </w:r>
                </w:p>
                <w:p w14:paraId="2FE35DE7" w14:textId="77777777" w:rsidR="00144632" w:rsidRPr="001C1553" w:rsidRDefault="00144632" w:rsidP="00AE7727">
                  <w:pPr>
                    <w:jc w:val="center"/>
                    <w:rPr>
                      <w:rFonts w:eastAsia="Calibri"/>
                      <w:sz w:val="18"/>
                      <w:szCs w:val="18"/>
                      <w:lang w:val="en-US"/>
                    </w:rPr>
                  </w:pPr>
                  <w:r w:rsidRPr="001C1553">
                    <w:rPr>
                      <w:sz w:val="18"/>
                      <w:szCs w:val="18"/>
                      <w:lang w:val="en-US"/>
                    </w:rPr>
                    <w:t>Pack 1</w:t>
                  </w:r>
                </w:p>
              </w:tc>
              <w:tc>
                <w:tcPr>
                  <w:tcW w:w="1134" w:type="dxa"/>
                  <w:vAlign w:val="center"/>
                </w:tcPr>
                <w:p w14:paraId="40962A0E" w14:textId="77777777" w:rsidR="00144632" w:rsidRPr="001C1553" w:rsidRDefault="00144632" w:rsidP="00AE7727">
                  <w:pPr>
                    <w:jc w:val="center"/>
                    <w:rPr>
                      <w:sz w:val="18"/>
                      <w:szCs w:val="18"/>
                      <w:lang w:val="en-US"/>
                    </w:rPr>
                  </w:pPr>
                  <w:r w:rsidRPr="001C1553">
                    <w:rPr>
                      <w:sz w:val="18"/>
                      <w:szCs w:val="18"/>
                      <w:lang w:val="en-US"/>
                    </w:rPr>
                    <w:t>T</w:t>
                  </w:r>
                  <w:r>
                    <w:rPr>
                      <w:sz w:val="18"/>
                      <w:szCs w:val="18"/>
                      <w:lang w:val="en-US"/>
                    </w:rPr>
                    <w:t>12m</w:t>
                  </w:r>
                </w:p>
                <w:p w14:paraId="5BD82B55" w14:textId="77777777" w:rsidR="00144632" w:rsidRPr="001C1553" w:rsidRDefault="00144632" w:rsidP="00AE7727">
                  <w:pPr>
                    <w:jc w:val="center"/>
                    <w:rPr>
                      <w:sz w:val="18"/>
                      <w:szCs w:val="18"/>
                      <w:lang w:val="en-US"/>
                    </w:rPr>
                  </w:pPr>
                  <w:r w:rsidRPr="001C1553">
                    <w:rPr>
                      <w:sz w:val="18"/>
                      <w:szCs w:val="18"/>
                      <w:lang w:val="en-US"/>
                    </w:rPr>
                    <w:t>Pack 2</w:t>
                  </w:r>
                </w:p>
              </w:tc>
              <w:tc>
                <w:tcPr>
                  <w:tcW w:w="1134" w:type="dxa"/>
                </w:tcPr>
                <w:p w14:paraId="5E0991B6" w14:textId="77777777" w:rsidR="004A3C97" w:rsidRPr="001C1553" w:rsidRDefault="004A3C97" w:rsidP="004A3C97">
                  <w:pPr>
                    <w:jc w:val="center"/>
                    <w:rPr>
                      <w:sz w:val="18"/>
                      <w:szCs w:val="18"/>
                      <w:lang w:val="en-US"/>
                    </w:rPr>
                  </w:pPr>
                  <w:r w:rsidRPr="001C1553">
                    <w:rPr>
                      <w:sz w:val="18"/>
                      <w:szCs w:val="18"/>
                      <w:lang w:val="en-US"/>
                    </w:rPr>
                    <w:t>T</w:t>
                  </w:r>
                  <w:r>
                    <w:rPr>
                      <w:sz w:val="18"/>
                      <w:szCs w:val="18"/>
                      <w:lang w:val="en-US"/>
                    </w:rPr>
                    <w:t>12m</w:t>
                  </w:r>
                </w:p>
                <w:p w14:paraId="2ED39AA3" w14:textId="0082DBA5" w:rsidR="00144632" w:rsidRPr="001C1553" w:rsidRDefault="004A3C97" w:rsidP="004A3C97">
                  <w:pPr>
                    <w:jc w:val="center"/>
                    <w:rPr>
                      <w:sz w:val="18"/>
                      <w:szCs w:val="18"/>
                      <w:lang w:val="en-US"/>
                    </w:rPr>
                  </w:pPr>
                  <w:r w:rsidRPr="001C1553">
                    <w:rPr>
                      <w:sz w:val="18"/>
                      <w:szCs w:val="18"/>
                      <w:lang w:val="en-US"/>
                    </w:rPr>
                    <w:t xml:space="preserve">Pack </w:t>
                  </w:r>
                  <w:r>
                    <w:rPr>
                      <w:sz w:val="18"/>
                      <w:szCs w:val="18"/>
                      <w:lang w:val="en-US"/>
                    </w:rPr>
                    <w:t>3</w:t>
                  </w:r>
                </w:p>
              </w:tc>
              <w:tc>
                <w:tcPr>
                  <w:tcW w:w="1134" w:type="dxa"/>
                </w:tcPr>
                <w:p w14:paraId="46D3AC06" w14:textId="77777777" w:rsidR="004A3C97" w:rsidRPr="001C1553" w:rsidRDefault="004A3C97" w:rsidP="004A3C97">
                  <w:pPr>
                    <w:jc w:val="center"/>
                    <w:rPr>
                      <w:sz w:val="18"/>
                      <w:szCs w:val="18"/>
                      <w:lang w:val="en-US"/>
                    </w:rPr>
                  </w:pPr>
                  <w:r w:rsidRPr="001C1553">
                    <w:rPr>
                      <w:sz w:val="18"/>
                      <w:szCs w:val="18"/>
                      <w:lang w:val="en-US"/>
                    </w:rPr>
                    <w:t>T</w:t>
                  </w:r>
                  <w:r>
                    <w:rPr>
                      <w:sz w:val="18"/>
                      <w:szCs w:val="18"/>
                      <w:lang w:val="en-US"/>
                    </w:rPr>
                    <w:t>12m</w:t>
                  </w:r>
                </w:p>
                <w:p w14:paraId="34E4DEAE" w14:textId="04896F80" w:rsidR="00144632" w:rsidRDefault="004A3C97" w:rsidP="004A3C97">
                  <w:pPr>
                    <w:jc w:val="center"/>
                    <w:rPr>
                      <w:sz w:val="18"/>
                      <w:szCs w:val="18"/>
                      <w:lang w:val="en-US"/>
                    </w:rPr>
                  </w:pPr>
                  <w:r w:rsidRPr="001C1553">
                    <w:rPr>
                      <w:sz w:val="18"/>
                      <w:szCs w:val="18"/>
                      <w:lang w:val="en-US"/>
                    </w:rPr>
                    <w:t xml:space="preserve">Pack </w:t>
                  </w:r>
                  <w:r>
                    <w:rPr>
                      <w:sz w:val="18"/>
                      <w:szCs w:val="18"/>
                      <w:lang w:val="en-US"/>
                    </w:rPr>
                    <w:t>4</w:t>
                  </w:r>
                </w:p>
              </w:tc>
            </w:tr>
            <w:tr w:rsidR="00D1690A" w:rsidRPr="001F34F0" w14:paraId="1FB1AF9F" w14:textId="7DCC0631" w:rsidTr="00B256AF">
              <w:trPr>
                <w:cantSplit/>
                <w:trHeight w:val="287"/>
              </w:trPr>
              <w:tc>
                <w:tcPr>
                  <w:tcW w:w="924" w:type="dxa"/>
                  <w:shd w:val="clear" w:color="auto" w:fill="auto"/>
                </w:tcPr>
                <w:p w14:paraId="0C4721F4" w14:textId="14A2FE03" w:rsidR="00D1690A" w:rsidRPr="001F34F0" w:rsidRDefault="00D1690A" w:rsidP="00D1690A">
                  <w:pPr>
                    <w:rPr>
                      <w:rFonts w:eastAsia="Calibri"/>
                      <w:sz w:val="18"/>
                      <w:szCs w:val="18"/>
                    </w:rPr>
                  </w:pPr>
                  <w:r w:rsidRPr="001F34F0">
                    <w:rPr>
                      <w:sz w:val="18"/>
                      <w:szCs w:val="18"/>
                      <w:lang w:val="en-US"/>
                    </w:rPr>
                    <w:t>Sample aspect</w:t>
                  </w:r>
                </w:p>
              </w:tc>
              <w:tc>
                <w:tcPr>
                  <w:tcW w:w="1273" w:type="dxa"/>
                  <w:shd w:val="clear" w:color="auto" w:fill="auto"/>
                  <w:vAlign w:val="center"/>
                </w:tcPr>
                <w:p w14:paraId="1FEE5247" w14:textId="7AB3DA90" w:rsidR="00D1690A" w:rsidRPr="008C6E4F" w:rsidRDefault="00D1690A" w:rsidP="00D1690A">
                  <w:pPr>
                    <w:jc w:val="center"/>
                    <w:rPr>
                      <w:sz w:val="18"/>
                      <w:szCs w:val="18"/>
                      <w:lang w:val="en-US"/>
                    </w:rPr>
                  </w:pPr>
                  <w:r w:rsidRPr="008C6E4F">
                    <w:rPr>
                      <w:sz w:val="18"/>
                      <w:szCs w:val="18"/>
                    </w:rPr>
                    <w:t>Solid</w:t>
                  </w:r>
                  <w:r>
                    <w:rPr>
                      <w:sz w:val="18"/>
                      <w:szCs w:val="18"/>
                    </w:rPr>
                    <w:t xml:space="preserve"> block</w:t>
                  </w:r>
                </w:p>
              </w:tc>
              <w:tc>
                <w:tcPr>
                  <w:tcW w:w="1134" w:type="dxa"/>
                  <w:shd w:val="clear" w:color="auto" w:fill="auto"/>
                  <w:vAlign w:val="center"/>
                </w:tcPr>
                <w:p w14:paraId="14D72FF5" w14:textId="77777777" w:rsidR="00D1690A" w:rsidRPr="001C1553" w:rsidRDefault="00D1690A" w:rsidP="00D1690A">
                  <w:pPr>
                    <w:jc w:val="center"/>
                    <w:rPr>
                      <w:sz w:val="18"/>
                      <w:szCs w:val="18"/>
                      <w:lang w:val="en-US"/>
                    </w:rPr>
                  </w:pPr>
                  <w:r w:rsidRPr="001C1553">
                    <w:rPr>
                      <w:sz w:val="18"/>
                      <w:szCs w:val="18"/>
                      <w:lang w:val="en-US"/>
                    </w:rPr>
                    <w:t>No changes</w:t>
                  </w:r>
                </w:p>
              </w:tc>
              <w:tc>
                <w:tcPr>
                  <w:tcW w:w="1134" w:type="dxa"/>
                  <w:shd w:val="clear" w:color="auto" w:fill="auto"/>
                  <w:vAlign w:val="center"/>
                </w:tcPr>
                <w:p w14:paraId="1E578C65" w14:textId="77777777" w:rsidR="00D1690A" w:rsidRPr="001C1553" w:rsidRDefault="00D1690A" w:rsidP="00D1690A">
                  <w:pPr>
                    <w:jc w:val="center"/>
                    <w:rPr>
                      <w:sz w:val="18"/>
                      <w:szCs w:val="18"/>
                      <w:lang w:val="en-US"/>
                    </w:rPr>
                  </w:pPr>
                  <w:r w:rsidRPr="001C1553">
                    <w:rPr>
                      <w:sz w:val="18"/>
                      <w:szCs w:val="18"/>
                      <w:lang w:val="en-US"/>
                    </w:rPr>
                    <w:t>No changes</w:t>
                  </w:r>
                </w:p>
              </w:tc>
              <w:tc>
                <w:tcPr>
                  <w:tcW w:w="1134" w:type="dxa"/>
                  <w:vAlign w:val="center"/>
                </w:tcPr>
                <w:p w14:paraId="7BDF4336" w14:textId="28A4C8EE" w:rsidR="00D1690A" w:rsidRPr="001C1553" w:rsidRDefault="00D1690A" w:rsidP="00D1690A">
                  <w:pPr>
                    <w:jc w:val="center"/>
                    <w:rPr>
                      <w:sz w:val="18"/>
                      <w:szCs w:val="18"/>
                      <w:lang w:val="en-US"/>
                    </w:rPr>
                  </w:pPr>
                  <w:r w:rsidRPr="001C1553">
                    <w:rPr>
                      <w:sz w:val="18"/>
                      <w:szCs w:val="18"/>
                      <w:lang w:val="en-US"/>
                    </w:rPr>
                    <w:t>No changes</w:t>
                  </w:r>
                </w:p>
              </w:tc>
              <w:tc>
                <w:tcPr>
                  <w:tcW w:w="1134" w:type="dxa"/>
                  <w:vAlign w:val="center"/>
                </w:tcPr>
                <w:p w14:paraId="17169092" w14:textId="4B083340" w:rsidR="00D1690A" w:rsidRDefault="00D1690A" w:rsidP="00D1690A">
                  <w:pPr>
                    <w:jc w:val="center"/>
                    <w:rPr>
                      <w:sz w:val="18"/>
                      <w:szCs w:val="18"/>
                      <w:lang w:val="en-US"/>
                    </w:rPr>
                  </w:pPr>
                  <w:r w:rsidRPr="001C1553">
                    <w:rPr>
                      <w:sz w:val="18"/>
                      <w:szCs w:val="18"/>
                      <w:lang w:val="en-US"/>
                    </w:rPr>
                    <w:t>No changes</w:t>
                  </w:r>
                </w:p>
              </w:tc>
            </w:tr>
            <w:tr w:rsidR="00D1690A" w:rsidRPr="001F34F0" w14:paraId="08A101E3" w14:textId="3229CE36" w:rsidTr="00B256AF">
              <w:trPr>
                <w:cantSplit/>
                <w:trHeight w:val="287"/>
              </w:trPr>
              <w:tc>
                <w:tcPr>
                  <w:tcW w:w="924" w:type="dxa"/>
                  <w:shd w:val="clear" w:color="auto" w:fill="auto"/>
                </w:tcPr>
                <w:p w14:paraId="7EAB31B0" w14:textId="5AD225FD" w:rsidR="00D1690A" w:rsidRPr="001F34F0" w:rsidRDefault="00D1690A" w:rsidP="00D1690A">
                  <w:pPr>
                    <w:rPr>
                      <w:rFonts w:eastAsia="Calibri"/>
                      <w:sz w:val="18"/>
                      <w:szCs w:val="18"/>
                    </w:rPr>
                  </w:pPr>
                  <w:r w:rsidRPr="001F34F0">
                    <w:rPr>
                      <w:sz w:val="18"/>
                      <w:szCs w:val="18"/>
                    </w:rPr>
                    <w:t>Sample color</w:t>
                  </w:r>
                </w:p>
              </w:tc>
              <w:tc>
                <w:tcPr>
                  <w:tcW w:w="1273" w:type="dxa"/>
                  <w:shd w:val="clear" w:color="auto" w:fill="auto"/>
                  <w:vAlign w:val="center"/>
                </w:tcPr>
                <w:p w14:paraId="089E1F5B" w14:textId="77777777" w:rsidR="00D1690A" w:rsidRPr="001F34F0" w:rsidRDefault="00D1690A" w:rsidP="00D1690A">
                  <w:pPr>
                    <w:jc w:val="center"/>
                    <w:rPr>
                      <w:sz w:val="18"/>
                      <w:szCs w:val="18"/>
                    </w:rPr>
                  </w:pPr>
                  <w:r w:rsidRPr="001F34F0">
                    <w:rPr>
                      <w:sz w:val="18"/>
                      <w:szCs w:val="18"/>
                    </w:rPr>
                    <w:t>Light Red (shortcode RE 8)</w:t>
                  </w:r>
                </w:p>
              </w:tc>
              <w:tc>
                <w:tcPr>
                  <w:tcW w:w="1134" w:type="dxa"/>
                  <w:shd w:val="clear" w:color="auto" w:fill="auto"/>
                  <w:vAlign w:val="center"/>
                </w:tcPr>
                <w:p w14:paraId="3525A79F" w14:textId="77777777" w:rsidR="00D1690A" w:rsidRPr="001F34F0" w:rsidRDefault="00D1690A" w:rsidP="00D1690A">
                  <w:pPr>
                    <w:jc w:val="center"/>
                    <w:rPr>
                      <w:sz w:val="18"/>
                      <w:szCs w:val="18"/>
                    </w:rPr>
                  </w:pPr>
                  <w:r>
                    <w:rPr>
                      <w:sz w:val="18"/>
                      <w:szCs w:val="18"/>
                      <w:lang w:val="en-US"/>
                    </w:rPr>
                    <w:t>No changes</w:t>
                  </w:r>
                </w:p>
              </w:tc>
              <w:tc>
                <w:tcPr>
                  <w:tcW w:w="1134" w:type="dxa"/>
                  <w:shd w:val="clear" w:color="auto" w:fill="auto"/>
                  <w:vAlign w:val="center"/>
                </w:tcPr>
                <w:p w14:paraId="009C5622" w14:textId="77777777" w:rsidR="00D1690A" w:rsidRPr="001F34F0" w:rsidRDefault="00D1690A" w:rsidP="00D1690A">
                  <w:pPr>
                    <w:jc w:val="center"/>
                    <w:rPr>
                      <w:sz w:val="18"/>
                      <w:szCs w:val="18"/>
                    </w:rPr>
                  </w:pPr>
                  <w:r>
                    <w:rPr>
                      <w:sz w:val="18"/>
                      <w:szCs w:val="18"/>
                      <w:lang w:val="en-US"/>
                    </w:rPr>
                    <w:t>No changes</w:t>
                  </w:r>
                </w:p>
              </w:tc>
              <w:tc>
                <w:tcPr>
                  <w:tcW w:w="1134" w:type="dxa"/>
                  <w:vAlign w:val="center"/>
                </w:tcPr>
                <w:p w14:paraId="319C746A" w14:textId="54BD2269" w:rsidR="00D1690A" w:rsidRDefault="00D1690A" w:rsidP="00D1690A">
                  <w:pPr>
                    <w:jc w:val="center"/>
                    <w:rPr>
                      <w:sz w:val="18"/>
                      <w:szCs w:val="18"/>
                      <w:lang w:val="en-US"/>
                    </w:rPr>
                  </w:pPr>
                  <w:r>
                    <w:rPr>
                      <w:sz w:val="18"/>
                      <w:szCs w:val="18"/>
                      <w:lang w:val="en-US"/>
                    </w:rPr>
                    <w:t>No changes</w:t>
                  </w:r>
                </w:p>
              </w:tc>
              <w:tc>
                <w:tcPr>
                  <w:tcW w:w="1134" w:type="dxa"/>
                  <w:vAlign w:val="center"/>
                </w:tcPr>
                <w:p w14:paraId="08D8BB8C" w14:textId="53897173" w:rsidR="00D1690A" w:rsidRDefault="00D1690A" w:rsidP="00D1690A">
                  <w:pPr>
                    <w:jc w:val="center"/>
                    <w:rPr>
                      <w:sz w:val="18"/>
                      <w:szCs w:val="18"/>
                      <w:lang w:val="en-US"/>
                    </w:rPr>
                  </w:pPr>
                  <w:r>
                    <w:rPr>
                      <w:sz w:val="18"/>
                      <w:szCs w:val="18"/>
                      <w:lang w:val="en-US"/>
                    </w:rPr>
                    <w:t>No changes</w:t>
                  </w:r>
                </w:p>
              </w:tc>
            </w:tr>
            <w:tr w:rsidR="00D1690A" w:rsidRPr="001F34F0" w14:paraId="5FAAB186" w14:textId="3345B8CC" w:rsidTr="00B256AF">
              <w:trPr>
                <w:cantSplit/>
                <w:trHeight w:val="287"/>
              </w:trPr>
              <w:tc>
                <w:tcPr>
                  <w:tcW w:w="924" w:type="dxa"/>
                  <w:shd w:val="clear" w:color="auto" w:fill="auto"/>
                </w:tcPr>
                <w:p w14:paraId="23D22966" w14:textId="1975B40F" w:rsidR="00D1690A" w:rsidRPr="001F34F0" w:rsidRDefault="00D1690A" w:rsidP="00D1690A">
                  <w:pPr>
                    <w:rPr>
                      <w:rFonts w:eastAsia="Calibri"/>
                      <w:sz w:val="18"/>
                      <w:szCs w:val="18"/>
                    </w:rPr>
                  </w:pPr>
                  <w:r w:rsidRPr="001F34F0">
                    <w:rPr>
                      <w:sz w:val="18"/>
                      <w:szCs w:val="18"/>
                    </w:rPr>
                    <w:t>Sample odor</w:t>
                  </w:r>
                </w:p>
              </w:tc>
              <w:tc>
                <w:tcPr>
                  <w:tcW w:w="1273" w:type="dxa"/>
                  <w:shd w:val="clear" w:color="auto" w:fill="auto"/>
                  <w:vAlign w:val="center"/>
                </w:tcPr>
                <w:p w14:paraId="508AFB6B" w14:textId="77777777" w:rsidR="00D1690A" w:rsidRPr="001F34F0" w:rsidRDefault="00D1690A" w:rsidP="00D1690A">
                  <w:pPr>
                    <w:jc w:val="center"/>
                    <w:rPr>
                      <w:sz w:val="18"/>
                      <w:szCs w:val="18"/>
                      <w:lang w:val="en-US"/>
                    </w:rPr>
                  </w:pPr>
                  <w:r w:rsidRPr="001F34F0">
                    <w:rPr>
                      <w:rFonts w:eastAsia="SimSun"/>
                      <w:sz w:val="18"/>
                      <w:szCs w:val="18"/>
                    </w:rPr>
                    <w:t>Characteristic odour</w:t>
                  </w:r>
                </w:p>
              </w:tc>
              <w:tc>
                <w:tcPr>
                  <w:tcW w:w="1134" w:type="dxa"/>
                  <w:shd w:val="clear" w:color="auto" w:fill="auto"/>
                  <w:vAlign w:val="center"/>
                </w:tcPr>
                <w:p w14:paraId="7EDC1364" w14:textId="77777777" w:rsidR="00D1690A" w:rsidRPr="001F34F0" w:rsidRDefault="00D1690A" w:rsidP="00D1690A">
                  <w:pPr>
                    <w:jc w:val="center"/>
                    <w:rPr>
                      <w:sz w:val="18"/>
                      <w:szCs w:val="18"/>
                      <w:lang w:val="en-US"/>
                    </w:rPr>
                  </w:pPr>
                  <w:r>
                    <w:rPr>
                      <w:sz w:val="18"/>
                      <w:szCs w:val="18"/>
                      <w:lang w:val="en-US"/>
                    </w:rPr>
                    <w:t>No changes</w:t>
                  </w:r>
                </w:p>
              </w:tc>
              <w:tc>
                <w:tcPr>
                  <w:tcW w:w="1134" w:type="dxa"/>
                  <w:shd w:val="clear" w:color="auto" w:fill="auto"/>
                  <w:vAlign w:val="center"/>
                </w:tcPr>
                <w:p w14:paraId="5BE0F1D7" w14:textId="77777777" w:rsidR="00D1690A" w:rsidRPr="001F34F0" w:rsidRDefault="00D1690A" w:rsidP="00D1690A">
                  <w:pPr>
                    <w:jc w:val="center"/>
                    <w:rPr>
                      <w:sz w:val="18"/>
                      <w:szCs w:val="18"/>
                      <w:lang w:val="en-US"/>
                    </w:rPr>
                  </w:pPr>
                  <w:r>
                    <w:rPr>
                      <w:sz w:val="18"/>
                      <w:szCs w:val="18"/>
                      <w:lang w:val="en-US"/>
                    </w:rPr>
                    <w:t>No changes</w:t>
                  </w:r>
                </w:p>
              </w:tc>
              <w:tc>
                <w:tcPr>
                  <w:tcW w:w="1134" w:type="dxa"/>
                  <w:vAlign w:val="center"/>
                </w:tcPr>
                <w:p w14:paraId="5497AFDD" w14:textId="76DDE8B6" w:rsidR="00D1690A" w:rsidRDefault="00D1690A" w:rsidP="00D1690A">
                  <w:pPr>
                    <w:jc w:val="center"/>
                    <w:rPr>
                      <w:sz w:val="18"/>
                      <w:szCs w:val="18"/>
                      <w:lang w:val="en-US"/>
                    </w:rPr>
                  </w:pPr>
                  <w:r>
                    <w:rPr>
                      <w:sz w:val="18"/>
                      <w:szCs w:val="18"/>
                      <w:lang w:val="en-US"/>
                    </w:rPr>
                    <w:t>No changes</w:t>
                  </w:r>
                </w:p>
              </w:tc>
              <w:tc>
                <w:tcPr>
                  <w:tcW w:w="1134" w:type="dxa"/>
                  <w:vAlign w:val="center"/>
                </w:tcPr>
                <w:p w14:paraId="14CF345E" w14:textId="36EC11DA" w:rsidR="00D1690A" w:rsidRDefault="00D1690A" w:rsidP="00D1690A">
                  <w:pPr>
                    <w:jc w:val="center"/>
                    <w:rPr>
                      <w:sz w:val="18"/>
                      <w:szCs w:val="18"/>
                      <w:lang w:val="en-US"/>
                    </w:rPr>
                  </w:pPr>
                  <w:r>
                    <w:rPr>
                      <w:sz w:val="18"/>
                      <w:szCs w:val="18"/>
                      <w:lang w:val="en-US"/>
                    </w:rPr>
                    <w:t>No changes</w:t>
                  </w:r>
                </w:p>
              </w:tc>
            </w:tr>
          </w:tbl>
          <w:p w14:paraId="32695B84" w14:textId="0E65F3B7" w:rsidR="00AE7727" w:rsidRDefault="00AE7727" w:rsidP="00AE7727">
            <w:pPr>
              <w:rPr>
                <w:rFonts w:eastAsia="Calibri"/>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273"/>
              <w:gridCol w:w="1134"/>
              <w:gridCol w:w="1134"/>
              <w:gridCol w:w="1134"/>
              <w:gridCol w:w="1134"/>
            </w:tblGrid>
            <w:tr w:rsidR="00425D0E" w:rsidRPr="001F34F0" w14:paraId="78B0B948" w14:textId="77777777" w:rsidTr="00B256AF">
              <w:trPr>
                <w:cantSplit/>
                <w:trHeight w:val="297"/>
              </w:trPr>
              <w:tc>
                <w:tcPr>
                  <w:tcW w:w="924" w:type="dxa"/>
                  <w:shd w:val="clear" w:color="auto" w:fill="auto"/>
                </w:tcPr>
                <w:p w14:paraId="3144E844" w14:textId="77777777" w:rsidR="00425D0E" w:rsidRPr="001F34F0" w:rsidRDefault="00425D0E" w:rsidP="00425D0E">
                  <w:pPr>
                    <w:rPr>
                      <w:rFonts w:eastAsia="Calibri"/>
                      <w:sz w:val="18"/>
                      <w:szCs w:val="18"/>
                    </w:rPr>
                  </w:pPr>
                </w:p>
              </w:tc>
              <w:tc>
                <w:tcPr>
                  <w:tcW w:w="1273" w:type="dxa"/>
                  <w:shd w:val="clear" w:color="auto" w:fill="auto"/>
                  <w:vAlign w:val="center"/>
                </w:tcPr>
                <w:p w14:paraId="3B8F45A8" w14:textId="77777777" w:rsidR="00425D0E" w:rsidRPr="008C6E4F" w:rsidRDefault="00425D0E" w:rsidP="00425D0E">
                  <w:pPr>
                    <w:jc w:val="center"/>
                    <w:rPr>
                      <w:rFonts w:eastAsia="Calibri"/>
                      <w:sz w:val="18"/>
                      <w:szCs w:val="18"/>
                    </w:rPr>
                  </w:pPr>
                  <w:r w:rsidRPr="008C6E4F">
                    <w:rPr>
                      <w:rFonts w:eastAsia="Calibri"/>
                      <w:sz w:val="18"/>
                      <w:szCs w:val="18"/>
                    </w:rPr>
                    <w:t>T0</w:t>
                  </w:r>
                </w:p>
                <w:p w14:paraId="0270066B" w14:textId="77777777" w:rsidR="00425D0E" w:rsidRPr="001C1553" w:rsidRDefault="00425D0E" w:rsidP="00425D0E">
                  <w:pPr>
                    <w:jc w:val="center"/>
                    <w:rPr>
                      <w:rFonts w:eastAsia="Calibri"/>
                      <w:sz w:val="18"/>
                      <w:szCs w:val="18"/>
                    </w:rPr>
                  </w:pPr>
                  <w:r>
                    <w:rPr>
                      <w:rFonts w:eastAsia="Calibri"/>
                      <w:sz w:val="18"/>
                      <w:szCs w:val="18"/>
                    </w:rPr>
                    <w:t>LD</w:t>
                  </w:r>
                  <w:r w:rsidRPr="001C1553">
                    <w:rPr>
                      <w:rFonts w:eastAsia="Calibri"/>
                      <w:sz w:val="18"/>
                      <w:szCs w:val="18"/>
                    </w:rPr>
                    <w:t>PE Bottle</w:t>
                  </w:r>
                </w:p>
              </w:tc>
              <w:tc>
                <w:tcPr>
                  <w:tcW w:w="1134" w:type="dxa"/>
                  <w:shd w:val="clear" w:color="auto" w:fill="auto"/>
                </w:tcPr>
                <w:p w14:paraId="4187E241" w14:textId="77777777" w:rsidR="00425D0E" w:rsidRPr="00897A45" w:rsidRDefault="00425D0E" w:rsidP="00425D0E">
                  <w:pPr>
                    <w:jc w:val="center"/>
                    <w:rPr>
                      <w:sz w:val="18"/>
                      <w:szCs w:val="18"/>
                      <w:lang w:val="en-US"/>
                    </w:rPr>
                  </w:pPr>
                  <w:r>
                    <w:rPr>
                      <w:sz w:val="18"/>
                      <w:szCs w:val="18"/>
                      <w:lang w:val="en-US"/>
                    </w:rPr>
                    <w:t>T18m</w:t>
                  </w:r>
                </w:p>
                <w:p w14:paraId="4DC18D71" w14:textId="14FFB6B3" w:rsidR="00425D0E" w:rsidRPr="001C1553" w:rsidRDefault="00425D0E" w:rsidP="00425D0E">
                  <w:pPr>
                    <w:jc w:val="center"/>
                    <w:rPr>
                      <w:rFonts w:eastAsia="Calibri"/>
                      <w:sz w:val="18"/>
                      <w:szCs w:val="18"/>
                      <w:lang w:val="en-US"/>
                    </w:rPr>
                  </w:pPr>
                  <w:r w:rsidRPr="00897A45">
                    <w:rPr>
                      <w:sz w:val="18"/>
                      <w:szCs w:val="18"/>
                      <w:lang w:val="en-US"/>
                    </w:rPr>
                    <w:t>Pack 1</w:t>
                  </w:r>
                </w:p>
              </w:tc>
              <w:tc>
                <w:tcPr>
                  <w:tcW w:w="1134" w:type="dxa"/>
                </w:tcPr>
                <w:p w14:paraId="6966794C" w14:textId="77777777" w:rsidR="00425D0E" w:rsidRPr="00897A45" w:rsidRDefault="00425D0E" w:rsidP="00425D0E">
                  <w:pPr>
                    <w:jc w:val="center"/>
                    <w:rPr>
                      <w:sz w:val="18"/>
                      <w:szCs w:val="18"/>
                      <w:lang w:val="en-US"/>
                    </w:rPr>
                  </w:pPr>
                  <w:r>
                    <w:rPr>
                      <w:sz w:val="18"/>
                      <w:szCs w:val="18"/>
                      <w:lang w:val="en-US"/>
                    </w:rPr>
                    <w:t>T18m</w:t>
                  </w:r>
                </w:p>
                <w:p w14:paraId="05E0F815" w14:textId="1B484110" w:rsidR="00425D0E" w:rsidRPr="001C1553" w:rsidRDefault="00425D0E" w:rsidP="00425D0E">
                  <w:pPr>
                    <w:jc w:val="center"/>
                    <w:rPr>
                      <w:sz w:val="18"/>
                      <w:szCs w:val="18"/>
                      <w:lang w:val="en-US"/>
                    </w:rPr>
                  </w:pPr>
                  <w:r w:rsidRPr="00897A45">
                    <w:rPr>
                      <w:sz w:val="18"/>
                      <w:szCs w:val="18"/>
                      <w:lang w:val="en-US"/>
                    </w:rPr>
                    <w:t>Pack 2</w:t>
                  </w:r>
                </w:p>
              </w:tc>
              <w:tc>
                <w:tcPr>
                  <w:tcW w:w="1134" w:type="dxa"/>
                </w:tcPr>
                <w:p w14:paraId="7132B8D8" w14:textId="77777777" w:rsidR="00425D0E" w:rsidRPr="00897A45" w:rsidRDefault="00425D0E" w:rsidP="00425D0E">
                  <w:pPr>
                    <w:jc w:val="center"/>
                    <w:rPr>
                      <w:sz w:val="18"/>
                      <w:szCs w:val="18"/>
                      <w:lang w:val="en-US"/>
                    </w:rPr>
                  </w:pPr>
                  <w:r>
                    <w:rPr>
                      <w:sz w:val="18"/>
                      <w:szCs w:val="18"/>
                      <w:lang w:val="en-US"/>
                    </w:rPr>
                    <w:t>T18m</w:t>
                  </w:r>
                </w:p>
                <w:p w14:paraId="05A6D74A" w14:textId="41EA2763" w:rsidR="00425D0E" w:rsidRPr="001C1553" w:rsidRDefault="00425D0E" w:rsidP="00425D0E">
                  <w:pPr>
                    <w:jc w:val="center"/>
                    <w:rPr>
                      <w:sz w:val="18"/>
                      <w:szCs w:val="18"/>
                      <w:lang w:val="en-US"/>
                    </w:rPr>
                  </w:pPr>
                  <w:r w:rsidRPr="00897A45">
                    <w:rPr>
                      <w:sz w:val="18"/>
                      <w:szCs w:val="18"/>
                      <w:lang w:val="en-US"/>
                    </w:rPr>
                    <w:t xml:space="preserve">Pack </w:t>
                  </w:r>
                  <w:r>
                    <w:rPr>
                      <w:sz w:val="18"/>
                      <w:szCs w:val="18"/>
                      <w:lang w:val="en-US"/>
                    </w:rPr>
                    <w:t>3</w:t>
                  </w:r>
                </w:p>
              </w:tc>
              <w:tc>
                <w:tcPr>
                  <w:tcW w:w="1134" w:type="dxa"/>
                </w:tcPr>
                <w:p w14:paraId="4750F419" w14:textId="77777777" w:rsidR="00425D0E" w:rsidRPr="00897A45" w:rsidRDefault="00425D0E" w:rsidP="00425D0E">
                  <w:pPr>
                    <w:jc w:val="center"/>
                    <w:rPr>
                      <w:sz w:val="18"/>
                      <w:szCs w:val="18"/>
                      <w:lang w:val="en-US"/>
                    </w:rPr>
                  </w:pPr>
                  <w:r>
                    <w:rPr>
                      <w:sz w:val="18"/>
                      <w:szCs w:val="18"/>
                      <w:lang w:val="en-US"/>
                    </w:rPr>
                    <w:t>T18m</w:t>
                  </w:r>
                </w:p>
                <w:p w14:paraId="7E4A050D" w14:textId="07B12D7D" w:rsidR="00425D0E" w:rsidRDefault="00425D0E" w:rsidP="00425D0E">
                  <w:pPr>
                    <w:jc w:val="center"/>
                    <w:rPr>
                      <w:sz w:val="18"/>
                      <w:szCs w:val="18"/>
                      <w:lang w:val="en-US"/>
                    </w:rPr>
                  </w:pPr>
                  <w:r w:rsidRPr="00897A45">
                    <w:rPr>
                      <w:sz w:val="18"/>
                      <w:szCs w:val="18"/>
                      <w:lang w:val="en-US"/>
                    </w:rPr>
                    <w:t xml:space="preserve">Pack </w:t>
                  </w:r>
                  <w:r>
                    <w:rPr>
                      <w:sz w:val="18"/>
                      <w:szCs w:val="18"/>
                      <w:lang w:val="en-US"/>
                    </w:rPr>
                    <w:t>4</w:t>
                  </w:r>
                </w:p>
              </w:tc>
            </w:tr>
            <w:tr w:rsidR="00C6606D" w:rsidRPr="001F34F0" w14:paraId="4775E4B8" w14:textId="77777777" w:rsidTr="00B256AF">
              <w:trPr>
                <w:cantSplit/>
                <w:trHeight w:val="287"/>
              </w:trPr>
              <w:tc>
                <w:tcPr>
                  <w:tcW w:w="924" w:type="dxa"/>
                  <w:shd w:val="clear" w:color="auto" w:fill="auto"/>
                </w:tcPr>
                <w:p w14:paraId="2EC0FF36" w14:textId="77777777" w:rsidR="00C6606D" w:rsidRPr="001F34F0" w:rsidRDefault="00C6606D" w:rsidP="00C6606D">
                  <w:pPr>
                    <w:rPr>
                      <w:rFonts w:eastAsia="Calibri"/>
                      <w:sz w:val="18"/>
                      <w:szCs w:val="18"/>
                    </w:rPr>
                  </w:pPr>
                  <w:r w:rsidRPr="001F34F0">
                    <w:rPr>
                      <w:sz w:val="18"/>
                      <w:szCs w:val="18"/>
                      <w:lang w:val="en-US"/>
                    </w:rPr>
                    <w:t>Sample aspect</w:t>
                  </w:r>
                </w:p>
              </w:tc>
              <w:tc>
                <w:tcPr>
                  <w:tcW w:w="1273" w:type="dxa"/>
                  <w:shd w:val="clear" w:color="auto" w:fill="auto"/>
                  <w:vAlign w:val="center"/>
                </w:tcPr>
                <w:p w14:paraId="3D0B7E6E" w14:textId="77777777" w:rsidR="00C6606D" w:rsidRPr="008C6E4F" w:rsidRDefault="00C6606D" w:rsidP="00C6606D">
                  <w:pPr>
                    <w:jc w:val="center"/>
                    <w:rPr>
                      <w:sz w:val="18"/>
                      <w:szCs w:val="18"/>
                      <w:lang w:val="en-US"/>
                    </w:rPr>
                  </w:pPr>
                  <w:r w:rsidRPr="008C6E4F">
                    <w:rPr>
                      <w:sz w:val="18"/>
                      <w:szCs w:val="18"/>
                    </w:rPr>
                    <w:t>Solid</w:t>
                  </w:r>
                  <w:r>
                    <w:rPr>
                      <w:sz w:val="18"/>
                      <w:szCs w:val="18"/>
                    </w:rPr>
                    <w:t xml:space="preserve"> block</w:t>
                  </w:r>
                </w:p>
              </w:tc>
              <w:tc>
                <w:tcPr>
                  <w:tcW w:w="1134" w:type="dxa"/>
                  <w:shd w:val="clear" w:color="auto" w:fill="auto"/>
                  <w:vAlign w:val="center"/>
                </w:tcPr>
                <w:p w14:paraId="7CFE0432" w14:textId="77777777" w:rsidR="00C6606D" w:rsidRPr="001C1553" w:rsidRDefault="00C6606D" w:rsidP="00C6606D">
                  <w:pPr>
                    <w:jc w:val="center"/>
                    <w:rPr>
                      <w:sz w:val="18"/>
                      <w:szCs w:val="18"/>
                      <w:lang w:val="en-US"/>
                    </w:rPr>
                  </w:pPr>
                  <w:r w:rsidRPr="001C1553">
                    <w:rPr>
                      <w:sz w:val="18"/>
                      <w:szCs w:val="18"/>
                      <w:lang w:val="en-US"/>
                    </w:rPr>
                    <w:t>No changes</w:t>
                  </w:r>
                </w:p>
              </w:tc>
              <w:tc>
                <w:tcPr>
                  <w:tcW w:w="1134" w:type="dxa"/>
                  <w:shd w:val="clear" w:color="auto" w:fill="auto"/>
                  <w:vAlign w:val="center"/>
                </w:tcPr>
                <w:p w14:paraId="37F3E1E2" w14:textId="77777777" w:rsidR="00C6606D" w:rsidRPr="001C1553" w:rsidRDefault="00C6606D" w:rsidP="00C6606D">
                  <w:pPr>
                    <w:jc w:val="center"/>
                    <w:rPr>
                      <w:sz w:val="18"/>
                      <w:szCs w:val="18"/>
                      <w:lang w:val="en-US"/>
                    </w:rPr>
                  </w:pPr>
                  <w:r w:rsidRPr="001C1553">
                    <w:rPr>
                      <w:sz w:val="18"/>
                      <w:szCs w:val="18"/>
                      <w:lang w:val="en-US"/>
                    </w:rPr>
                    <w:t>No changes</w:t>
                  </w:r>
                </w:p>
              </w:tc>
              <w:tc>
                <w:tcPr>
                  <w:tcW w:w="1134" w:type="dxa"/>
                  <w:vAlign w:val="center"/>
                </w:tcPr>
                <w:p w14:paraId="222D6E59" w14:textId="77777777" w:rsidR="00C6606D" w:rsidRPr="001C1553" w:rsidRDefault="00C6606D" w:rsidP="00C6606D">
                  <w:pPr>
                    <w:jc w:val="center"/>
                    <w:rPr>
                      <w:sz w:val="18"/>
                      <w:szCs w:val="18"/>
                      <w:lang w:val="en-US"/>
                    </w:rPr>
                  </w:pPr>
                  <w:r w:rsidRPr="001C1553">
                    <w:rPr>
                      <w:sz w:val="18"/>
                      <w:szCs w:val="18"/>
                      <w:lang w:val="en-US"/>
                    </w:rPr>
                    <w:t>No changes</w:t>
                  </w:r>
                </w:p>
              </w:tc>
              <w:tc>
                <w:tcPr>
                  <w:tcW w:w="1134" w:type="dxa"/>
                  <w:vAlign w:val="center"/>
                </w:tcPr>
                <w:p w14:paraId="43EF1E9A" w14:textId="77777777" w:rsidR="00C6606D" w:rsidRDefault="00C6606D" w:rsidP="00C6606D">
                  <w:pPr>
                    <w:jc w:val="center"/>
                    <w:rPr>
                      <w:sz w:val="18"/>
                      <w:szCs w:val="18"/>
                      <w:lang w:val="en-US"/>
                    </w:rPr>
                  </w:pPr>
                  <w:r w:rsidRPr="001C1553">
                    <w:rPr>
                      <w:sz w:val="18"/>
                      <w:szCs w:val="18"/>
                      <w:lang w:val="en-US"/>
                    </w:rPr>
                    <w:t>No changes</w:t>
                  </w:r>
                </w:p>
              </w:tc>
            </w:tr>
            <w:tr w:rsidR="00C6606D" w:rsidRPr="001F34F0" w14:paraId="6C4C3C97" w14:textId="77777777" w:rsidTr="00B256AF">
              <w:trPr>
                <w:cantSplit/>
                <w:trHeight w:val="287"/>
              </w:trPr>
              <w:tc>
                <w:tcPr>
                  <w:tcW w:w="924" w:type="dxa"/>
                  <w:shd w:val="clear" w:color="auto" w:fill="auto"/>
                </w:tcPr>
                <w:p w14:paraId="10D43A78" w14:textId="77777777" w:rsidR="00C6606D" w:rsidRPr="001F34F0" w:rsidRDefault="00C6606D" w:rsidP="00C6606D">
                  <w:pPr>
                    <w:rPr>
                      <w:rFonts w:eastAsia="Calibri"/>
                      <w:sz w:val="18"/>
                      <w:szCs w:val="18"/>
                    </w:rPr>
                  </w:pPr>
                  <w:r w:rsidRPr="001F34F0">
                    <w:rPr>
                      <w:sz w:val="18"/>
                      <w:szCs w:val="18"/>
                    </w:rPr>
                    <w:t>Sample color</w:t>
                  </w:r>
                </w:p>
              </w:tc>
              <w:tc>
                <w:tcPr>
                  <w:tcW w:w="1273" w:type="dxa"/>
                  <w:shd w:val="clear" w:color="auto" w:fill="auto"/>
                  <w:vAlign w:val="center"/>
                </w:tcPr>
                <w:p w14:paraId="38D3B5FB" w14:textId="77777777" w:rsidR="00C6606D" w:rsidRPr="001F34F0" w:rsidRDefault="00C6606D" w:rsidP="00C6606D">
                  <w:pPr>
                    <w:jc w:val="center"/>
                    <w:rPr>
                      <w:sz w:val="18"/>
                      <w:szCs w:val="18"/>
                    </w:rPr>
                  </w:pPr>
                  <w:r w:rsidRPr="001F34F0">
                    <w:rPr>
                      <w:sz w:val="18"/>
                      <w:szCs w:val="18"/>
                    </w:rPr>
                    <w:t>Light Red (shortcode RE 8)</w:t>
                  </w:r>
                </w:p>
              </w:tc>
              <w:tc>
                <w:tcPr>
                  <w:tcW w:w="1134" w:type="dxa"/>
                  <w:shd w:val="clear" w:color="auto" w:fill="auto"/>
                  <w:vAlign w:val="center"/>
                </w:tcPr>
                <w:p w14:paraId="2CF9345A" w14:textId="77777777" w:rsidR="00C6606D" w:rsidRPr="001F34F0" w:rsidRDefault="00C6606D" w:rsidP="00C6606D">
                  <w:pPr>
                    <w:jc w:val="center"/>
                    <w:rPr>
                      <w:sz w:val="18"/>
                      <w:szCs w:val="18"/>
                    </w:rPr>
                  </w:pPr>
                  <w:r>
                    <w:rPr>
                      <w:sz w:val="18"/>
                      <w:szCs w:val="18"/>
                      <w:lang w:val="en-US"/>
                    </w:rPr>
                    <w:t>No changes</w:t>
                  </w:r>
                </w:p>
              </w:tc>
              <w:tc>
                <w:tcPr>
                  <w:tcW w:w="1134" w:type="dxa"/>
                  <w:shd w:val="clear" w:color="auto" w:fill="auto"/>
                  <w:vAlign w:val="center"/>
                </w:tcPr>
                <w:p w14:paraId="6F5A3630" w14:textId="77777777" w:rsidR="00C6606D" w:rsidRPr="001F34F0" w:rsidRDefault="00C6606D" w:rsidP="00C6606D">
                  <w:pPr>
                    <w:jc w:val="center"/>
                    <w:rPr>
                      <w:sz w:val="18"/>
                      <w:szCs w:val="18"/>
                    </w:rPr>
                  </w:pPr>
                  <w:r>
                    <w:rPr>
                      <w:sz w:val="18"/>
                      <w:szCs w:val="18"/>
                      <w:lang w:val="en-US"/>
                    </w:rPr>
                    <w:t>No changes</w:t>
                  </w:r>
                </w:p>
              </w:tc>
              <w:tc>
                <w:tcPr>
                  <w:tcW w:w="1134" w:type="dxa"/>
                  <w:vAlign w:val="center"/>
                </w:tcPr>
                <w:p w14:paraId="72DDB2F1" w14:textId="77777777" w:rsidR="00C6606D" w:rsidRDefault="00C6606D" w:rsidP="00C6606D">
                  <w:pPr>
                    <w:jc w:val="center"/>
                    <w:rPr>
                      <w:sz w:val="18"/>
                      <w:szCs w:val="18"/>
                      <w:lang w:val="en-US"/>
                    </w:rPr>
                  </w:pPr>
                  <w:r>
                    <w:rPr>
                      <w:sz w:val="18"/>
                      <w:szCs w:val="18"/>
                      <w:lang w:val="en-US"/>
                    </w:rPr>
                    <w:t>No changes</w:t>
                  </w:r>
                </w:p>
              </w:tc>
              <w:tc>
                <w:tcPr>
                  <w:tcW w:w="1134" w:type="dxa"/>
                  <w:vAlign w:val="center"/>
                </w:tcPr>
                <w:p w14:paraId="3E26A9C8" w14:textId="77777777" w:rsidR="00C6606D" w:rsidRDefault="00C6606D" w:rsidP="00C6606D">
                  <w:pPr>
                    <w:jc w:val="center"/>
                    <w:rPr>
                      <w:sz w:val="18"/>
                      <w:szCs w:val="18"/>
                      <w:lang w:val="en-US"/>
                    </w:rPr>
                  </w:pPr>
                  <w:r>
                    <w:rPr>
                      <w:sz w:val="18"/>
                      <w:szCs w:val="18"/>
                      <w:lang w:val="en-US"/>
                    </w:rPr>
                    <w:t>No changes</w:t>
                  </w:r>
                </w:p>
              </w:tc>
            </w:tr>
            <w:tr w:rsidR="00C6606D" w:rsidRPr="001F34F0" w14:paraId="58C76068" w14:textId="77777777" w:rsidTr="00B256AF">
              <w:trPr>
                <w:cantSplit/>
                <w:trHeight w:val="287"/>
              </w:trPr>
              <w:tc>
                <w:tcPr>
                  <w:tcW w:w="924" w:type="dxa"/>
                  <w:shd w:val="clear" w:color="auto" w:fill="auto"/>
                </w:tcPr>
                <w:p w14:paraId="43BD4C04" w14:textId="77777777" w:rsidR="00C6606D" w:rsidRPr="001F34F0" w:rsidRDefault="00C6606D" w:rsidP="00C6606D">
                  <w:pPr>
                    <w:rPr>
                      <w:rFonts w:eastAsia="Calibri"/>
                      <w:sz w:val="18"/>
                      <w:szCs w:val="18"/>
                    </w:rPr>
                  </w:pPr>
                  <w:r w:rsidRPr="001F34F0">
                    <w:rPr>
                      <w:sz w:val="18"/>
                      <w:szCs w:val="18"/>
                    </w:rPr>
                    <w:t>Sample odor</w:t>
                  </w:r>
                </w:p>
              </w:tc>
              <w:tc>
                <w:tcPr>
                  <w:tcW w:w="1273" w:type="dxa"/>
                  <w:shd w:val="clear" w:color="auto" w:fill="auto"/>
                  <w:vAlign w:val="center"/>
                </w:tcPr>
                <w:p w14:paraId="501A034E" w14:textId="77777777" w:rsidR="00C6606D" w:rsidRPr="001F34F0" w:rsidRDefault="00C6606D" w:rsidP="00C6606D">
                  <w:pPr>
                    <w:jc w:val="center"/>
                    <w:rPr>
                      <w:sz w:val="18"/>
                      <w:szCs w:val="18"/>
                      <w:lang w:val="en-US"/>
                    </w:rPr>
                  </w:pPr>
                  <w:r w:rsidRPr="001F34F0">
                    <w:rPr>
                      <w:rFonts w:eastAsia="SimSun"/>
                      <w:sz w:val="18"/>
                      <w:szCs w:val="18"/>
                    </w:rPr>
                    <w:t>Characteristic odour</w:t>
                  </w:r>
                </w:p>
              </w:tc>
              <w:tc>
                <w:tcPr>
                  <w:tcW w:w="1134" w:type="dxa"/>
                  <w:shd w:val="clear" w:color="auto" w:fill="auto"/>
                  <w:vAlign w:val="center"/>
                </w:tcPr>
                <w:p w14:paraId="10FD969D" w14:textId="77777777" w:rsidR="00C6606D" w:rsidRPr="001F34F0" w:rsidRDefault="00C6606D" w:rsidP="00C6606D">
                  <w:pPr>
                    <w:jc w:val="center"/>
                    <w:rPr>
                      <w:sz w:val="18"/>
                      <w:szCs w:val="18"/>
                      <w:lang w:val="en-US"/>
                    </w:rPr>
                  </w:pPr>
                  <w:r>
                    <w:rPr>
                      <w:sz w:val="18"/>
                      <w:szCs w:val="18"/>
                      <w:lang w:val="en-US"/>
                    </w:rPr>
                    <w:t>No changes</w:t>
                  </w:r>
                </w:p>
              </w:tc>
              <w:tc>
                <w:tcPr>
                  <w:tcW w:w="1134" w:type="dxa"/>
                  <w:shd w:val="clear" w:color="auto" w:fill="auto"/>
                  <w:vAlign w:val="center"/>
                </w:tcPr>
                <w:p w14:paraId="6B87BF41" w14:textId="77777777" w:rsidR="00C6606D" w:rsidRPr="001F34F0" w:rsidRDefault="00C6606D" w:rsidP="00C6606D">
                  <w:pPr>
                    <w:jc w:val="center"/>
                    <w:rPr>
                      <w:sz w:val="18"/>
                      <w:szCs w:val="18"/>
                      <w:lang w:val="en-US"/>
                    </w:rPr>
                  </w:pPr>
                  <w:r>
                    <w:rPr>
                      <w:sz w:val="18"/>
                      <w:szCs w:val="18"/>
                      <w:lang w:val="en-US"/>
                    </w:rPr>
                    <w:t>No changes</w:t>
                  </w:r>
                </w:p>
              </w:tc>
              <w:tc>
                <w:tcPr>
                  <w:tcW w:w="1134" w:type="dxa"/>
                  <w:vAlign w:val="center"/>
                </w:tcPr>
                <w:p w14:paraId="51C0FF9F" w14:textId="77777777" w:rsidR="00C6606D" w:rsidRDefault="00C6606D" w:rsidP="00C6606D">
                  <w:pPr>
                    <w:jc w:val="center"/>
                    <w:rPr>
                      <w:sz w:val="18"/>
                      <w:szCs w:val="18"/>
                      <w:lang w:val="en-US"/>
                    </w:rPr>
                  </w:pPr>
                  <w:r>
                    <w:rPr>
                      <w:sz w:val="18"/>
                      <w:szCs w:val="18"/>
                      <w:lang w:val="en-US"/>
                    </w:rPr>
                    <w:t>No changes</w:t>
                  </w:r>
                </w:p>
              </w:tc>
              <w:tc>
                <w:tcPr>
                  <w:tcW w:w="1134" w:type="dxa"/>
                  <w:vAlign w:val="center"/>
                </w:tcPr>
                <w:p w14:paraId="741B5CE3" w14:textId="77777777" w:rsidR="00C6606D" w:rsidRDefault="00C6606D" w:rsidP="00C6606D">
                  <w:pPr>
                    <w:jc w:val="center"/>
                    <w:rPr>
                      <w:sz w:val="18"/>
                      <w:szCs w:val="18"/>
                      <w:lang w:val="en-US"/>
                    </w:rPr>
                  </w:pPr>
                  <w:r>
                    <w:rPr>
                      <w:sz w:val="18"/>
                      <w:szCs w:val="18"/>
                      <w:lang w:val="en-US"/>
                    </w:rPr>
                    <w:t>No changes</w:t>
                  </w:r>
                </w:p>
              </w:tc>
            </w:tr>
          </w:tbl>
          <w:p w14:paraId="78437590" w14:textId="111C85AA" w:rsidR="00C6606D" w:rsidRDefault="00C6606D" w:rsidP="00AE7727">
            <w:pPr>
              <w:rPr>
                <w:rFonts w:eastAsia="Calibri"/>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273"/>
              <w:gridCol w:w="1134"/>
              <w:gridCol w:w="1134"/>
              <w:gridCol w:w="1134"/>
              <w:gridCol w:w="1134"/>
            </w:tblGrid>
            <w:tr w:rsidR="00425D0E" w:rsidRPr="001F34F0" w14:paraId="5F84F3CF" w14:textId="77777777" w:rsidTr="00B256AF">
              <w:trPr>
                <w:cantSplit/>
                <w:trHeight w:val="297"/>
              </w:trPr>
              <w:tc>
                <w:tcPr>
                  <w:tcW w:w="924" w:type="dxa"/>
                  <w:shd w:val="clear" w:color="auto" w:fill="auto"/>
                </w:tcPr>
                <w:p w14:paraId="7E724ED2" w14:textId="1AC2866C" w:rsidR="00425D0E" w:rsidRPr="001F34F0" w:rsidRDefault="00425D0E" w:rsidP="00425D0E">
                  <w:pPr>
                    <w:rPr>
                      <w:rFonts w:eastAsia="Calibri"/>
                      <w:sz w:val="18"/>
                      <w:szCs w:val="18"/>
                    </w:rPr>
                  </w:pPr>
                </w:p>
              </w:tc>
              <w:tc>
                <w:tcPr>
                  <w:tcW w:w="1273" w:type="dxa"/>
                  <w:shd w:val="clear" w:color="auto" w:fill="auto"/>
                  <w:vAlign w:val="center"/>
                </w:tcPr>
                <w:p w14:paraId="0246B89E" w14:textId="77777777" w:rsidR="00425D0E" w:rsidRPr="008C6E4F" w:rsidRDefault="00425D0E" w:rsidP="00425D0E">
                  <w:pPr>
                    <w:jc w:val="center"/>
                    <w:rPr>
                      <w:rFonts w:eastAsia="Calibri"/>
                      <w:sz w:val="18"/>
                      <w:szCs w:val="18"/>
                    </w:rPr>
                  </w:pPr>
                  <w:r w:rsidRPr="008C6E4F">
                    <w:rPr>
                      <w:rFonts w:eastAsia="Calibri"/>
                      <w:sz w:val="18"/>
                      <w:szCs w:val="18"/>
                    </w:rPr>
                    <w:t>T0</w:t>
                  </w:r>
                </w:p>
                <w:p w14:paraId="6E252F48" w14:textId="77777777" w:rsidR="00425D0E" w:rsidRPr="001C1553" w:rsidRDefault="00425D0E" w:rsidP="00425D0E">
                  <w:pPr>
                    <w:jc w:val="center"/>
                    <w:rPr>
                      <w:rFonts w:eastAsia="Calibri"/>
                      <w:sz w:val="18"/>
                      <w:szCs w:val="18"/>
                    </w:rPr>
                  </w:pPr>
                  <w:r>
                    <w:rPr>
                      <w:rFonts w:eastAsia="Calibri"/>
                      <w:sz w:val="18"/>
                      <w:szCs w:val="18"/>
                    </w:rPr>
                    <w:t>LD</w:t>
                  </w:r>
                  <w:r w:rsidRPr="001C1553">
                    <w:rPr>
                      <w:rFonts w:eastAsia="Calibri"/>
                      <w:sz w:val="18"/>
                      <w:szCs w:val="18"/>
                    </w:rPr>
                    <w:t>PE Bottle</w:t>
                  </w:r>
                </w:p>
              </w:tc>
              <w:tc>
                <w:tcPr>
                  <w:tcW w:w="1134" w:type="dxa"/>
                  <w:shd w:val="clear" w:color="auto" w:fill="auto"/>
                </w:tcPr>
                <w:p w14:paraId="2EB3C7E5" w14:textId="77777777" w:rsidR="00425D0E" w:rsidRPr="00897A45" w:rsidRDefault="00425D0E" w:rsidP="00425D0E">
                  <w:pPr>
                    <w:jc w:val="center"/>
                    <w:rPr>
                      <w:sz w:val="18"/>
                      <w:szCs w:val="18"/>
                      <w:lang w:val="en-US"/>
                    </w:rPr>
                  </w:pPr>
                  <w:r>
                    <w:rPr>
                      <w:sz w:val="18"/>
                      <w:szCs w:val="18"/>
                      <w:lang w:val="en-US"/>
                    </w:rPr>
                    <w:t>T24m</w:t>
                  </w:r>
                </w:p>
                <w:p w14:paraId="77F6B9D2" w14:textId="420864F2" w:rsidR="00425D0E" w:rsidRPr="001C1553" w:rsidRDefault="00425D0E" w:rsidP="00425D0E">
                  <w:pPr>
                    <w:jc w:val="center"/>
                    <w:rPr>
                      <w:rFonts w:eastAsia="Calibri"/>
                      <w:sz w:val="18"/>
                      <w:szCs w:val="18"/>
                      <w:lang w:val="en-US"/>
                    </w:rPr>
                  </w:pPr>
                  <w:r w:rsidRPr="00897A45">
                    <w:rPr>
                      <w:sz w:val="18"/>
                      <w:szCs w:val="18"/>
                      <w:lang w:val="en-US"/>
                    </w:rPr>
                    <w:t>Pack 1</w:t>
                  </w:r>
                </w:p>
              </w:tc>
              <w:tc>
                <w:tcPr>
                  <w:tcW w:w="1134" w:type="dxa"/>
                </w:tcPr>
                <w:p w14:paraId="6EDED215" w14:textId="77777777" w:rsidR="00425D0E" w:rsidRPr="00897A45" w:rsidRDefault="00425D0E" w:rsidP="00425D0E">
                  <w:pPr>
                    <w:jc w:val="center"/>
                    <w:rPr>
                      <w:sz w:val="18"/>
                      <w:szCs w:val="18"/>
                      <w:lang w:val="en-US"/>
                    </w:rPr>
                  </w:pPr>
                  <w:r>
                    <w:rPr>
                      <w:sz w:val="18"/>
                      <w:szCs w:val="18"/>
                      <w:lang w:val="en-US"/>
                    </w:rPr>
                    <w:t>T24m</w:t>
                  </w:r>
                </w:p>
                <w:p w14:paraId="6EE594AA" w14:textId="752E5B86" w:rsidR="00425D0E" w:rsidRPr="001C1553" w:rsidRDefault="00425D0E" w:rsidP="00425D0E">
                  <w:pPr>
                    <w:jc w:val="center"/>
                    <w:rPr>
                      <w:sz w:val="18"/>
                      <w:szCs w:val="18"/>
                      <w:lang w:val="en-US"/>
                    </w:rPr>
                  </w:pPr>
                  <w:r w:rsidRPr="00897A45">
                    <w:rPr>
                      <w:sz w:val="18"/>
                      <w:szCs w:val="18"/>
                      <w:lang w:val="en-US"/>
                    </w:rPr>
                    <w:t>Pack 2</w:t>
                  </w:r>
                </w:p>
              </w:tc>
              <w:tc>
                <w:tcPr>
                  <w:tcW w:w="1134" w:type="dxa"/>
                </w:tcPr>
                <w:p w14:paraId="7C3B83D0" w14:textId="77777777" w:rsidR="00425D0E" w:rsidRPr="00897A45" w:rsidRDefault="00425D0E" w:rsidP="00425D0E">
                  <w:pPr>
                    <w:jc w:val="center"/>
                    <w:rPr>
                      <w:sz w:val="18"/>
                      <w:szCs w:val="18"/>
                      <w:lang w:val="en-US"/>
                    </w:rPr>
                  </w:pPr>
                  <w:r>
                    <w:rPr>
                      <w:sz w:val="18"/>
                      <w:szCs w:val="18"/>
                      <w:lang w:val="en-US"/>
                    </w:rPr>
                    <w:t>T24m</w:t>
                  </w:r>
                </w:p>
                <w:p w14:paraId="272EA027" w14:textId="123CCBAF" w:rsidR="00425D0E" w:rsidRPr="001C1553" w:rsidRDefault="00425D0E" w:rsidP="00425D0E">
                  <w:pPr>
                    <w:jc w:val="center"/>
                    <w:rPr>
                      <w:sz w:val="18"/>
                      <w:szCs w:val="18"/>
                      <w:lang w:val="en-US"/>
                    </w:rPr>
                  </w:pPr>
                  <w:r w:rsidRPr="00897A45">
                    <w:rPr>
                      <w:sz w:val="18"/>
                      <w:szCs w:val="18"/>
                      <w:lang w:val="en-US"/>
                    </w:rPr>
                    <w:t xml:space="preserve">Pack </w:t>
                  </w:r>
                  <w:r>
                    <w:rPr>
                      <w:sz w:val="18"/>
                      <w:szCs w:val="18"/>
                      <w:lang w:val="en-US"/>
                    </w:rPr>
                    <w:t>3</w:t>
                  </w:r>
                </w:p>
              </w:tc>
              <w:tc>
                <w:tcPr>
                  <w:tcW w:w="1134" w:type="dxa"/>
                </w:tcPr>
                <w:p w14:paraId="6A51257E" w14:textId="77777777" w:rsidR="00425D0E" w:rsidRPr="00897A45" w:rsidRDefault="00425D0E" w:rsidP="00425D0E">
                  <w:pPr>
                    <w:jc w:val="center"/>
                    <w:rPr>
                      <w:sz w:val="18"/>
                      <w:szCs w:val="18"/>
                      <w:lang w:val="en-US"/>
                    </w:rPr>
                  </w:pPr>
                  <w:r>
                    <w:rPr>
                      <w:sz w:val="18"/>
                      <w:szCs w:val="18"/>
                      <w:lang w:val="en-US"/>
                    </w:rPr>
                    <w:t>T24m</w:t>
                  </w:r>
                </w:p>
                <w:p w14:paraId="44648667" w14:textId="0608CD8E" w:rsidR="00425D0E" w:rsidRDefault="00425D0E" w:rsidP="00425D0E">
                  <w:pPr>
                    <w:jc w:val="center"/>
                    <w:rPr>
                      <w:sz w:val="18"/>
                      <w:szCs w:val="18"/>
                      <w:lang w:val="en-US"/>
                    </w:rPr>
                  </w:pPr>
                  <w:r w:rsidRPr="00897A45">
                    <w:rPr>
                      <w:sz w:val="18"/>
                      <w:szCs w:val="18"/>
                      <w:lang w:val="en-US"/>
                    </w:rPr>
                    <w:t xml:space="preserve">Pack </w:t>
                  </w:r>
                  <w:r>
                    <w:rPr>
                      <w:sz w:val="18"/>
                      <w:szCs w:val="18"/>
                      <w:lang w:val="en-US"/>
                    </w:rPr>
                    <w:t>4</w:t>
                  </w:r>
                </w:p>
              </w:tc>
            </w:tr>
            <w:tr w:rsidR="00C6606D" w:rsidRPr="001F34F0" w14:paraId="74ED61C3" w14:textId="77777777" w:rsidTr="00B256AF">
              <w:trPr>
                <w:cantSplit/>
                <w:trHeight w:val="287"/>
              </w:trPr>
              <w:tc>
                <w:tcPr>
                  <w:tcW w:w="924" w:type="dxa"/>
                  <w:shd w:val="clear" w:color="auto" w:fill="auto"/>
                </w:tcPr>
                <w:p w14:paraId="0A8A369A" w14:textId="77777777" w:rsidR="00C6606D" w:rsidRPr="001F34F0" w:rsidRDefault="00C6606D" w:rsidP="00C6606D">
                  <w:pPr>
                    <w:rPr>
                      <w:rFonts w:eastAsia="Calibri"/>
                      <w:sz w:val="18"/>
                      <w:szCs w:val="18"/>
                    </w:rPr>
                  </w:pPr>
                  <w:r w:rsidRPr="001F34F0">
                    <w:rPr>
                      <w:sz w:val="18"/>
                      <w:szCs w:val="18"/>
                      <w:lang w:val="en-US"/>
                    </w:rPr>
                    <w:t>Sample aspect</w:t>
                  </w:r>
                </w:p>
              </w:tc>
              <w:tc>
                <w:tcPr>
                  <w:tcW w:w="1273" w:type="dxa"/>
                  <w:shd w:val="clear" w:color="auto" w:fill="auto"/>
                  <w:vAlign w:val="center"/>
                </w:tcPr>
                <w:p w14:paraId="735D62B9" w14:textId="77777777" w:rsidR="00C6606D" w:rsidRPr="008C6E4F" w:rsidRDefault="00C6606D" w:rsidP="00C6606D">
                  <w:pPr>
                    <w:jc w:val="center"/>
                    <w:rPr>
                      <w:sz w:val="18"/>
                      <w:szCs w:val="18"/>
                      <w:lang w:val="en-US"/>
                    </w:rPr>
                  </w:pPr>
                  <w:r w:rsidRPr="008C6E4F">
                    <w:rPr>
                      <w:sz w:val="18"/>
                      <w:szCs w:val="18"/>
                    </w:rPr>
                    <w:t>Solid</w:t>
                  </w:r>
                  <w:r>
                    <w:rPr>
                      <w:sz w:val="18"/>
                      <w:szCs w:val="18"/>
                    </w:rPr>
                    <w:t xml:space="preserve"> block</w:t>
                  </w:r>
                </w:p>
              </w:tc>
              <w:tc>
                <w:tcPr>
                  <w:tcW w:w="1134" w:type="dxa"/>
                  <w:shd w:val="clear" w:color="auto" w:fill="auto"/>
                  <w:vAlign w:val="center"/>
                </w:tcPr>
                <w:p w14:paraId="60A1368F" w14:textId="77777777" w:rsidR="00C6606D" w:rsidRPr="001C1553" w:rsidRDefault="00C6606D" w:rsidP="00C6606D">
                  <w:pPr>
                    <w:jc w:val="center"/>
                    <w:rPr>
                      <w:sz w:val="18"/>
                      <w:szCs w:val="18"/>
                      <w:lang w:val="en-US"/>
                    </w:rPr>
                  </w:pPr>
                  <w:r w:rsidRPr="001C1553">
                    <w:rPr>
                      <w:sz w:val="18"/>
                      <w:szCs w:val="18"/>
                      <w:lang w:val="en-US"/>
                    </w:rPr>
                    <w:t>No changes</w:t>
                  </w:r>
                </w:p>
              </w:tc>
              <w:tc>
                <w:tcPr>
                  <w:tcW w:w="1134" w:type="dxa"/>
                  <w:shd w:val="clear" w:color="auto" w:fill="auto"/>
                  <w:vAlign w:val="center"/>
                </w:tcPr>
                <w:p w14:paraId="23B706C2" w14:textId="77777777" w:rsidR="00C6606D" w:rsidRPr="001C1553" w:rsidRDefault="00C6606D" w:rsidP="00C6606D">
                  <w:pPr>
                    <w:jc w:val="center"/>
                    <w:rPr>
                      <w:sz w:val="18"/>
                      <w:szCs w:val="18"/>
                      <w:lang w:val="en-US"/>
                    </w:rPr>
                  </w:pPr>
                  <w:r w:rsidRPr="001C1553">
                    <w:rPr>
                      <w:sz w:val="18"/>
                      <w:szCs w:val="18"/>
                      <w:lang w:val="en-US"/>
                    </w:rPr>
                    <w:t>No changes</w:t>
                  </w:r>
                </w:p>
              </w:tc>
              <w:tc>
                <w:tcPr>
                  <w:tcW w:w="1134" w:type="dxa"/>
                  <w:vAlign w:val="center"/>
                </w:tcPr>
                <w:p w14:paraId="3F8B0F27" w14:textId="77777777" w:rsidR="00C6606D" w:rsidRPr="001C1553" w:rsidRDefault="00C6606D" w:rsidP="00C6606D">
                  <w:pPr>
                    <w:jc w:val="center"/>
                    <w:rPr>
                      <w:sz w:val="18"/>
                      <w:szCs w:val="18"/>
                      <w:lang w:val="en-US"/>
                    </w:rPr>
                  </w:pPr>
                  <w:r w:rsidRPr="001C1553">
                    <w:rPr>
                      <w:sz w:val="18"/>
                      <w:szCs w:val="18"/>
                      <w:lang w:val="en-US"/>
                    </w:rPr>
                    <w:t>No changes</w:t>
                  </w:r>
                </w:p>
              </w:tc>
              <w:tc>
                <w:tcPr>
                  <w:tcW w:w="1134" w:type="dxa"/>
                  <w:vAlign w:val="center"/>
                </w:tcPr>
                <w:p w14:paraId="54D11A5E" w14:textId="77777777" w:rsidR="00C6606D" w:rsidRDefault="00C6606D" w:rsidP="00C6606D">
                  <w:pPr>
                    <w:jc w:val="center"/>
                    <w:rPr>
                      <w:sz w:val="18"/>
                      <w:szCs w:val="18"/>
                      <w:lang w:val="en-US"/>
                    </w:rPr>
                  </w:pPr>
                  <w:r w:rsidRPr="001C1553">
                    <w:rPr>
                      <w:sz w:val="18"/>
                      <w:szCs w:val="18"/>
                      <w:lang w:val="en-US"/>
                    </w:rPr>
                    <w:t>No changes</w:t>
                  </w:r>
                </w:p>
              </w:tc>
            </w:tr>
            <w:tr w:rsidR="00C6606D" w:rsidRPr="001F34F0" w14:paraId="1D5D8660" w14:textId="77777777" w:rsidTr="00B256AF">
              <w:trPr>
                <w:cantSplit/>
                <w:trHeight w:val="287"/>
              </w:trPr>
              <w:tc>
                <w:tcPr>
                  <w:tcW w:w="924" w:type="dxa"/>
                  <w:shd w:val="clear" w:color="auto" w:fill="auto"/>
                </w:tcPr>
                <w:p w14:paraId="51CC58F8" w14:textId="77777777" w:rsidR="00C6606D" w:rsidRPr="001F34F0" w:rsidRDefault="00C6606D" w:rsidP="00C6606D">
                  <w:pPr>
                    <w:rPr>
                      <w:rFonts w:eastAsia="Calibri"/>
                      <w:sz w:val="18"/>
                      <w:szCs w:val="18"/>
                    </w:rPr>
                  </w:pPr>
                  <w:r w:rsidRPr="001F34F0">
                    <w:rPr>
                      <w:sz w:val="18"/>
                      <w:szCs w:val="18"/>
                    </w:rPr>
                    <w:t>Sample color</w:t>
                  </w:r>
                </w:p>
              </w:tc>
              <w:tc>
                <w:tcPr>
                  <w:tcW w:w="1273" w:type="dxa"/>
                  <w:shd w:val="clear" w:color="auto" w:fill="auto"/>
                  <w:vAlign w:val="center"/>
                </w:tcPr>
                <w:p w14:paraId="277E07EC" w14:textId="77777777" w:rsidR="00C6606D" w:rsidRPr="001F34F0" w:rsidRDefault="00C6606D" w:rsidP="00C6606D">
                  <w:pPr>
                    <w:jc w:val="center"/>
                    <w:rPr>
                      <w:sz w:val="18"/>
                      <w:szCs w:val="18"/>
                    </w:rPr>
                  </w:pPr>
                  <w:r w:rsidRPr="001F34F0">
                    <w:rPr>
                      <w:sz w:val="18"/>
                      <w:szCs w:val="18"/>
                    </w:rPr>
                    <w:t>Light Red (shortcode RE 8)</w:t>
                  </w:r>
                </w:p>
              </w:tc>
              <w:tc>
                <w:tcPr>
                  <w:tcW w:w="1134" w:type="dxa"/>
                  <w:shd w:val="clear" w:color="auto" w:fill="auto"/>
                  <w:vAlign w:val="center"/>
                </w:tcPr>
                <w:p w14:paraId="2902BCCE" w14:textId="77777777" w:rsidR="00C6606D" w:rsidRPr="001F34F0" w:rsidRDefault="00C6606D" w:rsidP="00C6606D">
                  <w:pPr>
                    <w:jc w:val="center"/>
                    <w:rPr>
                      <w:sz w:val="18"/>
                      <w:szCs w:val="18"/>
                    </w:rPr>
                  </w:pPr>
                  <w:r>
                    <w:rPr>
                      <w:sz w:val="18"/>
                      <w:szCs w:val="18"/>
                      <w:lang w:val="en-US"/>
                    </w:rPr>
                    <w:t>No changes</w:t>
                  </w:r>
                </w:p>
              </w:tc>
              <w:tc>
                <w:tcPr>
                  <w:tcW w:w="1134" w:type="dxa"/>
                  <w:shd w:val="clear" w:color="auto" w:fill="auto"/>
                  <w:vAlign w:val="center"/>
                </w:tcPr>
                <w:p w14:paraId="6911FD08" w14:textId="77777777" w:rsidR="00C6606D" w:rsidRPr="001F34F0" w:rsidRDefault="00C6606D" w:rsidP="00C6606D">
                  <w:pPr>
                    <w:jc w:val="center"/>
                    <w:rPr>
                      <w:sz w:val="18"/>
                      <w:szCs w:val="18"/>
                    </w:rPr>
                  </w:pPr>
                  <w:r>
                    <w:rPr>
                      <w:sz w:val="18"/>
                      <w:szCs w:val="18"/>
                      <w:lang w:val="en-US"/>
                    </w:rPr>
                    <w:t>No changes</w:t>
                  </w:r>
                </w:p>
              </w:tc>
              <w:tc>
                <w:tcPr>
                  <w:tcW w:w="1134" w:type="dxa"/>
                  <w:vAlign w:val="center"/>
                </w:tcPr>
                <w:p w14:paraId="7224FFB5" w14:textId="77777777" w:rsidR="00C6606D" w:rsidRDefault="00C6606D" w:rsidP="00C6606D">
                  <w:pPr>
                    <w:jc w:val="center"/>
                    <w:rPr>
                      <w:sz w:val="18"/>
                      <w:szCs w:val="18"/>
                      <w:lang w:val="en-US"/>
                    </w:rPr>
                  </w:pPr>
                  <w:r>
                    <w:rPr>
                      <w:sz w:val="18"/>
                      <w:szCs w:val="18"/>
                      <w:lang w:val="en-US"/>
                    </w:rPr>
                    <w:t>No changes</w:t>
                  </w:r>
                </w:p>
              </w:tc>
              <w:tc>
                <w:tcPr>
                  <w:tcW w:w="1134" w:type="dxa"/>
                  <w:vAlign w:val="center"/>
                </w:tcPr>
                <w:p w14:paraId="1072C0DD" w14:textId="77777777" w:rsidR="00C6606D" w:rsidRDefault="00C6606D" w:rsidP="00C6606D">
                  <w:pPr>
                    <w:jc w:val="center"/>
                    <w:rPr>
                      <w:sz w:val="18"/>
                      <w:szCs w:val="18"/>
                      <w:lang w:val="en-US"/>
                    </w:rPr>
                  </w:pPr>
                  <w:r>
                    <w:rPr>
                      <w:sz w:val="18"/>
                      <w:szCs w:val="18"/>
                      <w:lang w:val="en-US"/>
                    </w:rPr>
                    <w:t>No changes</w:t>
                  </w:r>
                </w:p>
              </w:tc>
            </w:tr>
            <w:tr w:rsidR="00C6606D" w:rsidRPr="001F34F0" w14:paraId="2DC9A317" w14:textId="77777777" w:rsidTr="00B256AF">
              <w:trPr>
                <w:cantSplit/>
                <w:trHeight w:val="287"/>
              </w:trPr>
              <w:tc>
                <w:tcPr>
                  <w:tcW w:w="924" w:type="dxa"/>
                  <w:shd w:val="clear" w:color="auto" w:fill="auto"/>
                </w:tcPr>
                <w:p w14:paraId="27F8CB2C" w14:textId="77777777" w:rsidR="00C6606D" w:rsidRPr="001F34F0" w:rsidRDefault="00C6606D" w:rsidP="00C6606D">
                  <w:pPr>
                    <w:rPr>
                      <w:rFonts w:eastAsia="Calibri"/>
                      <w:sz w:val="18"/>
                      <w:szCs w:val="18"/>
                    </w:rPr>
                  </w:pPr>
                  <w:r w:rsidRPr="001F34F0">
                    <w:rPr>
                      <w:sz w:val="18"/>
                      <w:szCs w:val="18"/>
                    </w:rPr>
                    <w:t>Sample odor</w:t>
                  </w:r>
                </w:p>
              </w:tc>
              <w:tc>
                <w:tcPr>
                  <w:tcW w:w="1273" w:type="dxa"/>
                  <w:shd w:val="clear" w:color="auto" w:fill="auto"/>
                  <w:vAlign w:val="center"/>
                </w:tcPr>
                <w:p w14:paraId="0E97169A" w14:textId="77777777" w:rsidR="00C6606D" w:rsidRPr="001F34F0" w:rsidRDefault="00C6606D" w:rsidP="00C6606D">
                  <w:pPr>
                    <w:jc w:val="center"/>
                    <w:rPr>
                      <w:sz w:val="18"/>
                      <w:szCs w:val="18"/>
                      <w:lang w:val="en-US"/>
                    </w:rPr>
                  </w:pPr>
                  <w:r w:rsidRPr="001F34F0">
                    <w:rPr>
                      <w:rFonts w:eastAsia="SimSun"/>
                      <w:sz w:val="18"/>
                      <w:szCs w:val="18"/>
                    </w:rPr>
                    <w:t>Characteristic odour</w:t>
                  </w:r>
                </w:p>
              </w:tc>
              <w:tc>
                <w:tcPr>
                  <w:tcW w:w="1134" w:type="dxa"/>
                  <w:shd w:val="clear" w:color="auto" w:fill="auto"/>
                  <w:vAlign w:val="center"/>
                </w:tcPr>
                <w:p w14:paraId="554ACD96" w14:textId="77777777" w:rsidR="00C6606D" w:rsidRPr="001F34F0" w:rsidRDefault="00C6606D" w:rsidP="00C6606D">
                  <w:pPr>
                    <w:jc w:val="center"/>
                    <w:rPr>
                      <w:sz w:val="18"/>
                      <w:szCs w:val="18"/>
                      <w:lang w:val="en-US"/>
                    </w:rPr>
                  </w:pPr>
                  <w:r>
                    <w:rPr>
                      <w:sz w:val="18"/>
                      <w:szCs w:val="18"/>
                      <w:lang w:val="en-US"/>
                    </w:rPr>
                    <w:t>No changes</w:t>
                  </w:r>
                </w:p>
              </w:tc>
              <w:tc>
                <w:tcPr>
                  <w:tcW w:w="1134" w:type="dxa"/>
                  <w:shd w:val="clear" w:color="auto" w:fill="auto"/>
                  <w:vAlign w:val="center"/>
                </w:tcPr>
                <w:p w14:paraId="31BDE3D0" w14:textId="77777777" w:rsidR="00C6606D" w:rsidRPr="001F34F0" w:rsidRDefault="00C6606D" w:rsidP="00C6606D">
                  <w:pPr>
                    <w:jc w:val="center"/>
                    <w:rPr>
                      <w:sz w:val="18"/>
                      <w:szCs w:val="18"/>
                      <w:lang w:val="en-US"/>
                    </w:rPr>
                  </w:pPr>
                  <w:r>
                    <w:rPr>
                      <w:sz w:val="18"/>
                      <w:szCs w:val="18"/>
                      <w:lang w:val="en-US"/>
                    </w:rPr>
                    <w:t>No changes</w:t>
                  </w:r>
                </w:p>
              </w:tc>
              <w:tc>
                <w:tcPr>
                  <w:tcW w:w="1134" w:type="dxa"/>
                  <w:vAlign w:val="center"/>
                </w:tcPr>
                <w:p w14:paraId="5CD960C0" w14:textId="77777777" w:rsidR="00C6606D" w:rsidRDefault="00C6606D" w:rsidP="00C6606D">
                  <w:pPr>
                    <w:jc w:val="center"/>
                    <w:rPr>
                      <w:sz w:val="18"/>
                      <w:szCs w:val="18"/>
                      <w:lang w:val="en-US"/>
                    </w:rPr>
                  </w:pPr>
                  <w:r>
                    <w:rPr>
                      <w:sz w:val="18"/>
                      <w:szCs w:val="18"/>
                      <w:lang w:val="en-US"/>
                    </w:rPr>
                    <w:t>No changes</w:t>
                  </w:r>
                </w:p>
              </w:tc>
              <w:tc>
                <w:tcPr>
                  <w:tcW w:w="1134" w:type="dxa"/>
                  <w:vAlign w:val="center"/>
                </w:tcPr>
                <w:p w14:paraId="1A619CD0" w14:textId="77777777" w:rsidR="00C6606D" w:rsidRDefault="00C6606D" w:rsidP="00C6606D">
                  <w:pPr>
                    <w:jc w:val="center"/>
                    <w:rPr>
                      <w:sz w:val="18"/>
                      <w:szCs w:val="18"/>
                      <w:lang w:val="en-US"/>
                    </w:rPr>
                  </w:pPr>
                  <w:r>
                    <w:rPr>
                      <w:sz w:val="18"/>
                      <w:szCs w:val="18"/>
                      <w:lang w:val="en-US"/>
                    </w:rPr>
                    <w:t>No changes</w:t>
                  </w:r>
                </w:p>
              </w:tc>
            </w:tr>
          </w:tbl>
          <w:p w14:paraId="0E4073BF" w14:textId="77777777" w:rsidR="00C6606D" w:rsidRDefault="00C6606D" w:rsidP="00AE7727">
            <w:pPr>
              <w:rPr>
                <w:rFonts w:eastAsia="Calibri"/>
              </w:rPr>
            </w:pPr>
          </w:p>
          <w:p w14:paraId="4C092DA9" w14:textId="77777777" w:rsidR="000D0024" w:rsidRPr="001F34F0" w:rsidRDefault="000D0024" w:rsidP="000D0024">
            <w:pPr>
              <w:rPr>
                <w:rFonts w:eastAsia="SimSun"/>
                <w:sz w:val="18"/>
                <w:szCs w:val="18"/>
              </w:rPr>
            </w:pPr>
            <w:r w:rsidRPr="001F34F0">
              <w:rPr>
                <w:rFonts w:eastAsia="SimSun"/>
                <w:sz w:val="18"/>
                <w:szCs w:val="18"/>
              </w:rPr>
              <w:lastRenderedPageBreak/>
              <w:t xml:space="preserve">The plastic </w:t>
            </w:r>
            <w:r>
              <w:rPr>
                <w:rFonts w:eastAsia="SimSun"/>
                <w:sz w:val="18"/>
                <w:szCs w:val="18"/>
              </w:rPr>
              <w:t>LD</w:t>
            </w:r>
            <w:r w:rsidRPr="001F34F0">
              <w:rPr>
                <w:rFonts w:eastAsia="SimSun"/>
                <w:sz w:val="18"/>
                <w:szCs w:val="18"/>
              </w:rPr>
              <w:t>PE bag was investigated for:</w:t>
            </w:r>
          </w:p>
          <w:p w14:paraId="172988DC" w14:textId="77777777" w:rsidR="000D0024" w:rsidRPr="001F34F0" w:rsidRDefault="000D0024" w:rsidP="000D0024">
            <w:pPr>
              <w:rPr>
                <w:rFonts w:eastAsia="SimSun"/>
                <w:sz w:val="18"/>
                <w:szCs w:val="18"/>
                <w:u w:val="single"/>
              </w:rPr>
            </w:pP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244"/>
              <w:gridCol w:w="1276"/>
              <w:gridCol w:w="1276"/>
              <w:gridCol w:w="1841"/>
            </w:tblGrid>
            <w:tr w:rsidR="00106CCB" w:rsidRPr="001F34F0" w14:paraId="0CF42984" w14:textId="1D2B23B7" w:rsidTr="00106CCB">
              <w:trPr>
                <w:cantSplit/>
              </w:trPr>
              <w:tc>
                <w:tcPr>
                  <w:tcW w:w="1803" w:type="dxa"/>
                  <w:shd w:val="clear" w:color="auto" w:fill="auto"/>
                </w:tcPr>
                <w:p w14:paraId="2F7418F2" w14:textId="77777777" w:rsidR="00106CCB" w:rsidRPr="001F34F0" w:rsidRDefault="00106CCB" w:rsidP="000D0024">
                  <w:pPr>
                    <w:rPr>
                      <w:sz w:val="18"/>
                      <w:szCs w:val="18"/>
                      <w:lang w:val="en-US"/>
                    </w:rPr>
                  </w:pPr>
                </w:p>
              </w:tc>
              <w:tc>
                <w:tcPr>
                  <w:tcW w:w="1244" w:type="dxa"/>
                  <w:shd w:val="clear" w:color="auto" w:fill="auto"/>
                </w:tcPr>
                <w:p w14:paraId="13EDB829" w14:textId="77777777" w:rsidR="00106CCB" w:rsidRPr="007F6F2A" w:rsidRDefault="00106CCB" w:rsidP="000D0024">
                  <w:pPr>
                    <w:rPr>
                      <w:rFonts w:eastAsia="Calibri"/>
                      <w:sz w:val="18"/>
                      <w:szCs w:val="18"/>
                    </w:rPr>
                  </w:pPr>
                  <w:r w:rsidRPr="007F6F2A">
                    <w:rPr>
                      <w:rFonts w:eastAsia="Calibri"/>
                      <w:sz w:val="18"/>
                      <w:szCs w:val="18"/>
                    </w:rPr>
                    <w:t>T0</w:t>
                  </w:r>
                </w:p>
                <w:p w14:paraId="21BEB1DF" w14:textId="77777777" w:rsidR="00106CCB" w:rsidRPr="007F6F2A" w:rsidRDefault="00106CCB" w:rsidP="000D0024">
                  <w:pPr>
                    <w:rPr>
                      <w:sz w:val="18"/>
                      <w:szCs w:val="18"/>
                      <w:lang w:val="en-US"/>
                    </w:rPr>
                  </w:pPr>
                  <w:r>
                    <w:rPr>
                      <w:rFonts w:eastAsia="Calibri"/>
                      <w:sz w:val="18"/>
                      <w:szCs w:val="18"/>
                    </w:rPr>
                    <w:t>LD</w:t>
                  </w:r>
                  <w:r w:rsidRPr="007F6F2A">
                    <w:rPr>
                      <w:rFonts w:eastAsia="Calibri"/>
                      <w:sz w:val="18"/>
                      <w:szCs w:val="18"/>
                    </w:rPr>
                    <w:t>PE Bottle</w:t>
                  </w:r>
                </w:p>
              </w:tc>
              <w:tc>
                <w:tcPr>
                  <w:tcW w:w="1276" w:type="dxa"/>
                  <w:shd w:val="clear" w:color="auto" w:fill="auto"/>
                </w:tcPr>
                <w:p w14:paraId="2BBA7B99" w14:textId="7889E7D3" w:rsidR="00106CCB" w:rsidRPr="007F6F2A" w:rsidRDefault="00106CCB" w:rsidP="000D0024">
                  <w:pPr>
                    <w:rPr>
                      <w:sz w:val="18"/>
                      <w:szCs w:val="18"/>
                      <w:lang w:val="en-US"/>
                    </w:rPr>
                  </w:pPr>
                  <w:r w:rsidRPr="007F6F2A">
                    <w:rPr>
                      <w:sz w:val="18"/>
                      <w:szCs w:val="18"/>
                      <w:lang w:val="en-US"/>
                    </w:rPr>
                    <w:t>T12</w:t>
                  </w:r>
                  <w:r>
                    <w:rPr>
                      <w:sz w:val="18"/>
                      <w:szCs w:val="18"/>
                      <w:lang w:val="en-US"/>
                    </w:rPr>
                    <w:t>m</w:t>
                  </w:r>
                </w:p>
                <w:p w14:paraId="2C247047" w14:textId="77777777" w:rsidR="00106CCB" w:rsidRPr="007F6F2A" w:rsidRDefault="00106CCB" w:rsidP="000D0024">
                  <w:pPr>
                    <w:rPr>
                      <w:sz w:val="18"/>
                      <w:szCs w:val="18"/>
                      <w:lang w:val="en-US"/>
                    </w:rPr>
                  </w:pPr>
                  <w:r w:rsidRPr="007F6F2A">
                    <w:rPr>
                      <w:sz w:val="18"/>
                      <w:szCs w:val="18"/>
                      <w:lang w:val="en-US"/>
                    </w:rPr>
                    <w:t>Pack 1</w:t>
                  </w:r>
                </w:p>
              </w:tc>
              <w:tc>
                <w:tcPr>
                  <w:tcW w:w="1276" w:type="dxa"/>
                </w:tcPr>
                <w:p w14:paraId="68E5869A" w14:textId="3EDB2268" w:rsidR="00106CCB" w:rsidRPr="007F6F2A" w:rsidRDefault="00106CCB" w:rsidP="00106CCB">
                  <w:pPr>
                    <w:rPr>
                      <w:sz w:val="18"/>
                      <w:szCs w:val="18"/>
                      <w:lang w:val="en-US"/>
                    </w:rPr>
                  </w:pPr>
                  <w:r w:rsidRPr="007F6F2A">
                    <w:rPr>
                      <w:sz w:val="18"/>
                      <w:szCs w:val="18"/>
                      <w:lang w:val="en-US"/>
                    </w:rPr>
                    <w:t>T1</w:t>
                  </w:r>
                  <w:r>
                    <w:rPr>
                      <w:sz w:val="18"/>
                      <w:szCs w:val="18"/>
                      <w:lang w:val="en-US"/>
                    </w:rPr>
                    <w:t>8m</w:t>
                  </w:r>
                </w:p>
                <w:p w14:paraId="04E0DB5E" w14:textId="41669F78" w:rsidR="00106CCB" w:rsidRPr="007F6F2A" w:rsidRDefault="00106CCB" w:rsidP="00106CCB">
                  <w:pPr>
                    <w:rPr>
                      <w:sz w:val="18"/>
                      <w:szCs w:val="18"/>
                      <w:lang w:val="en-US"/>
                    </w:rPr>
                  </w:pPr>
                  <w:r w:rsidRPr="007F6F2A">
                    <w:rPr>
                      <w:sz w:val="18"/>
                      <w:szCs w:val="18"/>
                      <w:lang w:val="en-US"/>
                    </w:rPr>
                    <w:t>Pack</w:t>
                  </w:r>
                  <w:r>
                    <w:rPr>
                      <w:sz w:val="18"/>
                      <w:szCs w:val="18"/>
                      <w:lang w:val="en-US"/>
                    </w:rPr>
                    <w:t xml:space="preserve"> 1</w:t>
                  </w:r>
                </w:p>
              </w:tc>
              <w:tc>
                <w:tcPr>
                  <w:tcW w:w="1841" w:type="dxa"/>
                </w:tcPr>
                <w:p w14:paraId="234010FC" w14:textId="41FE8D85" w:rsidR="00106CCB" w:rsidRPr="007F6F2A" w:rsidRDefault="00106CCB" w:rsidP="00106CCB">
                  <w:pPr>
                    <w:rPr>
                      <w:sz w:val="18"/>
                      <w:szCs w:val="18"/>
                      <w:lang w:val="en-US"/>
                    </w:rPr>
                  </w:pPr>
                  <w:r w:rsidRPr="007F6F2A">
                    <w:rPr>
                      <w:sz w:val="18"/>
                      <w:szCs w:val="18"/>
                      <w:lang w:val="en-US"/>
                    </w:rPr>
                    <w:t>T</w:t>
                  </w:r>
                  <w:r>
                    <w:rPr>
                      <w:sz w:val="18"/>
                      <w:szCs w:val="18"/>
                      <w:lang w:val="en-US"/>
                    </w:rPr>
                    <w:t>24m</w:t>
                  </w:r>
                </w:p>
                <w:p w14:paraId="1B05D430" w14:textId="63C2EEE3" w:rsidR="00106CCB" w:rsidRDefault="00106CCB" w:rsidP="00106CCB">
                  <w:pPr>
                    <w:rPr>
                      <w:sz w:val="18"/>
                      <w:szCs w:val="18"/>
                      <w:lang w:val="en-US"/>
                    </w:rPr>
                  </w:pPr>
                  <w:r w:rsidRPr="007F6F2A">
                    <w:rPr>
                      <w:sz w:val="18"/>
                      <w:szCs w:val="18"/>
                      <w:lang w:val="en-US"/>
                    </w:rPr>
                    <w:t>Pack</w:t>
                  </w:r>
                  <w:r>
                    <w:rPr>
                      <w:sz w:val="18"/>
                      <w:szCs w:val="18"/>
                      <w:lang w:val="en-US"/>
                    </w:rPr>
                    <w:t xml:space="preserve"> 1</w:t>
                  </w:r>
                </w:p>
              </w:tc>
            </w:tr>
            <w:tr w:rsidR="00106CCB" w:rsidRPr="001F34F0" w14:paraId="3ABB78A9" w14:textId="1B213EE3" w:rsidTr="00106CCB">
              <w:trPr>
                <w:cantSplit/>
              </w:trPr>
              <w:tc>
                <w:tcPr>
                  <w:tcW w:w="1803" w:type="dxa"/>
                  <w:shd w:val="clear" w:color="auto" w:fill="auto"/>
                </w:tcPr>
                <w:p w14:paraId="0DE958A4" w14:textId="77777777" w:rsidR="00106CCB" w:rsidRPr="001F34F0" w:rsidRDefault="00106CCB" w:rsidP="000D0024">
                  <w:pPr>
                    <w:rPr>
                      <w:sz w:val="18"/>
                      <w:szCs w:val="18"/>
                      <w:lang w:val="en-US"/>
                    </w:rPr>
                  </w:pPr>
                  <w:r w:rsidRPr="001F34F0">
                    <w:rPr>
                      <w:sz w:val="18"/>
                      <w:szCs w:val="18"/>
                      <w:lang w:val="en-US"/>
                    </w:rPr>
                    <w:t>pH</w:t>
                  </w:r>
                </w:p>
              </w:tc>
              <w:tc>
                <w:tcPr>
                  <w:tcW w:w="1244" w:type="dxa"/>
                  <w:shd w:val="clear" w:color="auto" w:fill="auto"/>
                </w:tcPr>
                <w:p w14:paraId="4BFA3B15" w14:textId="77777777" w:rsidR="00106CCB" w:rsidRPr="001F34F0" w:rsidRDefault="00106CCB" w:rsidP="000D0024">
                  <w:pPr>
                    <w:rPr>
                      <w:sz w:val="18"/>
                      <w:szCs w:val="18"/>
                      <w:lang w:val="en-US"/>
                    </w:rPr>
                  </w:pPr>
                  <w:r w:rsidRPr="001F34F0">
                    <w:rPr>
                      <w:sz w:val="18"/>
                      <w:szCs w:val="18"/>
                      <w:lang w:val="en-US"/>
                    </w:rPr>
                    <w:t>6.6</w:t>
                  </w:r>
                </w:p>
              </w:tc>
              <w:tc>
                <w:tcPr>
                  <w:tcW w:w="1276" w:type="dxa"/>
                  <w:shd w:val="clear" w:color="auto" w:fill="auto"/>
                </w:tcPr>
                <w:p w14:paraId="59B9749C" w14:textId="6FCC91C5" w:rsidR="00106CCB" w:rsidRPr="001F34F0" w:rsidRDefault="00106CCB" w:rsidP="000D0024">
                  <w:pPr>
                    <w:rPr>
                      <w:sz w:val="18"/>
                      <w:szCs w:val="18"/>
                      <w:lang w:val="en-US"/>
                    </w:rPr>
                  </w:pPr>
                  <w:r>
                    <w:rPr>
                      <w:sz w:val="18"/>
                      <w:szCs w:val="18"/>
                      <w:lang w:val="en-US"/>
                    </w:rPr>
                    <w:t>6.3</w:t>
                  </w:r>
                </w:p>
              </w:tc>
              <w:tc>
                <w:tcPr>
                  <w:tcW w:w="1276" w:type="dxa"/>
                </w:tcPr>
                <w:p w14:paraId="4D27BED1" w14:textId="5AAEAFC4" w:rsidR="00106CCB" w:rsidRDefault="00106CCB" w:rsidP="000D0024">
                  <w:pPr>
                    <w:rPr>
                      <w:sz w:val="18"/>
                      <w:szCs w:val="18"/>
                      <w:lang w:val="en-US"/>
                    </w:rPr>
                  </w:pPr>
                  <w:r>
                    <w:rPr>
                      <w:sz w:val="18"/>
                      <w:szCs w:val="18"/>
                      <w:lang w:val="en-US"/>
                    </w:rPr>
                    <w:t>7.1</w:t>
                  </w:r>
                </w:p>
              </w:tc>
              <w:tc>
                <w:tcPr>
                  <w:tcW w:w="1841" w:type="dxa"/>
                </w:tcPr>
                <w:p w14:paraId="65763F10" w14:textId="66C305EC" w:rsidR="00106CCB" w:rsidRDefault="00106CCB" w:rsidP="000D0024">
                  <w:pPr>
                    <w:rPr>
                      <w:sz w:val="18"/>
                      <w:szCs w:val="18"/>
                      <w:lang w:val="en-US"/>
                    </w:rPr>
                  </w:pPr>
                  <w:r>
                    <w:rPr>
                      <w:sz w:val="18"/>
                      <w:szCs w:val="18"/>
                      <w:lang w:val="en-US"/>
                    </w:rPr>
                    <w:t>7.2</w:t>
                  </w:r>
                </w:p>
              </w:tc>
            </w:tr>
            <w:tr w:rsidR="00106CCB" w:rsidRPr="001F34F0" w14:paraId="5978C86D" w14:textId="3CFC6C59" w:rsidTr="00106CCB">
              <w:trPr>
                <w:cantSplit/>
              </w:trPr>
              <w:tc>
                <w:tcPr>
                  <w:tcW w:w="1803" w:type="dxa"/>
                  <w:shd w:val="clear" w:color="auto" w:fill="auto"/>
                </w:tcPr>
                <w:p w14:paraId="4510CC21" w14:textId="77777777" w:rsidR="00106CCB" w:rsidRPr="001F34F0" w:rsidRDefault="00106CCB" w:rsidP="000D0024">
                  <w:pPr>
                    <w:rPr>
                      <w:sz w:val="18"/>
                      <w:szCs w:val="18"/>
                      <w:lang w:val="en-US"/>
                    </w:rPr>
                  </w:pPr>
                  <w:r w:rsidRPr="007F6F2A">
                    <w:rPr>
                      <w:sz w:val="18"/>
                      <w:szCs w:val="18"/>
                      <w:lang w:val="en-US"/>
                    </w:rPr>
                    <w:t>Relative density at 20°C</w:t>
                  </w:r>
                </w:p>
              </w:tc>
              <w:tc>
                <w:tcPr>
                  <w:tcW w:w="1244" w:type="dxa"/>
                  <w:shd w:val="clear" w:color="auto" w:fill="auto"/>
                </w:tcPr>
                <w:p w14:paraId="3073D492" w14:textId="462FF442" w:rsidR="00106CCB" w:rsidRPr="001F34F0" w:rsidRDefault="00106CCB" w:rsidP="000D0024">
                  <w:pPr>
                    <w:rPr>
                      <w:sz w:val="18"/>
                      <w:szCs w:val="18"/>
                      <w:lang w:val="en-US"/>
                    </w:rPr>
                  </w:pPr>
                  <w:r w:rsidRPr="001F34F0">
                    <w:rPr>
                      <w:sz w:val="18"/>
                      <w:szCs w:val="18"/>
                      <w:lang w:val="en-US"/>
                    </w:rPr>
                    <w:t>1.14</w:t>
                  </w:r>
                  <w:r w:rsidR="00707454">
                    <w:rPr>
                      <w:sz w:val="18"/>
                      <w:szCs w:val="18"/>
                      <w:lang w:val="en-US"/>
                    </w:rPr>
                    <w:t>4</w:t>
                  </w:r>
                  <w:r w:rsidRPr="001F34F0">
                    <w:rPr>
                      <w:sz w:val="18"/>
                      <w:szCs w:val="18"/>
                      <w:lang w:val="en-US"/>
                    </w:rPr>
                    <w:t>0 g/mL</w:t>
                  </w:r>
                </w:p>
              </w:tc>
              <w:tc>
                <w:tcPr>
                  <w:tcW w:w="1276" w:type="dxa"/>
                  <w:shd w:val="clear" w:color="auto" w:fill="auto"/>
                </w:tcPr>
                <w:p w14:paraId="66AEC2EC" w14:textId="29EEBE66" w:rsidR="00106CCB" w:rsidRPr="001F34F0" w:rsidRDefault="00106CCB" w:rsidP="000D0024">
                  <w:pPr>
                    <w:rPr>
                      <w:sz w:val="18"/>
                      <w:szCs w:val="18"/>
                      <w:lang w:val="en-US"/>
                    </w:rPr>
                  </w:pPr>
                  <w:r w:rsidRPr="001F34F0">
                    <w:rPr>
                      <w:sz w:val="18"/>
                      <w:szCs w:val="18"/>
                      <w:lang w:val="en-US"/>
                    </w:rPr>
                    <w:t>1.</w:t>
                  </w:r>
                  <w:r>
                    <w:rPr>
                      <w:sz w:val="18"/>
                      <w:szCs w:val="18"/>
                      <w:lang w:val="en-US"/>
                    </w:rPr>
                    <w:t>1325</w:t>
                  </w:r>
                  <w:r w:rsidRPr="001F34F0">
                    <w:rPr>
                      <w:sz w:val="18"/>
                      <w:szCs w:val="18"/>
                      <w:lang w:val="en-US"/>
                    </w:rPr>
                    <w:t xml:space="preserve"> g/mL</w:t>
                  </w:r>
                </w:p>
              </w:tc>
              <w:tc>
                <w:tcPr>
                  <w:tcW w:w="1276" w:type="dxa"/>
                </w:tcPr>
                <w:p w14:paraId="4875CABB" w14:textId="589F8D50" w:rsidR="00106CCB" w:rsidRPr="001F34F0" w:rsidRDefault="00106CCB" w:rsidP="000D0024">
                  <w:pPr>
                    <w:rPr>
                      <w:sz w:val="18"/>
                      <w:szCs w:val="18"/>
                      <w:lang w:val="en-US"/>
                    </w:rPr>
                  </w:pPr>
                  <w:r w:rsidRPr="00106CCB">
                    <w:rPr>
                      <w:sz w:val="18"/>
                      <w:szCs w:val="18"/>
                      <w:lang w:val="en-US"/>
                    </w:rPr>
                    <w:t>1.1090 g/mL</w:t>
                  </w:r>
                </w:p>
              </w:tc>
              <w:tc>
                <w:tcPr>
                  <w:tcW w:w="1841" w:type="dxa"/>
                </w:tcPr>
                <w:p w14:paraId="3AD575FD" w14:textId="6836C322" w:rsidR="00106CCB" w:rsidRDefault="00106CCB" w:rsidP="000D0024">
                  <w:pPr>
                    <w:rPr>
                      <w:sz w:val="18"/>
                      <w:szCs w:val="18"/>
                      <w:lang w:val="en-US"/>
                    </w:rPr>
                  </w:pPr>
                  <w:r w:rsidRPr="00106CCB">
                    <w:rPr>
                      <w:sz w:val="18"/>
                      <w:szCs w:val="18"/>
                      <w:lang w:val="en-US"/>
                    </w:rPr>
                    <w:t>1.1056</w:t>
                  </w:r>
                  <w:r>
                    <w:rPr>
                      <w:sz w:val="18"/>
                      <w:szCs w:val="18"/>
                      <w:lang w:val="en-US"/>
                    </w:rPr>
                    <w:t xml:space="preserve"> </w:t>
                  </w:r>
                  <w:r>
                    <w:rPr>
                      <w:sz w:val="18"/>
                      <w:szCs w:val="18"/>
                      <w:lang w:val="en-US"/>
                    </w:rPr>
                    <w:br/>
                    <w:t>g/mL</w:t>
                  </w:r>
                </w:p>
              </w:tc>
            </w:tr>
            <w:tr w:rsidR="00106CCB" w:rsidRPr="001F34F0" w14:paraId="64D00454" w14:textId="212BC306" w:rsidTr="00106CCB">
              <w:trPr>
                <w:cantSplit/>
              </w:trPr>
              <w:tc>
                <w:tcPr>
                  <w:tcW w:w="1803" w:type="dxa"/>
                  <w:shd w:val="clear" w:color="auto" w:fill="auto"/>
                </w:tcPr>
                <w:p w14:paraId="09ADDEA2" w14:textId="77777777" w:rsidR="00106CCB" w:rsidRPr="007F6F2A" w:rsidRDefault="00106CCB" w:rsidP="000D0024">
                  <w:pPr>
                    <w:rPr>
                      <w:sz w:val="18"/>
                      <w:szCs w:val="18"/>
                      <w:lang w:val="en-US"/>
                    </w:rPr>
                  </w:pPr>
                  <w:r w:rsidRPr="007F6F2A">
                    <w:rPr>
                      <w:sz w:val="18"/>
                      <w:szCs w:val="18"/>
                      <w:lang w:val="en-US"/>
                    </w:rPr>
                    <w:t>Attrition</w:t>
                  </w:r>
                </w:p>
              </w:tc>
              <w:tc>
                <w:tcPr>
                  <w:tcW w:w="1244" w:type="dxa"/>
                  <w:shd w:val="clear" w:color="auto" w:fill="auto"/>
                </w:tcPr>
                <w:p w14:paraId="6E42A8F1" w14:textId="77777777" w:rsidR="00106CCB" w:rsidRPr="001F34F0" w:rsidRDefault="00106CCB" w:rsidP="000D0024">
                  <w:pPr>
                    <w:rPr>
                      <w:sz w:val="18"/>
                      <w:szCs w:val="18"/>
                      <w:lang w:val="en-US"/>
                    </w:rPr>
                  </w:pPr>
                  <w:r w:rsidRPr="001F34F0">
                    <w:rPr>
                      <w:rFonts w:eastAsia="SimSun"/>
                      <w:sz w:val="18"/>
                      <w:szCs w:val="18"/>
                    </w:rPr>
                    <w:t>0.02%</w:t>
                  </w:r>
                </w:p>
              </w:tc>
              <w:tc>
                <w:tcPr>
                  <w:tcW w:w="1276" w:type="dxa"/>
                  <w:shd w:val="clear" w:color="auto" w:fill="auto"/>
                </w:tcPr>
                <w:p w14:paraId="0E581951" w14:textId="1E46E93F" w:rsidR="00106CCB" w:rsidRPr="001F34F0" w:rsidRDefault="00106CCB" w:rsidP="000D0024">
                  <w:pPr>
                    <w:rPr>
                      <w:sz w:val="18"/>
                      <w:szCs w:val="18"/>
                      <w:lang w:val="en-US"/>
                    </w:rPr>
                  </w:pPr>
                  <w:r>
                    <w:rPr>
                      <w:rFonts w:eastAsia="SimSun"/>
                      <w:sz w:val="18"/>
                      <w:szCs w:val="18"/>
                    </w:rPr>
                    <w:t>0.02</w:t>
                  </w:r>
                  <w:r w:rsidRPr="001F34F0">
                    <w:rPr>
                      <w:rFonts w:eastAsia="SimSun"/>
                      <w:sz w:val="18"/>
                      <w:szCs w:val="18"/>
                    </w:rPr>
                    <w:t>%</w:t>
                  </w:r>
                </w:p>
              </w:tc>
              <w:tc>
                <w:tcPr>
                  <w:tcW w:w="1276" w:type="dxa"/>
                </w:tcPr>
                <w:p w14:paraId="591C0C06" w14:textId="6FF8F200" w:rsidR="00106CCB" w:rsidRDefault="00106CCB" w:rsidP="000D0024">
                  <w:pPr>
                    <w:rPr>
                      <w:rFonts w:eastAsia="SimSun"/>
                      <w:sz w:val="18"/>
                      <w:szCs w:val="18"/>
                    </w:rPr>
                  </w:pPr>
                  <w:r>
                    <w:rPr>
                      <w:rFonts w:eastAsia="SimSun"/>
                      <w:sz w:val="18"/>
                      <w:szCs w:val="18"/>
                    </w:rPr>
                    <w:t>0.02%</w:t>
                  </w:r>
                </w:p>
              </w:tc>
              <w:tc>
                <w:tcPr>
                  <w:tcW w:w="1841" w:type="dxa"/>
                </w:tcPr>
                <w:p w14:paraId="26E587F6" w14:textId="0F7C3472" w:rsidR="00106CCB" w:rsidRDefault="00106CCB" w:rsidP="000D0024">
                  <w:pPr>
                    <w:rPr>
                      <w:rFonts w:eastAsia="SimSun"/>
                      <w:sz w:val="18"/>
                      <w:szCs w:val="18"/>
                    </w:rPr>
                  </w:pPr>
                  <w:r>
                    <w:rPr>
                      <w:rFonts w:eastAsia="SimSun"/>
                      <w:sz w:val="18"/>
                      <w:szCs w:val="18"/>
                    </w:rPr>
                    <w:t>0.02%</w:t>
                  </w:r>
                </w:p>
              </w:tc>
            </w:tr>
          </w:tbl>
          <w:p w14:paraId="1FE56F48" w14:textId="4AF0FE65" w:rsidR="00AE7727" w:rsidRDefault="00AE7727" w:rsidP="00A97853">
            <w:pPr>
              <w:rPr>
                <w:rFonts w:eastAsia="Calibri"/>
                <w:sz w:val="18"/>
                <w:szCs w:val="18"/>
              </w:rPr>
            </w:pPr>
          </w:p>
          <w:p w14:paraId="1B3887D3" w14:textId="20DD4140" w:rsidR="00E53306" w:rsidRPr="00EA1840" w:rsidRDefault="00E53306" w:rsidP="006B13A8">
            <w:pPr>
              <w:snapToGrid w:val="0"/>
              <w:jc w:val="both"/>
              <w:rPr>
                <w:rFonts w:eastAsia="Calibri"/>
                <w:sz w:val="18"/>
                <w:szCs w:val="18"/>
              </w:rPr>
            </w:pPr>
          </w:p>
        </w:tc>
        <w:tc>
          <w:tcPr>
            <w:tcW w:w="1701" w:type="dxa"/>
            <w:tcBorders>
              <w:top w:val="single" w:sz="4" w:space="0" w:color="000000"/>
              <w:left w:val="single" w:sz="4" w:space="0" w:color="000000"/>
              <w:bottom w:val="single" w:sz="4" w:space="0" w:color="000000"/>
            </w:tcBorders>
            <w:vAlign w:val="center"/>
          </w:tcPr>
          <w:p w14:paraId="7DB645FC" w14:textId="77777777" w:rsidR="008571D3" w:rsidRPr="0098376E" w:rsidRDefault="008571D3" w:rsidP="008571D3">
            <w:pPr>
              <w:snapToGrid w:val="0"/>
              <w:rPr>
                <w:rFonts w:eastAsia="Calibri"/>
                <w:sz w:val="18"/>
                <w:szCs w:val="18"/>
              </w:rPr>
            </w:pPr>
            <w:r w:rsidRPr="0098376E">
              <w:rPr>
                <w:rFonts w:eastAsia="Calibri"/>
                <w:sz w:val="18"/>
                <w:szCs w:val="18"/>
              </w:rPr>
              <w:lastRenderedPageBreak/>
              <w:t>Acceptable</w:t>
            </w:r>
          </w:p>
          <w:p w14:paraId="54A7CF6E" w14:textId="77777777" w:rsidR="008571D3" w:rsidRPr="0098376E" w:rsidRDefault="008571D3" w:rsidP="008571D3">
            <w:pPr>
              <w:snapToGrid w:val="0"/>
              <w:rPr>
                <w:rFonts w:eastAsia="Calibri"/>
                <w:sz w:val="18"/>
                <w:szCs w:val="18"/>
              </w:rPr>
            </w:pPr>
          </w:p>
          <w:p w14:paraId="44CD849B" w14:textId="78FBAA6F" w:rsidR="008571D3" w:rsidRPr="0098376E" w:rsidRDefault="008571D3" w:rsidP="008571D3">
            <w:pPr>
              <w:snapToGrid w:val="0"/>
              <w:rPr>
                <w:rFonts w:eastAsia="Calibri"/>
                <w:sz w:val="18"/>
                <w:szCs w:val="18"/>
              </w:rPr>
            </w:pPr>
            <w:r w:rsidRPr="0098376E">
              <w:rPr>
                <w:rFonts w:eastAsia="Calibri"/>
                <w:sz w:val="18"/>
                <w:szCs w:val="18"/>
              </w:rPr>
              <w:t xml:space="preserve">Based on the accelerated </w:t>
            </w:r>
            <w:r w:rsidR="0090240A">
              <w:rPr>
                <w:rFonts w:eastAsia="Calibri"/>
                <w:sz w:val="18"/>
                <w:szCs w:val="18"/>
              </w:rPr>
              <w:t>a</w:t>
            </w:r>
            <w:r w:rsidR="00646E42" w:rsidRPr="00646E42">
              <w:rPr>
                <w:rFonts w:eastAsia="Calibri"/>
                <w:sz w:val="18"/>
                <w:szCs w:val="18"/>
              </w:rPr>
              <w:t xml:space="preserve">nd long term </w:t>
            </w:r>
            <w:r w:rsidRPr="0098376E">
              <w:rPr>
                <w:rFonts w:eastAsia="Calibri"/>
                <w:sz w:val="18"/>
                <w:szCs w:val="18"/>
              </w:rPr>
              <w:t xml:space="preserve">storage tests and the efficacy data, a shelf life up to </w:t>
            </w:r>
            <w:r w:rsidR="00646E42" w:rsidRPr="00646E42">
              <w:rPr>
                <w:rFonts w:eastAsia="Calibri"/>
                <w:sz w:val="18"/>
                <w:szCs w:val="18"/>
              </w:rPr>
              <w:t>2</w:t>
            </w:r>
            <w:r w:rsidRPr="0098376E">
              <w:rPr>
                <w:rFonts w:eastAsia="Calibri"/>
                <w:sz w:val="18"/>
                <w:szCs w:val="18"/>
              </w:rPr>
              <w:t xml:space="preserve"> years </w:t>
            </w:r>
            <w:r w:rsidR="00F664E9">
              <w:rPr>
                <w:rFonts w:eastAsia="Calibri"/>
                <w:sz w:val="18"/>
                <w:szCs w:val="18"/>
              </w:rPr>
              <w:t>can</w:t>
            </w:r>
            <w:r w:rsidR="00F664E9" w:rsidRPr="0098376E">
              <w:rPr>
                <w:rFonts w:eastAsia="Calibri"/>
                <w:sz w:val="18"/>
                <w:szCs w:val="18"/>
              </w:rPr>
              <w:t xml:space="preserve"> </w:t>
            </w:r>
            <w:r w:rsidRPr="0098376E">
              <w:rPr>
                <w:rFonts w:eastAsia="Calibri"/>
                <w:sz w:val="18"/>
                <w:szCs w:val="18"/>
              </w:rPr>
              <w:t xml:space="preserve">be </w:t>
            </w:r>
            <w:r w:rsidR="00F664E9">
              <w:rPr>
                <w:rFonts w:eastAsia="Calibri"/>
                <w:sz w:val="18"/>
                <w:szCs w:val="18"/>
              </w:rPr>
              <w:t>granted</w:t>
            </w:r>
            <w:r w:rsidR="00F664E9" w:rsidRPr="00646E42">
              <w:rPr>
                <w:rFonts w:eastAsia="Calibri"/>
                <w:sz w:val="18"/>
                <w:szCs w:val="18"/>
              </w:rPr>
              <w:t xml:space="preserve"> </w:t>
            </w:r>
            <w:r w:rsidR="00561C85" w:rsidRPr="00646E42">
              <w:rPr>
                <w:rFonts w:eastAsia="Calibri"/>
                <w:sz w:val="18"/>
                <w:szCs w:val="18"/>
              </w:rPr>
              <w:t xml:space="preserve">in </w:t>
            </w:r>
            <w:r w:rsidR="00646E42" w:rsidRPr="00646E42">
              <w:rPr>
                <w:rFonts w:eastAsia="Calibri"/>
                <w:sz w:val="18"/>
                <w:szCs w:val="18"/>
              </w:rPr>
              <w:t>the commercial packagings</w:t>
            </w:r>
          </w:p>
          <w:p w14:paraId="1B64F964" w14:textId="77777777" w:rsidR="008571D3" w:rsidRPr="0098376E" w:rsidRDefault="008571D3" w:rsidP="008571D3">
            <w:pPr>
              <w:snapToGrid w:val="0"/>
              <w:rPr>
                <w:rFonts w:eastAsia="Calibri"/>
                <w:sz w:val="18"/>
                <w:szCs w:val="18"/>
              </w:rPr>
            </w:pPr>
          </w:p>
          <w:p w14:paraId="19564DF3" w14:textId="4899855D" w:rsidR="00E53306" w:rsidRPr="008571D3" w:rsidRDefault="00E53306" w:rsidP="00EA2108">
            <w:pPr>
              <w:snapToGrid w:val="0"/>
              <w:rPr>
                <w:rFonts w:eastAsia="Calibri"/>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F6884" w14:textId="1BA42CFC" w:rsidR="00E53306" w:rsidRPr="00EA1840" w:rsidRDefault="00E53306">
            <w:pPr>
              <w:snapToGrid w:val="0"/>
              <w:rPr>
                <w:rFonts w:eastAsia="Calibri"/>
                <w:sz w:val="18"/>
                <w:szCs w:val="18"/>
              </w:rPr>
            </w:pPr>
            <w:r w:rsidRPr="00E53306">
              <w:rPr>
                <w:rFonts w:eastAsia="Calibri"/>
                <w:sz w:val="18"/>
                <w:szCs w:val="18"/>
              </w:rPr>
              <w:t>Nichetti S. CH – 0515/2019</w:t>
            </w:r>
          </w:p>
        </w:tc>
      </w:tr>
      <w:tr w:rsidR="00D37ADF" w14:paraId="6C346C3D"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4043E82A" w14:textId="77777777" w:rsidR="00E53306" w:rsidRPr="00EA1840" w:rsidRDefault="00E53306" w:rsidP="0049463B">
            <w:pPr>
              <w:rPr>
                <w:rFonts w:eastAsia="Calibri"/>
                <w:sz w:val="18"/>
                <w:szCs w:val="18"/>
              </w:rPr>
            </w:pPr>
            <w:r w:rsidRPr="00EA1840">
              <w:rPr>
                <w:rFonts w:eastAsia="Calibri"/>
                <w:sz w:val="18"/>
                <w:szCs w:val="18"/>
              </w:rPr>
              <w:lastRenderedPageBreak/>
              <w:t xml:space="preserve">Storage stability test – </w:t>
            </w:r>
            <w:r w:rsidRPr="00EA1840">
              <w:rPr>
                <w:rFonts w:eastAsia="Calibri"/>
                <w:b/>
                <w:sz w:val="18"/>
                <w:szCs w:val="18"/>
              </w:rPr>
              <w:t>low temperature stability test for liquids</w:t>
            </w:r>
          </w:p>
        </w:tc>
        <w:tc>
          <w:tcPr>
            <w:tcW w:w="1843" w:type="dxa"/>
            <w:tcBorders>
              <w:top w:val="single" w:sz="4" w:space="0" w:color="000000"/>
              <w:left w:val="single" w:sz="4" w:space="0" w:color="000000"/>
              <w:bottom w:val="single" w:sz="4" w:space="0" w:color="000000"/>
            </w:tcBorders>
            <w:shd w:val="clear" w:color="auto" w:fill="auto"/>
            <w:vAlign w:val="center"/>
          </w:tcPr>
          <w:p w14:paraId="082E7412" w14:textId="274E4011" w:rsidR="00E53306" w:rsidRPr="00EA1840" w:rsidRDefault="00E53306" w:rsidP="0049463B">
            <w:pPr>
              <w:snapToGrid w:val="0"/>
              <w:rPr>
                <w:rFonts w:eastAsia="Calibri"/>
                <w:sz w:val="18"/>
                <w:szCs w:val="18"/>
              </w:rPr>
            </w:pPr>
            <w:r>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79277DB9" w14:textId="77777777" w:rsidR="00E53306" w:rsidRPr="00EA1840" w:rsidRDefault="00E53306" w:rsidP="0049463B">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7B0F2255" w14:textId="7FFC8318" w:rsidR="00E53306" w:rsidRPr="00EA1840" w:rsidRDefault="00E53306" w:rsidP="0049463B">
            <w:pPr>
              <w:snapToGrid w:val="0"/>
              <w:rPr>
                <w:rFonts w:eastAsia="Calibri"/>
                <w:sz w:val="18"/>
                <w:szCs w:val="18"/>
              </w:rPr>
            </w:pPr>
            <w:r>
              <w:rPr>
                <w:rFonts w:eastAsia="Calibri"/>
                <w:sz w:val="18"/>
                <w:szCs w:val="18"/>
              </w:rPr>
              <w:t>Not relevant: the product is a solid</w:t>
            </w:r>
          </w:p>
        </w:tc>
        <w:tc>
          <w:tcPr>
            <w:tcW w:w="1701" w:type="dxa"/>
            <w:tcBorders>
              <w:top w:val="single" w:sz="4" w:space="0" w:color="000000"/>
              <w:left w:val="single" w:sz="4" w:space="0" w:color="000000"/>
              <w:bottom w:val="single" w:sz="4" w:space="0" w:color="000000"/>
            </w:tcBorders>
            <w:vAlign w:val="center"/>
          </w:tcPr>
          <w:p w14:paraId="56E1C527" w14:textId="68796E39" w:rsidR="00E53306" w:rsidRPr="00EA1840" w:rsidRDefault="00087691" w:rsidP="0049463B">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50819" w14:textId="1EF923DE" w:rsidR="00E53306" w:rsidRPr="00EA1840" w:rsidRDefault="00E53306" w:rsidP="0049463B">
            <w:pPr>
              <w:snapToGrid w:val="0"/>
              <w:rPr>
                <w:rFonts w:eastAsia="Calibri"/>
                <w:sz w:val="18"/>
                <w:szCs w:val="18"/>
              </w:rPr>
            </w:pPr>
          </w:p>
        </w:tc>
      </w:tr>
      <w:tr w:rsidR="00D37ADF" w14:paraId="27BEB730"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3229531A" w14:textId="77777777" w:rsidR="00E53306" w:rsidRPr="00EA1840" w:rsidRDefault="00E53306" w:rsidP="0049463B">
            <w:pPr>
              <w:rPr>
                <w:rFonts w:eastAsia="Calibri"/>
                <w:sz w:val="18"/>
                <w:szCs w:val="18"/>
                <w:lang w:eastAsia="en-US"/>
              </w:rPr>
            </w:pPr>
            <w:r w:rsidRPr="00EA1840">
              <w:rPr>
                <w:rFonts w:eastAsia="Calibri"/>
                <w:sz w:val="18"/>
                <w:szCs w:val="18"/>
                <w:lang w:eastAsia="en-US"/>
              </w:rPr>
              <w:t xml:space="preserve">Effects on content of the active substance and technical characteristics of the biocidal product - </w:t>
            </w:r>
            <w:r w:rsidRPr="00EA1840">
              <w:rPr>
                <w:rFonts w:eastAsia="Calibri"/>
                <w:b/>
                <w:sz w:val="18"/>
                <w:szCs w:val="18"/>
                <w:lang w:eastAsia="en-US"/>
              </w:rPr>
              <w:t>light</w:t>
            </w:r>
          </w:p>
        </w:tc>
        <w:tc>
          <w:tcPr>
            <w:tcW w:w="1843" w:type="dxa"/>
            <w:tcBorders>
              <w:top w:val="single" w:sz="4" w:space="0" w:color="000000"/>
              <w:left w:val="single" w:sz="4" w:space="0" w:color="000000"/>
              <w:bottom w:val="single" w:sz="4" w:space="0" w:color="000000"/>
            </w:tcBorders>
            <w:shd w:val="clear" w:color="auto" w:fill="auto"/>
            <w:vAlign w:val="center"/>
          </w:tcPr>
          <w:p w14:paraId="7665D87F" w14:textId="77777777" w:rsidR="00E53306" w:rsidRPr="00EA1840" w:rsidRDefault="00E53306" w:rsidP="0049463B">
            <w:pPr>
              <w:snapToGrid w:val="0"/>
              <w:spacing w:line="260" w:lineRule="atLeast"/>
              <w:rPr>
                <w:rFonts w:eastAsia="Calibri"/>
                <w:sz w:val="18"/>
                <w:szCs w:val="18"/>
                <w:lang w:eastAsia="en-US"/>
              </w:rPr>
            </w:pPr>
          </w:p>
        </w:tc>
        <w:tc>
          <w:tcPr>
            <w:tcW w:w="1701" w:type="dxa"/>
            <w:tcBorders>
              <w:top w:val="single" w:sz="4" w:space="0" w:color="000000"/>
              <w:left w:val="single" w:sz="4" w:space="0" w:color="000000"/>
              <w:bottom w:val="single" w:sz="4" w:space="0" w:color="000000"/>
            </w:tcBorders>
            <w:shd w:val="clear" w:color="auto" w:fill="auto"/>
            <w:vAlign w:val="center"/>
          </w:tcPr>
          <w:p w14:paraId="3C2F67FD" w14:textId="77777777" w:rsidR="00E53306" w:rsidRPr="00EA1840" w:rsidRDefault="00E53306" w:rsidP="0049463B">
            <w:pPr>
              <w:snapToGrid w:val="0"/>
              <w:spacing w:line="260" w:lineRule="atLeast"/>
              <w:rPr>
                <w:rFonts w:eastAsia="Calibri"/>
                <w:sz w:val="18"/>
                <w:szCs w:val="18"/>
                <w:lang w:eastAsia="en-US"/>
              </w:rPr>
            </w:pPr>
          </w:p>
        </w:tc>
        <w:tc>
          <w:tcPr>
            <w:tcW w:w="6804" w:type="dxa"/>
            <w:tcBorders>
              <w:top w:val="single" w:sz="4" w:space="0" w:color="000000"/>
              <w:left w:val="single" w:sz="4" w:space="0" w:color="000000"/>
              <w:bottom w:val="single" w:sz="4" w:space="0" w:color="000000"/>
            </w:tcBorders>
            <w:shd w:val="clear" w:color="auto" w:fill="auto"/>
            <w:vAlign w:val="center"/>
          </w:tcPr>
          <w:p w14:paraId="153E3565" w14:textId="77777777" w:rsidR="00E53306" w:rsidRPr="004C4CFD" w:rsidRDefault="00E53306" w:rsidP="00A97853">
            <w:pPr>
              <w:spacing w:line="260" w:lineRule="atLeast"/>
              <w:rPr>
                <w:rFonts w:eastAsia="Calibri"/>
                <w:sz w:val="18"/>
                <w:szCs w:val="18"/>
                <w:lang w:eastAsia="en-US"/>
              </w:rPr>
            </w:pPr>
            <w:r w:rsidRPr="004C4CFD">
              <w:rPr>
                <w:rFonts w:eastAsia="Calibri"/>
                <w:sz w:val="18"/>
                <w:szCs w:val="18"/>
                <w:lang w:eastAsia="en-US"/>
              </w:rPr>
              <w:t>According to the label, the product must be stored away from light.</w:t>
            </w:r>
          </w:p>
          <w:p w14:paraId="01B52576" w14:textId="77777777" w:rsidR="00E53306" w:rsidRPr="00EA1840" w:rsidRDefault="00E53306" w:rsidP="0049463B">
            <w:pPr>
              <w:snapToGrid w:val="0"/>
              <w:spacing w:line="260" w:lineRule="atLeast"/>
              <w:rPr>
                <w:rFonts w:eastAsia="Calibri"/>
                <w:sz w:val="18"/>
                <w:szCs w:val="18"/>
                <w:lang w:eastAsia="en-US"/>
              </w:rPr>
            </w:pPr>
          </w:p>
        </w:tc>
        <w:tc>
          <w:tcPr>
            <w:tcW w:w="1701" w:type="dxa"/>
            <w:tcBorders>
              <w:top w:val="single" w:sz="4" w:space="0" w:color="000000"/>
              <w:left w:val="single" w:sz="4" w:space="0" w:color="000000"/>
              <w:bottom w:val="single" w:sz="4" w:space="0" w:color="000000"/>
            </w:tcBorders>
            <w:vAlign w:val="center"/>
          </w:tcPr>
          <w:p w14:paraId="190F48DB" w14:textId="21DCDC2C" w:rsidR="00E53306" w:rsidRPr="00383C25" w:rsidRDefault="00383C25" w:rsidP="0049463B">
            <w:pPr>
              <w:snapToGrid w:val="0"/>
              <w:spacing w:line="260" w:lineRule="atLeast"/>
              <w:rPr>
                <w:rFonts w:eastAsia="Calibri"/>
                <w:sz w:val="18"/>
                <w:szCs w:val="18"/>
                <w:lang w:val="en-US" w:eastAsia="en-US"/>
              </w:rPr>
            </w:pPr>
            <w:r w:rsidRPr="00383C25">
              <w:rPr>
                <w:rFonts w:eastAsia="Calibri"/>
                <w:sz w:val="18"/>
                <w:szCs w:val="18"/>
                <w:lang w:val="en-US" w:eastAsia="en-US"/>
              </w:rPr>
              <w:t>Data is missing but in the SPC the applicant specif</w:t>
            </w:r>
            <w:r w:rsidR="00C87F80">
              <w:rPr>
                <w:rFonts w:eastAsia="Calibri"/>
                <w:sz w:val="18"/>
                <w:szCs w:val="18"/>
                <w:lang w:val="en-US" w:eastAsia="en-US"/>
              </w:rPr>
              <w:t>ies</w:t>
            </w:r>
            <w:r w:rsidRPr="00383C25">
              <w:rPr>
                <w:rFonts w:eastAsia="Calibri"/>
                <w:sz w:val="18"/>
                <w:szCs w:val="18"/>
                <w:lang w:val="en-US" w:eastAsia="en-US"/>
              </w:rPr>
              <w:t xml:space="preserve"> that the product should be store away from light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DD76" w14:textId="2E554A47" w:rsidR="00E53306" w:rsidRPr="00EA1840" w:rsidRDefault="00E53306" w:rsidP="0049463B">
            <w:pPr>
              <w:snapToGrid w:val="0"/>
              <w:spacing w:line="260" w:lineRule="atLeast"/>
              <w:rPr>
                <w:rFonts w:eastAsia="Calibri"/>
                <w:sz w:val="18"/>
                <w:szCs w:val="18"/>
                <w:lang w:eastAsia="en-US"/>
              </w:rPr>
            </w:pPr>
          </w:p>
        </w:tc>
      </w:tr>
      <w:tr w:rsidR="00D37ADF" w14:paraId="55188269"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5A866335" w14:textId="77777777" w:rsidR="00E53306" w:rsidRPr="00EA1840" w:rsidRDefault="00E53306" w:rsidP="0049463B">
            <w:pPr>
              <w:rPr>
                <w:rFonts w:eastAsia="Calibri"/>
                <w:sz w:val="18"/>
                <w:szCs w:val="18"/>
              </w:rPr>
            </w:pPr>
            <w:r w:rsidRPr="00EA1840">
              <w:rPr>
                <w:rFonts w:eastAsia="Calibri"/>
                <w:sz w:val="18"/>
                <w:szCs w:val="18"/>
              </w:rPr>
              <w:t xml:space="preserve">Effects on content of the active substance and technical characteristics of the biocidal product – </w:t>
            </w:r>
            <w:r w:rsidRPr="00EA1840">
              <w:rPr>
                <w:rFonts w:eastAsia="Calibri"/>
                <w:b/>
                <w:sz w:val="18"/>
                <w:szCs w:val="18"/>
              </w:rPr>
              <w:t>temperature and humidity</w:t>
            </w:r>
          </w:p>
        </w:tc>
        <w:tc>
          <w:tcPr>
            <w:tcW w:w="1843" w:type="dxa"/>
            <w:tcBorders>
              <w:top w:val="single" w:sz="4" w:space="0" w:color="000000"/>
              <w:left w:val="single" w:sz="4" w:space="0" w:color="000000"/>
              <w:bottom w:val="single" w:sz="4" w:space="0" w:color="000000"/>
            </w:tcBorders>
            <w:shd w:val="clear" w:color="auto" w:fill="auto"/>
            <w:vAlign w:val="center"/>
          </w:tcPr>
          <w:p w14:paraId="23316812" w14:textId="77777777" w:rsidR="00363230" w:rsidRPr="001F34F0" w:rsidRDefault="00363230" w:rsidP="00363230">
            <w:pPr>
              <w:snapToGrid w:val="0"/>
              <w:rPr>
                <w:rFonts w:eastAsia="Calibri"/>
                <w:sz w:val="18"/>
                <w:szCs w:val="18"/>
              </w:rPr>
            </w:pPr>
            <w:r w:rsidRPr="001F34F0">
              <w:rPr>
                <w:rFonts w:eastAsia="Calibri"/>
                <w:sz w:val="18"/>
                <w:szCs w:val="18"/>
              </w:rPr>
              <w:t>GIFAP Monograph n°17</w:t>
            </w:r>
          </w:p>
          <w:p w14:paraId="7098DFFD" w14:textId="6E6B9BC4" w:rsidR="00E53306" w:rsidRPr="00EA1840" w:rsidRDefault="00363230" w:rsidP="00363230">
            <w:pPr>
              <w:snapToGrid w:val="0"/>
              <w:rPr>
                <w:rFonts w:eastAsia="Calibri"/>
                <w:sz w:val="18"/>
                <w:szCs w:val="18"/>
              </w:rPr>
            </w:pPr>
            <w:r w:rsidRPr="001F34F0">
              <w:rPr>
                <w:rFonts w:eastAsia="Calibri"/>
                <w:sz w:val="18"/>
                <w:szCs w:val="18"/>
              </w:rPr>
              <w:t>CIPAC MT 46.3</w:t>
            </w:r>
          </w:p>
        </w:tc>
        <w:tc>
          <w:tcPr>
            <w:tcW w:w="1701" w:type="dxa"/>
            <w:tcBorders>
              <w:top w:val="single" w:sz="4" w:space="0" w:color="000000"/>
              <w:left w:val="single" w:sz="4" w:space="0" w:color="000000"/>
              <w:bottom w:val="single" w:sz="4" w:space="0" w:color="000000"/>
            </w:tcBorders>
            <w:shd w:val="clear" w:color="auto" w:fill="auto"/>
            <w:vAlign w:val="center"/>
          </w:tcPr>
          <w:p w14:paraId="57F0148F" w14:textId="77777777" w:rsidR="00166873" w:rsidRPr="001F34F0" w:rsidRDefault="00166873" w:rsidP="00166873">
            <w:pPr>
              <w:snapToGrid w:val="0"/>
              <w:rPr>
                <w:rFonts w:eastAsia="Calibri"/>
                <w:sz w:val="18"/>
                <w:szCs w:val="18"/>
              </w:rPr>
            </w:pPr>
            <w:r w:rsidRPr="001F34F0">
              <w:rPr>
                <w:rFonts w:eastAsia="Calibri"/>
                <w:sz w:val="18"/>
                <w:szCs w:val="18"/>
              </w:rPr>
              <w:t>Brodifacoum 0.0017% w/w wax block</w:t>
            </w:r>
          </w:p>
          <w:p w14:paraId="33D5D0CA" w14:textId="3051A32B" w:rsidR="00E53306" w:rsidRPr="00EA1840" w:rsidRDefault="00166873" w:rsidP="00166873">
            <w:pPr>
              <w:snapToGrid w:val="0"/>
              <w:rPr>
                <w:rFonts w:eastAsia="Calibri"/>
                <w:sz w:val="18"/>
                <w:szCs w:val="18"/>
              </w:rPr>
            </w:pPr>
            <w:r w:rsidRPr="001F34F0">
              <w:rPr>
                <w:rFonts w:eastAsia="Calibri"/>
                <w:sz w:val="18"/>
                <w:szCs w:val="18"/>
              </w:rPr>
              <w:t>Batch 090145</w:t>
            </w:r>
          </w:p>
        </w:tc>
        <w:tc>
          <w:tcPr>
            <w:tcW w:w="6804" w:type="dxa"/>
            <w:tcBorders>
              <w:top w:val="single" w:sz="4" w:space="0" w:color="000000"/>
              <w:left w:val="single" w:sz="4" w:space="0" w:color="000000"/>
              <w:bottom w:val="single" w:sz="4" w:space="0" w:color="000000"/>
            </w:tcBorders>
            <w:shd w:val="clear" w:color="auto" w:fill="auto"/>
            <w:vAlign w:val="center"/>
          </w:tcPr>
          <w:p w14:paraId="2CB7B42B" w14:textId="0E9318F8" w:rsidR="00E53306" w:rsidRPr="00EA1840" w:rsidRDefault="00E53306" w:rsidP="00363230">
            <w:pPr>
              <w:snapToGrid w:val="0"/>
              <w:jc w:val="both"/>
              <w:rPr>
                <w:rFonts w:eastAsia="Calibri"/>
                <w:sz w:val="18"/>
                <w:szCs w:val="18"/>
              </w:rPr>
            </w:pPr>
            <w:r w:rsidRPr="004C4CFD">
              <w:rPr>
                <w:rFonts w:eastAsia="Calibri"/>
                <w:sz w:val="18"/>
                <w:szCs w:val="18"/>
                <w:lang w:eastAsia="en-US"/>
              </w:rPr>
              <w:t>No effect of temperature has been noticed during the accelerated storage stability study.</w:t>
            </w:r>
          </w:p>
        </w:tc>
        <w:tc>
          <w:tcPr>
            <w:tcW w:w="1701" w:type="dxa"/>
            <w:tcBorders>
              <w:top w:val="single" w:sz="4" w:space="0" w:color="000000"/>
              <w:left w:val="single" w:sz="4" w:space="0" w:color="000000"/>
              <w:bottom w:val="single" w:sz="4" w:space="0" w:color="000000"/>
            </w:tcBorders>
            <w:vAlign w:val="center"/>
          </w:tcPr>
          <w:p w14:paraId="03C7BDDA" w14:textId="77777777" w:rsidR="00E53306" w:rsidRDefault="00E4538C" w:rsidP="00E4538C">
            <w:pPr>
              <w:snapToGrid w:val="0"/>
              <w:rPr>
                <w:rFonts w:eastAsia="Calibri"/>
                <w:sz w:val="18"/>
                <w:szCs w:val="18"/>
              </w:rPr>
            </w:pPr>
            <w:r w:rsidRPr="00E4538C">
              <w:rPr>
                <w:rFonts w:eastAsia="Calibri"/>
                <w:sz w:val="18"/>
                <w:szCs w:val="18"/>
              </w:rPr>
              <w:t>See data on the accelerated storage study 12 weeks at 35°C</w:t>
            </w:r>
            <w:r>
              <w:rPr>
                <w:rFonts w:eastAsia="Calibri"/>
                <w:sz w:val="18"/>
                <w:szCs w:val="18"/>
              </w:rPr>
              <w:t>.</w:t>
            </w:r>
          </w:p>
          <w:p w14:paraId="12E32C8A" w14:textId="77777777" w:rsidR="00A50624" w:rsidRDefault="00A50624" w:rsidP="00E4538C">
            <w:pPr>
              <w:snapToGrid w:val="0"/>
              <w:rPr>
                <w:rFonts w:eastAsia="Calibri"/>
                <w:sz w:val="18"/>
                <w:szCs w:val="18"/>
              </w:rPr>
            </w:pPr>
          </w:p>
          <w:p w14:paraId="6CC17E4E" w14:textId="090D5E6A" w:rsidR="00A50624" w:rsidRPr="00A50624" w:rsidRDefault="00A9368F">
            <w:pPr>
              <w:snapToGrid w:val="0"/>
              <w:rPr>
                <w:rFonts w:eastAsia="Calibri"/>
                <w:sz w:val="18"/>
                <w:szCs w:val="18"/>
                <w:lang w:val="en-US"/>
              </w:rPr>
            </w:pPr>
            <w:r>
              <w:rPr>
                <w:rFonts w:eastAsia="Calibri"/>
                <w:sz w:val="18"/>
                <w:szCs w:val="18"/>
              </w:rPr>
              <w:t>For humidity, in</w:t>
            </w:r>
            <w:r w:rsidR="00A50624" w:rsidRPr="00A50624">
              <w:rPr>
                <w:rFonts w:eastAsia="Calibri"/>
                <w:sz w:val="18"/>
                <w:szCs w:val="18"/>
                <w:lang w:val="en-US"/>
              </w:rPr>
              <w:t xml:space="preserve"> the SPC the applicant </w:t>
            </w:r>
            <w:r w:rsidRPr="00A50624">
              <w:rPr>
                <w:rFonts w:eastAsia="Calibri"/>
                <w:sz w:val="18"/>
                <w:szCs w:val="18"/>
                <w:lang w:val="en-US"/>
              </w:rPr>
              <w:t>specif</w:t>
            </w:r>
            <w:r>
              <w:rPr>
                <w:rFonts w:eastAsia="Calibri"/>
                <w:sz w:val="18"/>
                <w:szCs w:val="18"/>
                <w:lang w:val="en-US"/>
              </w:rPr>
              <w:t>ies</w:t>
            </w:r>
            <w:r w:rsidRPr="00A50624">
              <w:rPr>
                <w:rFonts w:eastAsia="Calibri"/>
                <w:sz w:val="18"/>
                <w:szCs w:val="18"/>
                <w:lang w:val="en-US"/>
              </w:rPr>
              <w:t xml:space="preserve"> </w:t>
            </w:r>
            <w:r w:rsidR="00A50624" w:rsidRPr="00A50624">
              <w:rPr>
                <w:rFonts w:eastAsia="Calibri"/>
                <w:sz w:val="18"/>
                <w:szCs w:val="18"/>
                <w:lang w:val="en-US"/>
              </w:rPr>
              <w:t xml:space="preserve">that the product should </w:t>
            </w:r>
            <w:r w:rsidR="00A50624">
              <w:rPr>
                <w:rFonts w:eastAsia="Calibri"/>
                <w:sz w:val="18"/>
                <w:szCs w:val="18"/>
                <w:lang w:val="en-US"/>
              </w:rPr>
              <w:t>s</w:t>
            </w:r>
            <w:r w:rsidR="00A50624" w:rsidRPr="00A50624">
              <w:rPr>
                <w:rFonts w:eastAsia="Calibri"/>
                <w:sz w:val="18"/>
                <w:szCs w:val="18"/>
                <w:lang w:val="en-US"/>
              </w:rPr>
              <w:t>tore</w:t>
            </w:r>
            <w:r w:rsidR="00A50624">
              <w:rPr>
                <w:rFonts w:eastAsia="Calibri"/>
                <w:sz w:val="18"/>
                <w:szCs w:val="18"/>
                <w:lang w:val="en-US"/>
              </w:rPr>
              <w:t>d</w:t>
            </w:r>
            <w:r w:rsidR="00A50624" w:rsidRPr="00A50624">
              <w:rPr>
                <w:rFonts w:eastAsia="Calibri"/>
                <w:sz w:val="18"/>
                <w:szCs w:val="18"/>
                <w:lang w:val="en-US"/>
              </w:rPr>
              <w:t xml:space="preserve"> in a dry, cool and well ventilated place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7A6D9" w14:textId="7A6AC2D6" w:rsidR="00E53306" w:rsidRPr="00EA1840" w:rsidRDefault="00E53306" w:rsidP="00A97853">
            <w:pPr>
              <w:snapToGrid w:val="0"/>
              <w:rPr>
                <w:rFonts w:eastAsia="Calibri"/>
                <w:sz w:val="18"/>
                <w:szCs w:val="18"/>
              </w:rPr>
            </w:pPr>
          </w:p>
        </w:tc>
      </w:tr>
      <w:tr w:rsidR="00C8030C" w14:paraId="232C4E15" w14:textId="77777777" w:rsidTr="0098376E">
        <w:trPr>
          <w:trHeight w:val="4432"/>
        </w:trPr>
        <w:tc>
          <w:tcPr>
            <w:tcW w:w="1702" w:type="dxa"/>
            <w:tcBorders>
              <w:top w:val="single" w:sz="4" w:space="0" w:color="000000"/>
              <w:left w:val="single" w:sz="4" w:space="0" w:color="000000"/>
              <w:bottom w:val="single" w:sz="4" w:space="0" w:color="000000"/>
            </w:tcBorders>
            <w:shd w:val="clear" w:color="auto" w:fill="auto"/>
            <w:vAlign w:val="center"/>
          </w:tcPr>
          <w:p w14:paraId="284FDD19" w14:textId="77777777" w:rsidR="00C8030C" w:rsidRPr="00EA1840" w:rsidRDefault="00C8030C" w:rsidP="00C8030C">
            <w:pPr>
              <w:rPr>
                <w:rFonts w:eastAsia="Calibri"/>
                <w:sz w:val="18"/>
                <w:szCs w:val="18"/>
              </w:rPr>
            </w:pPr>
            <w:r w:rsidRPr="00EA1840">
              <w:rPr>
                <w:rFonts w:eastAsia="Calibri"/>
                <w:sz w:val="18"/>
                <w:szCs w:val="18"/>
              </w:rPr>
              <w:lastRenderedPageBreak/>
              <w:t xml:space="preserve">Effects on content of the active substance and technical characteristics of the biocidal product - </w:t>
            </w:r>
            <w:r w:rsidRPr="00EA1840">
              <w:rPr>
                <w:rFonts w:eastAsia="Calibri"/>
                <w:b/>
                <w:sz w:val="18"/>
                <w:szCs w:val="18"/>
              </w:rPr>
              <w:t>reactivity towards container material</w:t>
            </w:r>
          </w:p>
        </w:tc>
        <w:tc>
          <w:tcPr>
            <w:tcW w:w="1843" w:type="dxa"/>
            <w:tcBorders>
              <w:top w:val="single" w:sz="4" w:space="0" w:color="000000"/>
              <w:left w:val="single" w:sz="4" w:space="0" w:color="000000"/>
              <w:bottom w:val="single" w:sz="4" w:space="0" w:color="000000"/>
            </w:tcBorders>
            <w:shd w:val="clear" w:color="auto" w:fill="auto"/>
          </w:tcPr>
          <w:p w14:paraId="3C65EAA5" w14:textId="77777777" w:rsidR="00C8030C" w:rsidRPr="001F34F0" w:rsidRDefault="00C8030C" w:rsidP="00C8030C">
            <w:pPr>
              <w:snapToGrid w:val="0"/>
              <w:rPr>
                <w:rFonts w:eastAsia="Calibri"/>
                <w:sz w:val="18"/>
                <w:szCs w:val="18"/>
              </w:rPr>
            </w:pPr>
            <w:r w:rsidRPr="001F34F0">
              <w:rPr>
                <w:rFonts w:eastAsia="Calibri"/>
                <w:sz w:val="18"/>
                <w:szCs w:val="18"/>
              </w:rPr>
              <w:t>GIFAP Monograph n°17</w:t>
            </w:r>
          </w:p>
          <w:p w14:paraId="2CE7A212" w14:textId="77777777" w:rsidR="00C8030C" w:rsidRPr="001F34F0" w:rsidRDefault="00C8030C" w:rsidP="00C8030C">
            <w:pPr>
              <w:snapToGrid w:val="0"/>
              <w:rPr>
                <w:rFonts w:eastAsia="Calibri"/>
                <w:sz w:val="18"/>
                <w:szCs w:val="18"/>
              </w:rPr>
            </w:pPr>
            <w:r w:rsidRPr="001F34F0">
              <w:rPr>
                <w:rFonts w:eastAsia="Calibri"/>
                <w:sz w:val="18"/>
                <w:szCs w:val="18"/>
              </w:rPr>
              <w:t>CIPAC MT 46.3</w:t>
            </w:r>
          </w:p>
          <w:p w14:paraId="4D41561E" w14:textId="77777777" w:rsidR="00C8030C" w:rsidRPr="001F34F0" w:rsidRDefault="00C8030C" w:rsidP="00C8030C">
            <w:pPr>
              <w:snapToGrid w:val="0"/>
              <w:rPr>
                <w:rFonts w:eastAsia="Calibri"/>
                <w:sz w:val="18"/>
                <w:szCs w:val="18"/>
              </w:rPr>
            </w:pPr>
          </w:p>
          <w:p w14:paraId="1472C9C3" w14:textId="4502F3F8" w:rsidR="00C8030C" w:rsidRDefault="00C8030C" w:rsidP="00C8030C">
            <w:pPr>
              <w:snapToGrid w:val="0"/>
              <w:rPr>
                <w:rFonts w:eastAsia="Calibri"/>
                <w:sz w:val="18"/>
                <w:szCs w:val="18"/>
              </w:rPr>
            </w:pPr>
            <w:r>
              <w:rPr>
                <w:rFonts w:eastAsia="Calibri"/>
                <w:sz w:val="18"/>
                <w:szCs w:val="18"/>
              </w:rPr>
              <w:t>GLP</w:t>
            </w:r>
          </w:p>
          <w:p w14:paraId="1D564D8F" w14:textId="77777777" w:rsidR="00B41EFF" w:rsidRPr="001F34F0" w:rsidRDefault="00B41EFF" w:rsidP="00C8030C">
            <w:pPr>
              <w:snapToGrid w:val="0"/>
              <w:rPr>
                <w:rFonts w:eastAsia="Calibri"/>
                <w:sz w:val="18"/>
                <w:szCs w:val="18"/>
              </w:rPr>
            </w:pPr>
          </w:p>
          <w:p w14:paraId="12B3077F" w14:textId="046815E9" w:rsidR="00C8030C" w:rsidRPr="001F34F0" w:rsidRDefault="00C8030C" w:rsidP="00C8030C">
            <w:pPr>
              <w:snapToGrid w:val="0"/>
              <w:rPr>
                <w:rFonts w:eastAsia="Calibri"/>
                <w:sz w:val="18"/>
                <w:szCs w:val="18"/>
              </w:rPr>
            </w:pPr>
            <w:r w:rsidRPr="001F34F0">
              <w:rPr>
                <w:rFonts w:eastAsia="Calibri"/>
                <w:sz w:val="18"/>
                <w:szCs w:val="18"/>
              </w:rPr>
              <w:t xml:space="preserve">12 weeks at 35°C </w:t>
            </w:r>
            <w:r w:rsidR="00B41EFF">
              <w:rPr>
                <w:rFonts w:eastAsia="Calibri"/>
                <w:sz w:val="18"/>
                <w:szCs w:val="18"/>
              </w:rPr>
              <w:t xml:space="preserve">with loose blocks </w:t>
            </w:r>
            <w:r w:rsidRPr="001F34F0">
              <w:rPr>
                <w:rFonts w:eastAsia="Calibri"/>
                <w:sz w:val="18"/>
                <w:szCs w:val="18"/>
              </w:rPr>
              <w:t xml:space="preserve">in </w:t>
            </w:r>
          </w:p>
          <w:p w14:paraId="79335BD0" w14:textId="162991E1" w:rsidR="00C8030C" w:rsidRPr="001F34F0" w:rsidRDefault="00C8030C" w:rsidP="00C8030C">
            <w:pPr>
              <w:snapToGrid w:val="0"/>
              <w:rPr>
                <w:rFonts w:eastAsia="Calibri"/>
                <w:sz w:val="18"/>
                <w:szCs w:val="18"/>
              </w:rPr>
            </w:pPr>
            <w:r w:rsidRPr="001F34F0">
              <w:rPr>
                <w:rFonts w:eastAsia="Calibri"/>
                <w:sz w:val="18"/>
                <w:szCs w:val="18"/>
              </w:rPr>
              <w:t xml:space="preserve">- Plastic </w:t>
            </w:r>
            <w:r>
              <w:rPr>
                <w:rFonts w:eastAsia="Calibri"/>
                <w:sz w:val="18"/>
                <w:szCs w:val="18"/>
              </w:rPr>
              <w:t>LD</w:t>
            </w:r>
            <w:r w:rsidRPr="001F34F0">
              <w:rPr>
                <w:rFonts w:eastAsia="Calibri"/>
                <w:sz w:val="18"/>
                <w:szCs w:val="18"/>
              </w:rPr>
              <w:t xml:space="preserve">PE bag </w:t>
            </w:r>
            <w:r w:rsidRPr="001F34F0">
              <w:rPr>
                <w:rFonts w:eastAsia="SimSun"/>
                <w:sz w:val="18"/>
                <w:szCs w:val="18"/>
              </w:rPr>
              <w:t>(pack 1);</w:t>
            </w:r>
          </w:p>
          <w:p w14:paraId="4256421C" w14:textId="457B286C" w:rsidR="00C8030C" w:rsidRPr="001F34F0" w:rsidRDefault="00C8030C" w:rsidP="00C8030C">
            <w:pPr>
              <w:snapToGrid w:val="0"/>
              <w:rPr>
                <w:rFonts w:eastAsia="Calibri"/>
                <w:sz w:val="18"/>
                <w:szCs w:val="18"/>
              </w:rPr>
            </w:pPr>
            <w:r w:rsidRPr="001F34F0">
              <w:rPr>
                <w:rFonts w:eastAsia="Calibri"/>
                <w:sz w:val="18"/>
                <w:szCs w:val="18"/>
              </w:rPr>
              <w:t xml:space="preserve">- </w:t>
            </w:r>
            <w:r w:rsidRPr="00460E5C">
              <w:rPr>
                <w:rFonts w:eastAsia="Calibri"/>
                <w:sz w:val="18"/>
                <w:szCs w:val="18"/>
              </w:rPr>
              <w:t xml:space="preserve">Metal can : non-coated electrolytic tin plate metal </w:t>
            </w:r>
            <w:r w:rsidRPr="001F34F0">
              <w:rPr>
                <w:rFonts w:eastAsia="SimSun"/>
                <w:sz w:val="18"/>
                <w:szCs w:val="18"/>
              </w:rPr>
              <w:t>(pack 2</w:t>
            </w:r>
            <w:r>
              <w:rPr>
                <w:rFonts w:eastAsia="Calibri"/>
                <w:sz w:val="18"/>
                <w:szCs w:val="18"/>
              </w:rPr>
              <w:t>)</w:t>
            </w:r>
          </w:p>
          <w:p w14:paraId="0232F648" w14:textId="77777777" w:rsidR="00C8030C" w:rsidRPr="001F34F0" w:rsidRDefault="00C8030C" w:rsidP="00C8030C">
            <w:pPr>
              <w:snapToGrid w:val="0"/>
              <w:rPr>
                <w:rFonts w:eastAsia="Calibri"/>
                <w:sz w:val="18"/>
                <w:szCs w:val="18"/>
              </w:rPr>
            </w:pPr>
            <w:r w:rsidRPr="001F34F0">
              <w:rPr>
                <w:rFonts w:eastAsia="Calibri"/>
                <w:sz w:val="18"/>
                <w:szCs w:val="18"/>
              </w:rPr>
              <w:t xml:space="preserve">- Blister in PVC + carton </w:t>
            </w:r>
            <w:r w:rsidRPr="001F34F0">
              <w:rPr>
                <w:rFonts w:eastAsia="SimSun"/>
                <w:sz w:val="18"/>
                <w:szCs w:val="18"/>
              </w:rPr>
              <w:t>(pack 3)</w:t>
            </w:r>
          </w:p>
          <w:p w14:paraId="20ECD36A" w14:textId="77777777" w:rsidR="00C8030C" w:rsidRDefault="00C8030C" w:rsidP="00C8030C">
            <w:pPr>
              <w:snapToGrid w:val="0"/>
              <w:rPr>
                <w:rFonts w:eastAsia="SimSun"/>
                <w:sz w:val="18"/>
                <w:szCs w:val="18"/>
              </w:rPr>
            </w:pPr>
            <w:r w:rsidRPr="001F34F0">
              <w:rPr>
                <w:rFonts w:eastAsia="Calibri"/>
                <w:sz w:val="18"/>
                <w:szCs w:val="18"/>
              </w:rPr>
              <w:t xml:space="preserve">- </w:t>
            </w:r>
            <w:r>
              <w:rPr>
                <w:rFonts w:eastAsia="Calibri"/>
                <w:sz w:val="18"/>
                <w:szCs w:val="18"/>
              </w:rPr>
              <w:t>LD</w:t>
            </w:r>
            <w:r w:rsidRPr="001F34F0">
              <w:rPr>
                <w:rFonts w:eastAsia="Calibri"/>
                <w:sz w:val="18"/>
                <w:szCs w:val="18"/>
              </w:rPr>
              <w:t xml:space="preserve">PE sachet </w:t>
            </w:r>
            <w:r w:rsidRPr="001F34F0">
              <w:rPr>
                <w:rFonts w:eastAsia="SimSun"/>
                <w:sz w:val="18"/>
                <w:szCs w:val="18"/>
              </w:rPr>
              <w:t>(pack 4)</w:t>
            </w:r>
          </w:p>
          <w:p w14:paraId="464F3C8F" w14:textId="77777777" w:rsidR="00B41EFF" w:rsidRDefault="00B41EFF" w:rsidP="00C8030C">
            <w:pPr>
              <w:snapToGrid w:val="0"/>
              <w:rPr>
                <w:rFonts w:eastAsia="SimSun"/>
                <w:sz w:val="18"/>
                <w:szCs w:val="18"/>
              </w:rPr>
            </w:pPr>
          </w:p>
          <w:p w14:paraId="744D76FE" w14:textId="459B65F0" w:rsidR="00B41EFF" w:rsidRPr="001F34F0" w:rsidRDefault="00B41EFF" w:rsidP="00B41EFF">
            <w:pPr>
              <w:snapToGrid w:val="0"/>
              <w:rPr>
                <w:rFonts w:eastAsia="Calibri"/>
                <w:sz w:val="18"/>
                <w:szCs w:val="18"/>
              </w:rPr>
            </w:pPr>
            <w:r>
              <w:rPr>
                <w:rFonts w:eastAsia="Calibri"/>
                <w:sz w:val="18"/>
                <w:szCs w:val="18"/>
              </w:rPr>
              <w:t>12 months at ambient temperature</w:t>
            </w:r>
            <w:r w:rsidRPr="001F34F0">
              <w:rPr>
                <w:rFonts w:eastAsia="Calibri"/>
                <w:sz w:val="18"/>
                <w:szCs w:val="18"/>
              </w:rPr>
              <w:t xml:space="preserve"> </w:t>
            </w:r>
            <w:r>
              <w:rPr>
                <w:rFonts w:eastAsia="Calibri"/>
                <w:sz w:val="18"/>
                <w:szCs w:val="18"/>
              </w:rPr>
              <w:t xml:space="preserve">with loose blocks </w:t>
            </w:r>
            <w:r w:rsidRPr="001F34F0">
              <w:rPr>
                <w:rFonts w:eastAsia="Calibri"/>
                <w:sz w:val="18"/>
                <w:szCs w:val="18"/>
              </w:rPr>
              <w:t xml:space="preserve">in </w:t>
            </w:r>
          </w:p>
          <w:p w14:paraId="5ADAD72C" w14:textId="77777777" w:rsidR="00B41EFF" w:rsidRPr="001F34F0" w:rsidRDefault="00B41EFF" w:rsidP="00B41EFF">
            <w:pPr>
              <w:snapToGrid w:val="0"/>
              <w:rPr>
                <w:rFonts w:eastAsia="Calibri"/>
                <w:sz w:val="18"/>
                <w:szCs w:val="18"/>
              </w:rPr>
            </w:pPr>
            <w:r w:rsidRPr="001F34F0">
              <w:rPr>
                <w:rFonts w:eastAsia="Calibri"/>
                <w:sz w:val="18"/>
                <w:szCs w:val="18"/>
              </w:rPr>
              <w:t xml:space="preserve">- Plastic </w:t>
            </w:r>
            <w:r>
              <w:rPr>
                <w:rFonts w:eastAsia="Calibri"/>
                <w:sz w:val="18"/>
                <w:szCs w:val="18"/>
              </w:rPr>
              <w:t>LD</w:t>
            </w:r>
            <w:r w:rsidRPr="001F34F0">
              <w:rPr>
                <w:rFonts w:eastAsia="Calibri"/>
                <w:sz w:val="18"/>
                <w:szCs w:val="18"/>
              </w:rPr>
              <w:t xml:space="preserve">PE bag </w:t>
            </w:r>
            <w:r w:rsidRPr="001F34F0">
              <w:rPr>
                <w:rFonts w:eastAsia="SimSun"/>
                <w:sz w:val="18"/>
                <w:szCs w:val="18"/>
              </w:rPr>
              <w:t>(pack 1);</w:t>
            </w:r>
          </w:p>
          <w:p w14:paraId="187D9837" w14:textId="77777777" w:rsidR="00B41EFF" w:rsidRPr="001F34F0" w:rsidRDefault="00B41EFF" w:rsidP="00B41EFF">
            <w:pPr>
              <w:snapToGrid w:val="0"/>
              <w:rPr>
                <w:rFonts w:eastAsia="Calibri"/>
                <w:sz w:val="18"/>
                <w:szCs w:val="18"/>
              </w:rPr>
            </w:pPr>
            <w:r w:rsidRPr="001F34F0">
              <w:rPr>
                <w:rFonts w:eastAsia="Calibri"/>
                <w:sz w:val="18"/>
                <w:szCs w:val="18"/>
              </w:rPr>
              <w:t xml:space="preserve">- </w:t>
            </w:r>
            <w:r w:rsidRPr="00460E5C">
              <w:rPr>
                <w:rFonts w:eastAsia="Calibri"/>
                <w:sz w:val="18"/>
                <w:szCs w:val="18"/>
              </w:rPr>
              <w:t xml:space="preserve">Metal can : non-coated electrolytic tin plate metal </w:t>
            </w:r>
            <w:r w:rsidRPr="001F34F0">
              <w:rPr>
                <w:rFonts w:eastAsia="SimSun"/>
                <w:sz w:val="18"/>
                <w:szCs w:val="18"/>
              </w:rPr>
              <w:t>(pack 2</w:t>
            </w:r>
            <w:r>
              <w:rPr>
                <w:rFonts w:eastAsia="Calibri"/>
                <w:sz w:val="18"/>
                <w:szCs w:val="18"/>
              </w:rPr>
              <w:t>)</w:t>
            </w:r>
          </w:p>
          <w:p w14:paraId="1AE1D197" w14:textId="78CC07AC" w:rsidR="00B41EFF" w:rsidRPr="00EA1840" w:rsidRDefault="00B41EFF" w:rsidP="00C8030C">
            <w:pPr>
              <w:snapToGrid w:val="0"/>
              <w:rPr>
                <w:rFonts w:eastAsia="Calibri"/>
                <w:sz w:val="18"/>
                <w:szCs w:val="18"/>
              </w:rPr>
            </w:pPr>
          </w:p>
        </w:tc>
        <w:tc>
          <w:tcPr>
            <w:tcW w:w="1701" w:type="dxa"/>
            <w:tcBorders>
              <w:top w:val="single" w:sz="4" w:space="0" w:color="000000"/>
              <w:left w:val="single" w:sz="4" w:space="0" w:color="000000"/>
              <w:bottom w:val="single" w:sz="4" w:space="0" w:color="000000"/>
            </w:tcBorders>
            <w:shd w:val="clear" w:color="auto" w:fill="auto"/>
          </w:tcPr>
          <w:p w14:paraId="23C4EA4F" w14:textId="77777777" w:rsidR="00C8030C" w:rsidRPr="001F34F0" w:rsidRDefault="00C8030C" w:rsidP="00C8030C">
            <w:pPr>
              <w:snapToGrid w:val="0"/>
              <w:rPr>
                <w:rFonts w:eastAsia="Calibri"/>
                <w:sz w:val="18"/>
                <w:szCs w:val="18"/>
              </w:rPr>
            </w:pPr>
            <w:r w:rsidRPr="001F34F0">
              <w:rPr>
                <w:rFonts w:eastAsia="Calibri"/>
                <w:sz w:val="18"/>
                <w:szCs w:val="18"/>
              </w:rPr>
              <w:t>Brodifacoum 0.0017% w/w wax block</w:t>
            </w:r>
          </w:p>
          <w:p w14:paraId="64324899" w14:textId="545D8BE0" w:rsidR="00C8030C" w:rsidRPr="00EA1840" w:rsidRDefault="00C8030C" w:rsidP="00C8030C">
            <w:pPr>
              <w:snapToGrid w:val="0"/>
              <w:rPr>
                <w:rFonts w:eastAsia="Calibri"/>
                <w:sz w:val="18"/>
                <w:szCs w:val="18"/>
              </w:rPr>
            </w:pPr>
            <w:r w:rsidRPr="001F34F0">
              <w:rPr>
                <w:rFonts w:eastAsia="Calibri"/>
                <w:sz w:val="18"/>
                <w:szCs w:val="18"/>
              </w:rPr>
              <w:t>Batch 090145</w:t>
            </w:r>
          </w:p>
        </w:tc>
        <w:tc>
          <w:tcPr>
            <w:tcW w:w="6804" w:type="dxa"/>
            <w:tcBorders>
              <w:top w:val="single" w:sz="4" w:space="0" w:color="000000"/>
              <w:left w:val="single" w:sz="4" w:space="0" w:color="000000"/>
              <w:bottom w:val="single" w:sz="4" w:space="0" w:color="000000"/>
            </w:tcBorders>
            <w:shd w:val="clear" w:color="auto" w:fill="auto"/>
          </w:tcPr>
          <w:p w14:paraId="6D5B215F" w14:textId="61FE64FC" w:rsidR="00C8030C" w:rsidRDefault="00C8030C" w:rsidP="00C8030C">
            <w:pPr>
              <w:pStyle w:val="CSRHeading1"/>
              <w:spacing w:line="260" w:lineRule="atLeast"/>
              <w:rPr>
                <w:rFonts w:ascii="Verdana" w:eastAsia="Calibri" w:hAnsi="Verdana"/>
                <w:sz w:val="18"/>
                <w:szCs w:val="18"/>
                <w:lang w:eastAsia="en-US"/>
              </w:rPr>
            </w:pPr>
            <w:r w:rsidRPr="00362360">
              <w:rPr>
                <w:rFonts w:ascii="Verdana" w:eastAsia="Calibri" w:hAnsi="Verdana"/>
                <w:b w:val="0"/>
                <w:bCs w:val="0"/>
                <w:sz w:val="18"/>
                <w:szCs w:val="18"/>
                <w:u w:val="single"/>
                <w:lang w:eastAsia="en-US"/>
              </w:rPr>
              <w:t>Compatibility (resistance) of the packaging material:</w:t>
            </w:r>
          </w:p>
          <w:p w14:paraId="02A0951F" w14:textId="77777777" w:rsidR="00C8030C" w:rsidRDefault="00C8030C" w:rsidP="00C8030C">
            <w:pPr>
              <w:pStyle w:val="CSRHeading1"/>
              <w:spacing w:line="260" w:lineRule="atLeast"/>
              <w:rPr>
                <w:rFonts w:ascii="Verdana" w:eastAsia="Calibri" w:hAnsi="Verdana"/>
                <w:sz w:val="18"/>
                <w:szCs w:val="18"/>
                <w:lang w:eastAsia="en-US"/>
              </w:rPr>
            </w:pPr>
          </w:p>
          <w:tbl>
            <w:tblPr>
              <w:tblW w:w="6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361"/>
              <w:gridCol w:w="1417"/>
              <w:gridCol w:w="1361"/>
              <w:gridCol w:w="1361"/>
            </w:tblGrid>
            <w:tr w:rsidR="00C8030C" w:rsidRPr="0099032E" w14:paraId="15AC171C" w14:textId="77777777" w:rsidTr="002603B6">
              <w:trPr>
                <w:cantSplit/>
                <w:trHeight w:val="310"/>
              </w:trPr>
              <w:tc>
                <w:tcPr>
                  <w:tcW w:w="1134" w:type="dxa"/>
                  <w:shd w:val="clear" w:color="auto" w:fill="auto"/>
                </w:tcPr>
                <w:p w14:paraId="275740C7" w14:textId="77777777" w:rsidR="00C8030C" w:rsidRPr="00D34F9F" w:rsidRDefault="00C8030C" w:rsidP="00C8030C">
                  <w:pPr>
                    <w:rPr>
                      <w:sz w:val="18"/>
                      <w:szCs w:val="18"/>
                      <w:lang w:val="en-US"/>
                    </w:rPr>
                  </w:pPr>
                </w:p>
              </w:tc>
              <w:tc>
                <w:tcPr>
                  <w:tcW w:w="1361" w:type="dxa"/>
                  <w:shd w:val="clear" w:color="auto" w:fill="auto"/>
                </w:tcPr>
                <w:p w14:paraId="4AF6C7DD" w14:textId="77777777" w:rsidR="00C8030C" w:rsidRPr="00362360" w:rsidRDefault="00C8030C" w:rsidP="00C8030C">
                  <w:pPr>
                    <w:rPr>
                      <w:sz w:val="18"/>
                      <w:szCs w:val="18"/>
                      <w:lang w:val="en-US"/>
                    </w:rPr>
                  </w:pPr>
                  <w:r w:rsidRPr="00362360">
                    <w:rPr>
                      <w:sz w:val="18"/>
                      <w:szCs w:val="18"/>
                      <w:lang w:val="en-US"/>
                    </w:rPr>
                    <w:t>T12w</w:t>
                  </w:r>
                </w:p>
                <w:p w14:paraId="785E4AFD" w14:textId="77777777" w:rsidR="00C8030C" w:rsidRPr="00362360" w:rsidRDefault="00C8030C" w:rsidP="00C8030C">
                  <w:pPr>
                    <w:rPr>
                      <w:sz w:val="18"/>
                      <w:szCs w:val="18"/>
                      <w:lang w:val="en-US"/>
                    </w:rPr>
                  </w:pPr>
                  <w:r w:rsidRPr="00362360">
                    <w:rPr>
                      <w:sz w:val="18"/>
                      <w:szCs w:val="18"/>
                      <w:lang w:val="en-US"/>
                    </w:rPr>
                    <w:t>Pack 1</w:t>
                  </w:r>
                </w:p>
              </w:tc>
              <w:tc>
                <w:tcPr>
                  <w:tcW w:w="1417" w:type="dxa"/>
                </w:tcPr>
                <w:p w14:paraId="546FC6B7" w14:textId="77777777" w:rsidR="00C8030C" w:rsidRPr="00362360" w:rsidRDefault="00C8030C" w:rsidP="00C8030C">
                  <w:pPr>
                    <w:rPr>
                      <w:sz w:val="18"/>
                      <w:szCs w:val="18"/>
                      <w:lang w:val="en-US"/>
                    </w:rPr>
                  </w:pPr>
                  <w:r w:rsidRPr="00362360">
                    <w:rPr>
                      <w:sz w:val="18"/>
                      <w:szCs w:val="18"/>
                      <w:lang w:val="en-US"/>
                    </w:rPr>
                    <w:t>T12w</w:t>
                  </w:r>
                </w:p>
                <w:p w14:paraId="5F274F98" w14:textId="77777777" w:rsidR="00C8030C" w:rsidRPr="00362360" w:rsidRDefault="00C8030C" w:rsidP="00C8030C">
                  <w:pPr>
                    <w:rPr>
                      <w:sz w:val="18"/>
                      <w:szCs w:val="18"/>
                      <w:lang w:val="en-US"/>
                    </w:rPr>
                  </w:pPr>
                  <w:r w:rsidRPr="00362360">
                    <w:rPr>
                      <w:sz w:val="18"/>
                      <w:szCs w:val="18"/>
                      <w:lang w:val="en-US"/>
                    </w:rPr>
                    <w:t>Pack 2</w:t>
                  </w:r>
                </w:p>
              </w:tc>
              <w:tc>
                <w:tcPr>
                  <w:tcW w:w="1361" w:type="dxa"/>
                </w:tcPr>
                <w:p w14:paraId="02255064" w14:textId="77777777" w:rsidR="00C8030C" w:rsidRPr="00362360" w:rsidRDefault="00C8030C" w:rsidP="00C8030C">
                  <w:pPr>
                    <w:rPr>
                      <w:sz w:val="18"/>
                      <w:szCs w:val="18"/>
                      <w:lang w:val="en-US"/>
                    </w:rPr>
                  </w:pPr>
                  <w:r w:rsidRPr="00362360">
                    <w:rPr>
                      <w:sz w:val="18"/>
                      <w:szCs w:val="18"/>
                      <w:lang w:val="en-US"/>
                    </w:rPr>
                    <w:t xml:space="preserve">T12w </w:t>
                  </w:r>
                </w:p>
                <w:p w14:paraId="6C89BB75" w14:textId="77777777" w:rsidR="00C8030C" w:rsidRPr="00362360" w:rsidRDefault="00C8030C" w:rsidP="00C8030C">
                  <w:pPr>
                    <w:rPr>
                      <w:sz w:val="18"/>
                      <w:szCs w:val="18"/>
                      <w:lang w:val="en-US"/>
                    </w:rPr>
                  </w:pPr>
                  <w:r w:rsidRPr="00362360">
                    <w:rPr>
                      <w:sz w:val="18"/>
                      <w:szCs w:val="18"/>
                      <w:lang w:val="en-US"/>
                    </w:rPr>
                    <w:t>Pack 3</w:t>
                  </w:r>
                </w:p>
              </w:tc>
              <w:tc>
                <w:tcPr>
                  <w:tcW w:w="1361" w:type="dxa"/>
                </w:tcPr>
                <w:p w14:paraId="7AE95B02" w14:textId="77777777" w:rsidR="00C8030C" w:rsidRPr="00362360" w:rsidRDefault="00C8030C" w:rsidP="00C8030C">
                  <w:pPr>
                    <w:rPr>
                      <w:sz w:val="18"/>
                      <w:szCs w:val="18"/>
                      <w:lang w:val="en-US"/>
                    </w:rPr>
                  </w:pPr>
                  <w:r w:rsidRPr="00362360">
                    <w:rPr>
                      <w:sz w:val="18"/>
                      <w:szCs w:val="18"/>
                      <w:lang w:val="en-US"/>
                    </w:rPr>
                    <w:t>T12w</w:t>
                  </w:r>
                </w:p>
                <w:p w14:paraId="65555509" w14:textId="77777777" w:rsidR="00C8030C" w:rsidRPr="00362360" w:rsidRDefault="00C8030C" w:rsidP="00C8030C">
                  <w:pPr>
                    <w:rPr>
                      <w:sz w:val="18"/>
                      <w:szCs w:val="18"/>
                      <w:lang w:val="en-US"/>
                    </w:rPr>
                  </w:pPr>
                  <w:r w:rsidRPr="00362360">
                    <w:rPr>
                      <w:sz w:val="18"/>
                      <w:szCs w:val="18"/>
                      <w:lang w:val="en-US"/>
                    </w:rPr>
                    <w:t>Pack 4</w:t>
                  </w:r>
                </w:p>
              </w:tc>
            </w:tr>
            <w:tr w:rsidR="00C8030C" w14:paraId="0BB2F7F9" w14:textId="77777777" w:rsidTr="002603B6">
              <w:trPr>
                <w:cantSplit/>
                <w:trHeight w:val="2457"/>
              </w:trPr>
              <w:tc>
                <w:tcPr>
                  <w:tcW w:w="1134" w:type="dxa"/>
                  <w:shd w:val="clear" w:color="auto" w:fill="auto"/>
                </w:tcPr>
                <w:p w14:paraId="3B64E352" w14:textId="77777777" w:rsidR="00C8030C" w:rsidRPr="0099032E" w:rsidRDefault="00C8030C" w:rsidP="00C8030C">
                  <w:pPr>
                    <w:rPr>
                      <w:sz w:val="18"/>
                      <w:szCs w:val="18"/>
                      <w:lang w:val="en-US"/>
                    </w:rPr>
                  </w:pPr>
                  <w:r w:rsidRPr="0099032E">
                    <w:rPr>
                      <w:sz w:val="18"/>
                      <w:szCs w:val="18"/>
                      <w:lang w:val="en-US"/>
                    </w:rPr>
                    <w:t>Packaging</w:t>
                  </w:r>
                </w:p>
              </w:tc>
              <w:tc>
                <w:tcPr>
                  <w:tcW w:w="1361" w:type="dxa"/>
                  <w:shd w:val="clear" w:color="auto" w:fill="auto"/>
                </w:tcPr>
                <w:p w14:paraId="29A4BFE5" w14:textId="2A4F13F8" w:rsidR="00C8030C" w:rsidRPr="0099032E" w:rsidRDefault="00C8030C" w:rsidP="00C8030C">
                  <w:pPr>
                    <w:rPr>
                      <w:sz w:val="18"/>
                      <w:szCs w:val="18"/>
                      <w:lang w:val="en-US"/>
                    </w:rPr>
                  </w:pPr>
                  <w:r>
                    <w:rPr>
                      <w:rFonts w:eastAsia="SimSun"/>
                      <w:sz w:val="18"/>
                      <w:szCs w:val="18"/>
                    </w:rPr>
                    <w:t>No</w:t>
                  </w:r>
                  <w:r w:rsidRPr="0099032E">
                    <w:rPr>
                      <w:rFonts w:eastAsia="SimSun"/>
                      <w:sz w:val="18"/>
                      <w:szCs w:val="18"/>
                    </w:rPr>
                    <w:t xml:space="preserve"> deformation or loss of sample or evident corrosion phenomena</w:t>
                  </w:r>
                </w:p>
              </w:tc>
              <w:tc>
                <w:tcPr>
                  <w:tcW w:w="1417" w:type="dxa"/>
                </w:tcPr>
                <w:p w14:paraId="306278AD" w14:textId="7035424F" w:rsidR="00C8030C" w:rsidRPr="0099032E" w:rsidRDefault="00C8030C" w:rsidP="00C8030C">
                  <w:pPr>
                    <w:rPr>
                      <w:sz w:val="18"/>
                      <w:szCs w:val="18"/>
                      <w:lang w:val="en-US"/>
                    </w:rPr>
                  </w:pPr>
                  <w:r>
                    <w:rPr>
                      <w:rFonts w:eastAsia="SimSun"/>
                      <w:sz w:val="18"/>
                      <w:szCs w:val="18"/>
                    </w:rPr>
                    <w:t>No</w:t>
                  </w:r>
                  <w:r w:rsidRPr="0099032E">
                    <w:rPr>
                      <w:rFonts w:eastAsia="SimSun"/>
                      <w:sz w:val="18"/>
                      <w:szCs w:val="18"/>
                    </w:rPr>
                    <w:t xml:space="preserve"> deformation in either bottom or lateral layers, or loss of sample or evident corrosion phenomena</w:t>
                  </w:r>
                </w:p>
              </w:tc>
              <w:tc>
                <w:tcPr>
                  <w:tcW w:w="1361" w:type="dxa"/>
                </w:tcPr>
                <w:p w14:paraId="4CBC5F6F" w14:textId="6CB787FB" w:rsidR="00C8030C" w:rsidRPr="0099032E" w:rsidRDefault="00C8030C" w:rsidP="00C8030C">
                  <w:pPr>
                    <w:rPr>
                      <w:sz w:val="18"/>
                      <w:szCs w:val="18"/>
                      <w:lang w:val="en-US"/>
                    </w:rPr>
                  </w:pPr>
                  <w:r>
                    <w:rPr>
                      <w:rFonts w:eastAsia="SimSun"/>
                      <w:sz w:val="18"/>
                      <w:szCs w:val="18"/>
                    </w:rPr>
                    <w:t>No</w:t>
                  </w:r>
                  <w:r w:rsidRPr="0099032E">
                    <w:rPr>
                      <w:rFonts w:eastAsia="SimSun"/>
                      <w:sz w:val="18"/>
                      <w:szCs w:val="18"/>
                    </w:rPr>
                    <w:t xml:space="preserve"> deformation or loss of sample or evident corrosion phenomena</w:t>
                  </w:r>
                </w:p>
              </w:tc>
              <w:tc>
                <w:tcPr>
                  <w:tcW w:w="1361" w:type="dxa"/>
                </w:tcPr>
                <w:p w14:paraId="71A61650" w14:textId="4FCFCEF4" w:rsidR="00C8030C" w:rsidRPr="0099032E" w:rsidRDefault="00C8030C" w:rsidP="00C8030C">
                  <w:pPr>
                    <w:rPr>
                      <w:sz w:val="18"/>
                      <w:szCs w:val="18"/>
                      <w:lang w:val="en-US"/>
                    </w:rPr>
                  </w:pPr>
                  <w:r>
                    <w:rPr>
                      <w:rFonts w:eastAsia="SimSun"/>
                      <w:sz w:val="18"/>
                      <w:szCs w:val="18"/>
                    </w:rPr>
                    <w:t xml:space="preserve">No </w:t>
                  </w:r>
                  <w:r w:rsidRPr="0099032E">
                    <w:rPr>
                      <w:rFonts w:eastAsia="SimSun"/>
                      <w:sz w:val="18"/>
                      <w:szCs w:val="18"/>
                    </w:rPr>
                    <w:t>deformation or loss of sample or evident corrosion phenomena</w:t>
                  </w:r>
                </w:p>
              </w:tc>
            </w:tr>
            <w:tr w:rsidR="00C8030C" w14:paraId="652C5ED3" w14:textId="77777777" w:rsidTr="002603B6">
              <w:trPr>
                <w:cantSplit/>
                <w:trHeight w:val="70"/>
              </w:trPr>
              <w:tc>
                <w:tcPr>
                  <w:tcW w:w="1134" w:type="dxa"/>
                  <w:shd w:val="clear" w:color="auto" w:fill="auto"/>
                </w:tcPr>
                <w:p w14:paraId="118A0190" w14:textId="6A87C6AC" w:rsidR="00C8030C" w:rsidRPr="0099032E" w:rsidRDefault="00C8030C" w:rsidP="00C8030C">
                  <w:pPr>
                    <w:rPr>
                      <w:sz w:val="18"/>
                      <w:szCs w:val="18"/>
                      <w:lang w:val="en-US"/>
                    </w:rPr>
                  </w:pPr>
                  <w:r>
                    <w:rPr>
                      <w:sz w:val="18"/>
                      <w:szCs w:val="18"/>
                      <w:lang w:val="en-US"/>
                    </w:rPr>
                    <w:t>Weight deviation</w:t>
                  </w:r>
                </w:p>
              </w:tc>
              <w:tc>
                <w:tcPr>
                  <w:tcW w:w="1361" w:type="dxa"/>
                  <w:shd w:val="clear" w:color="auto" w:fill="auto"/>
                  <w:vAlign w:val="center"/>
                </w:tcPr>
                <w:p w14:paraId="74494AAA" w14:textId="64CBB5BE" w:rsidR="00C8030C" w:rsidRPr="0099032E" w:rsidRDefault="00C8030C" w:rsidP="00C8030C">
                  <w:pPr>
                    <w:rPr>
                      <w:rFonts w:eastAsia="SimSun"/>
                      <w:sz w:val="18"/>
                      <w:szCs w:val="18"/>
                    </w:rPr>
                  </w:pPr>
                  <w:r w:rsidRPr="00EA1840">
                    <w:rPr>
                      <w:rFonts w:eastAsia="SimSun"/>
                      <w:sz w:val="18"/>
                      <w:szCs w:val="18"/>
                    </w:rPr>
                    <w:t>-0.53%</w:t>
                  </w:r>
                </w:p>
              </w:tc>
              <w:tc>
                <w:tcPr>
                  <w:tcW w:w="1417" w:type="dxa"/>
                  <w:vAlign w:val="center"/>
                </w:tcPr>
                <w:p w14:paraId="3AC24F39" w14:textId="3FD560F0" w:rsidR="00C8030C" w:rsidRPr="0099032E" w:rsidRDefault="00C8030C" w:rsidP="00C8030C">
                  <w:pPr>
                    <w:rPr>
                      <w:rFonts w:eastAsia="SimSun"/>
                      <w:sz w:val="18"/>
                      <w:szCs w:val="18"/>
                    </w:rPr>
                  </w:pPr>
                  <w:r w:rsidRPr="00EA1840">
                    <w:rPr>
                      <w:rFonts w:eastAsia="SimSun"/>
                      <w:sz w:val="18"/>
                      <w:szCs w:val="18"/>
                    </w:rPr>
                    <w:t>-0.12%</w:t>
                  </w:r>
                </w:p>
              </w:tc>
              <w:tc>
                <w:tcPr>
                  <w:tcW w:w="1361" w:type="dxa"/>
                  <w:vAlign w:val="center"/>
                </w:tcPr>
                <w:p w14:paraId="4B661419" w14:textId="4DF008D3" w:rsidR="00C8030C" w:rsidRPr="0099032E" w:rsidRDefault="00C8030C" w:rsidP="00C8030C">
                  <w:pPr>
                    <w:rPr>
                      <w:rFonts w:eastAsia="SimSun"/>
                      <w:sz w:val="18"/>
                      <w:szCs w:val="18"/>
                    </w:rPr>
                  </w:pPr>
                  <w:r w:rsidRPr="00EA1840">
                    <w:rPr>
                      <w:rFonts w:eastAsia="SimSun"/>
                      <w:sz w:val="18"/>
                      <w:szCs w:val="18"/>
                    </w:rPr>
                    <w:t>-0.41%</w:t>
                  </w:r>
                </w:p>
              </w:tc>
              <w:tc>
                <w:tcPr>
                  <w:tcW w:w="1361" w:type="dxa"/>
                  <w:vAlign w:val="center"/>
                </w:tcPr>
                <w:p w14:paraId="261DED7B" w14:textId="4FAF05FF" w:rsidR="00C8030C" w:rsidRPr="0099032E" w:rsidRDefault="00C8030C" w:rsidP="00C8030C">
                  <w:pPr>
                    <w:rPr>
                      <w:rFonts w:eastAsia="SimSun"/>
                      <w:sz w:val="18"/>
                      <w:szCs w:val="18"/>
                    </w:rPr>
                  </w:pPr>
                  <w:r w:rsidRPr="00EA1840">
                    <w:rPr>
                      <w:rFonts w:eastAsia="SimSun"/>
                      <w:sz w:val="18"/>
                      <w:szCs w:val="18"/>
                    </w:rPr>
                    <w:t>-0.65%</w:t>
                  </w:r>
                </w:p>
              </w:tc>
            </w:tr>
          </w:tbl>
          <w:p w14:paraId="72B6619A" w14:textId="4A5855E9" w:rsidR="00C92D7B" w:rsidRDefault="00C92D7B" w:rsidP="002E4028">
            <w:pPr>
              <w:pStyle w:val="Tabletext"/>
              <w:spacing w:line="260" w:lineRule="atLeast"/>
              <w:jc w:val="both"/>
              <w:rPr>
                <w:rFonts w:eastAsia="Calibri"/>
                <w:sz w:val="18"/>
                <w:szCs w:val="18"/>
                <w:lang w:eastAsia="en-US"/>
              </w:rPr>
            </w:pPr>
          </w:p>
          <w:p w14:paraId="39E4ACD4" w14:textId="1214864E" w:rsidR="00C92D7B" w:rsidRDefault="00C92D7B" w:rsidP="002E4028">
            <w:pPr>
              <w:pStyle w:val="Tabletext"/>
              <w:spacing w:line="260" w:lineRule="atLeast"/>
              <w:jc w:val="both"/>
              <w:rPr>
                <w:rFonts w:eastAsia="Calibri"/>
                <w:sz w:val="18"/>
                <w:szCs w:val="18"/>
                <w:lang w:eastAsia="en-US"/>
              </w:rPr>
            </w:pPr>
          </w:p>
          <w:p w14:paraId="387115C9" w14:textId="65E0B329" w:rsidR="00C92D7B" w:rsidRDefault="00C92D7B" w:rsidP="002E4028">
            <w:pPr>
              <w:pStyle w:val="Tabletext"/>
              <w:spacing w:line="260" w:lineRule="atLeast"/>
              <w:jc w:val="both"/>
              <w:rPr>
                <w:rFonts w:eastAsia="Calibri"/>
                <w:sz w:val="18"/>
                <w:szCs w:val="18"/>
                <w:lang w:eastAsia="en-US"/>
              </w:rPr>
            </w:pPr>
          </w:p>
          <w:p w14:paraId="78462A4C" w14:textId="1A2978CB" w:rsidR="00C92D7B" w:rsidRDefault="00C92D7B" w:rsidP="002E4028">
            <w:pPr>
              <w:pStyle w:val="Tabletext"/>
              <w:spacing w:line="260" w:lineRule="atLeast"/>
              <w:jc w:val="both"/>
              <w:rPr>
                <w:rFonts w:eastAsia="Calibri"/>
                <w:sz w:val="18"/>
                <w:szCs w:val="18"/>
                <w:lang w:eastAsia="en-US"/>
              </w:rPr>
            </w:pPr>
          </w:p>
          <w:p w14:paraId="440BCE13" w14:textId="5C0994C1" w:rsidR="00C92D7B" w:rsidRDefault="00C92D7B" w:rsidP="002E4028">
            <w:pPr>
              <w:pStyle w:val="Tabletext"/>
              <w:spacing w:line="260" w:lineRule="atLeast"/>
              <w:jc w:val="both"/>
              <w:rPr>
                <w:rFonts w:eastAsia="Calibri"/>
                <w:sz w:val="18"/>
                <w:szCs w:val="18"/>
                <w:lang w:eastAsia="en-US"/>
              </w:rPr>
            </w:pPr>
          </w:p>
          <w:p w14:paraId="769C8468" w14:textId="03240DBE" w:rsidR="00C92D7B" w:rsidRDefault="00C92D7B" w:rsidP="002E4028">
            <w:pPr>
              <w:pStyle w:val="Tabletext"/>
              <w:spacing w:line="260" w:lineRule="atLeast"/>
              <w:jc w:val="both"/>
              <w:rPr>
                <w:rFonts w:eastAsia="Calibri"/>
                <w:sz w:val="18"/>
                <w:szCs w:val="18"/>
                <w:lang w:eastAsia="en-US"/>
              </w:rPr>
            </w:pPr>
          </w:p>
          <w:p w14:paraId="192FF0BE" w14:textId="2F6D00C6" w:rsidR="00C92D7B" w:rsidRDefault="00C92D7B" w:rsidP="002E4028">
            <w:pPr>
              <w:pStyle w:val="Tabletext"/>
              <w:spacing w:line="260" w:lineRule="atLeast"/>
              <w:jc w:val="both"/>
              <w:rPr>
                <w:rFonts w:eastAsia="Calibri"/>
                <w:sz w:val="18"/>
                <w:szCs w:val="18"/>
                <w:lang w:eastAsia="en-US"/>
              </w:rPr>
            </w:pPr>
          </w:p>
          <w:p w14:paraId="03C36DCC" w14:textId="77777777" w:rsidR="00C92D7B" w:rsidRDefault="00C92D7B" w:rsidP="002E4028">
            <w:pPr>
              <w:pStyle w:val="Tabletext"/>
              <w:spacing w:line="260" w:lineRule="atLeast"/>
              <w:jc w:val="both"/>
              <w:rPr>
                <w:rFonts w:eastAsia="Calibri"/>
                <w:sz w:val="18"/>
                <w:szCs w:val="18"/>
                <w:lang w:eastAsia="en-US"/>
              </w:rPr>
            </w:pPr>
          </w:p>
          <w:p w14:paraId="0922AB63" w14:textId="245CD2C9" w:rsidR="002E4028" w:rsidRDefault="002E4028" w:rsidP="002E4028">
            <w:pPr>
              <w:pStyle w:val="Tabletext"/>
              <w:spacing w:line="260" w:lineRule="atLeast"/>
              <w:jc w:val="both"/>
              <w:rPr>
                <w:rFonts w:eastAsia="Calibri"/>
                <w:sz w:val="18"/>
                <w:szCs w:val="18"/>
                <w:lang w:eastAsia="en-US"/>
              </w:rPr>
            </w:pPr>
          </w:p>
          <w:p w14:paraId="0BBDC657" w14:textId="34971EF6" w:rsidR="002E4028" w:rsidRDefault="002E4028" w:rsidP="002E4028">
            <w:pPr>
              <w:pStyle w:val="Tabletext"/>
              <w:spacing w:line="260" w:lineRule="atLeast"/>
              <w:jc w:val="both"/>
              <w:rPr>
                <w:rFonts w:eastAsia="Calibri"/>
                <w:sz w:val="18"/>
                <w:szCs w:val="18"/>
                <w:lang w:eastAsia="en-US"/>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361"/>
              <w:gridCol w:w="1474"/>
              <w:gridCol w:w="1361"/>
              <w:gridCol w:w="1333"/>
            </w:tblGrid>
            <w:tr w:rsidR="002E4028" w:rsidRPr="007F6F2A" w14:paraId="78BD2FAB" w14:textId="036DEFE4" w:rsidTr="00966876">
              <w:trPr>
                <w:cantSplit/>
                <w:trHeight w:val="310"/>
              </w:trPr>
              <w:tc>
                <w:tcPr>
                  <w:tcW w:w="1204" w:type="dxa"/>
                  <w:shd w:val="clear" w:color="auto" w:fill="auto"/>
                </w:tcPr>
                <w:p w14:paraId="561E488C" w14:textId="77777777" w:rsidR="002E4028" w:rsidRPr="00D34F9F" w:rsidRDefault="002E4028" w:rsidP="00C8030C">
                  <w:pPr>
                    <w:rPr>
                      <w:sz w:val="18"/>
                      <w:szCs w:val="18"/>
                      <w:lang w:val="en-US"/>
                    </w:rPr>
                  </w:pPr>
                </w:p>
              </w:tc>
              <w:tc>
                <w:tcPr>
                  <w:tcW w:w="1361" w:type="dxa"/>
                  <w:shd w:val="clear" w:color="auto" w:fill="auto"/>
                </w:tcPr>
                <w:p w14:paraId="62D1F55B" w14:textId="50CE968D" w:rsidR="002E4028" w:rsidRPr="007F6F2A" w:rsidRDefault="002E4028" w:rsidP="00C8030C">
                  <w:pPr>
                    <w:rPr>
                      <w:sz w:val="18"/>
                      <w:szCs w:val="18"/>
                      <w:lang w:val="en-US"/>
                    </w:rPr>
                  </w:pPr>
                  <w:r>
                    <w:rPr>
                      <w:sz w:val="18"/>
                      <w:szCs w:val="18"/>
                      <w:lang w:val="en-US"/>
                    </w:rPr>
                    <w:t>T12m</w:t>
                  </w:r>
                </w:p>
                <w:p w14:paraId="2BBE7D60" w14:textId="77777777" w:rsidR="002E4028" w:rsidRPr="007F6F2A" w:rsidRDefault="002E4028" w:rsidP="00C8030C">
                  <w:pPr>
                    <w:rPr>
                      <w:sz w:val="18"/>
                      <w:szCs w:val="18"/>
                      <w:lang w:val="en-US"/>
                    </w:rPr>
                  </w:pPr>
                  <w:r w:rsidRPr="007F6F2A">
                    <w:rPr>
                      <w:sz w:val="18"/>
                      <w:szCs w:val="18"/>
                      <w:lang w:val="en-US"/>
                    </w:rPr>
                    <w:t>Pack 1</w:t>
                  </w:r>
                </w:p>
              </w:tc>
              <w:tc>
                <w:tcPr>
                  <w:tcW w:w="1474" w:type="dxa"/>
                </w:tcPr>
                <w:p w14:paraId="45DC9322" w14:textId="4038F4A1" w:rsidR="002E4028" w:rsidRPr="007F6F2A" w:rsidRDefault="002E4028" w:rsidP="00C8030C">
                  <w:pPr>
                    <w:rPr>
                      <w:sz w:val="18"/>
                      <w:szCs w:val="18"/>
                      <w:lang w:val="en-US"/>
                    </w:rPr>
                  </w:pPr>
                  <w:r>
                    <w:rPr>
                      <w:sz w:val="18"/>
                      <w:szCs w:val="18"/>
                      <w:lang w:val="en-US"/>
                    </w:rPr>
                    <w:t>T12m</w:t>
                  </w:r>
                </w:p>
                <w:p w14:paraId="3A054F3A" w14:textId="77777777" w:rsidR="002E4028" w:rsidRPr="007F6F2A" w:rsidRDefault="002E4028" w:rsidP="00C8030C">
                  <w:pPr>
                    <w:rPr>
                      <w:sz w:val="18"/>
                      <w:szCs w:val="18"/>
                      <w:lang w:val="en-US"/>
                    </w:rPr>
                  </w:pPr>
                  <w:r w:rsidRPr="007F6F2A">
                    <w:rPr>
                      <w:sz w:val="18"/>
                      <w:szCs w:val="18"/>
                      <w:lang w:val="en-US"/>
                    </w:rPr>
                    <w:t>Pack 2</w:t>
                  </w:r>
                </w:p>
              </w:tc>
              <w:tc>
                <w:tcPr>
                  <w:tcW w:w="1361" w:type="dxa"/>
                </w:tcPr>
                <w:p w14:paraId="44414CEE" w14:textId="77777777" w:rsidR="002E4028" w:rsidRPr="007F6F2A" w:rsidRDefault="002E4028" w:rsidP="002E4028">
                  <w:pPr>
                    <w:rPr>
                      <w:sz w:val="18"/>
                      <w:szCs w:val="18"/>
                      <w:lang w:val="en-US"/>
                    </w:rPr>
                  </w:pPr>
                  <w:r>
                    <w:rPr>
                      <w:sz w:val="18"/>
                      <w:szCs w:val="18"/>
                      <w:lang w:val="en-US"/>
                    </w:rPr>
                    <w:t>T12m</w:t>
                  </w:r>
                </w:p>
                <w:p w14:paraId="0A0CA594" w14:textId="34454632" w:rsidR="002E4028" w:rsidRDefault="002E4028" w:rsidP="002E4028">
                  <w:pPr>
                    <w:rPr>
                      <w:sz w:val="18"/>
                      <w:szCs w:val="18"/>
                      <w:lang w:val="en-US"/>
                    </w:rPr>
                  </w:pPr>
                  <w:r w:rsidRPr="007F6F2A">
                    <w:rPr>
                      <w:sz w:val="18"/>
                      <w:szCs w:val="18"/>
                      <w:lang w:val="en-US"/>
                    </w:rPr>
                    <w:t xml:space="preserve">Pack </w:t>
                  </w:r>
                  <w:r>
                    <w:rPr>
                      <w:sz w:val="18"/>
                      <w:szCs w:val="18"/>
                      <w:lang w:val="en-US"/>
                    </w:rPr>
                    <w:t>3</w:t>
                  </w:r>
                </w:p>
              </w:tc>
              <w:tc>
                <w:tcPr>
                  <w:tcW w:w="1333" w:type="dxa"/>
                </w:tcPr>
                <w:p w14:paraId="15E10FEE" w14:textId="77777777" w:rsidR="002E4028" w:rsidRPr="007F6F2A" w:rsidRDefault="002E4028" w:rsidP="002E4028">
                  <w:pPr>
                    <w:rPr>
                      <w:sz w:val="18"/>
                      <w:szCs w:val="18"/>
                      <w:lang w:val="en-US"/>
                    </w:rPr>
                  </w:pPr>
                  <w:r>
                    <w:rPr>
                      <w:sz w:val="18"/>
                      <w:szCs w:val="18"/>
                      <w:lang w:val="en-US"/>
                    </w:rPr>
                    <w:t>T12m</w:t>
                  </w:r>
                </w:p>
                <w:p w14:paraId="2B98B2BB" w14:textId="5C0562F2" w:rsidR="002E4028" w:rsidRDefault="002E4028" w:rsidP="002E4028">
                  <w:pPr>
                    <w:rPr>
                      <w:sz w:val="18"/>
                      <w:szCs w:val="18"/>
                      <w:lang w:val="en-US"/>
                    </w:rPr>
                  </w:pPr>
                  <w:r w:rsidRPr="007F6F2A">
                    <w:rPr>
                      <w:sz w:val="18"/>
                      <w:szCs w:val="18"/>
                      <w:lang w:val="en-US"/>
                    </w:rPr>
                    <w:t xml:space="preserve">Pack </w:t>
                  </w:r>
                  <w:r>
                    <w:rPr>
                      <w:sz w:val="18"/>
                      <w:szCs w:val="18"/>
                      <w:lang w:val="en-US"/>
                    </w:rPr>
                    <w:t>4</w:t>
                  </w:r>
                </w:p>
              </w:tc>
            </w:tr>
            <w:tr w:rsidR="002E4028" w:rsidRPr="0099032E" w14:paraId="74FCC0CF" w14:textId="04A195FB" w:rsidTr="00966876">
              <w:trPr>
                <w:cantSplit/>
                <w:trHeight w:val="2457"/>
              </w:trPr>
              <w:tc>
                <w:tcPr>
                  <w:tcW w:w="1204" w:type="dxa"/>
                  <w:shd w:val="clear" w:color="auto" w:fill="auto"/>
                </w:tcPr>
                <w:p w14:paraId="0CDABDE4" w14:textId="77777777" w:rsidR="002E4028" w:rsidRPr="0099032E" w:rsidRDefault="002E4028" w:rsidP="00C8030C">
                  <w:pPr>
                    <w:rPr>
                      <w:sz w:val="18"/>
                      <w:szCs w:val="18"/>
                      <w:lang w:val="en-US"/>
                    </w:rPr>
                  </w:pPr>
                  <w:r w:rsidRPr="0099032E">
                    <w:rPr>
                      <w:sz w:val="18"/>
                      <w:szCs w:val="18"/>
                      <w:lang w:val="en-US"/>
                    </w:rPr>
                    <w:lastRenderedPageBreak/>
                    <w:t>Packaging</w:t>
                  </w:r>
                </w:p>
              </w:tc>
              <w:tc>
                <w:tcPr>
                  <w:tcW w:w="1361" w:type="dxa"/>
                  <w:shd w:val="clear" w:color="auto" w:fill="auto"/>
                </w:tcPr>
                <w:p w14:paraId="3EB39697" w14:textId="77777777" w:rsidR="002E4028" w:rsidRPr="0099032E" w:rsidRDefault="002E4028" w:rsidP="00C8030C">
                  <w:pPr>
                    <w:rPr>
                      <w:sz w:val="18"/>
                      <w:szCs w:val="18"/>
                      <w:lang w:val="en-US"/>
                    </w:rPr>
                  </w:pPr>
                  <w:r>
                    <w:rPr>
                      <w:rFonts w:eastAsia="SimSun"/>
                      <w:sz w:val="18"/>
                      <w:szCs w:val="18"/>
                    </w:rPr>
                    <w:t>No</w:t>
                  </w:r>
                  <w:r w:rsidRPr="0099032E">
                    <w:rPr>
                      <w:rFonts w:eastAsia="SimSun"/>
                      <w:sz w:val="18"/>
                      <w:szCs w:val="18"/>
                    </w:rPr>
                    <w:t xml:space="preserve"> deformation or loss of sample or evident corrosion phenomena</w:t>
                  </w:r>
                </w:p>
              </w:tc>
              <w:tc>
                <w:tcPr>
                  <w:tcW w:w="1474" w:type="dxa"/>
                </w:tcPr>
                <w:p w14:paraId="0AA4F2A1" w14:textId="77777777" w:rsidR="002E4028" w:rsidRPr="0099032E" w:rsidRDefault="002E4028" w:rsidP="00C8030C">
                  <w:pPr>
                    <w:rPr>
                      <w:sz w:val="18"/>
                      <w:szCs w:val="18"/>
                      <w:lang w:val="en-US"/>
                    </w:rPr>
                  </w:pPr>
                  <w:r>
                    <w:rPr>
                      <w:rFonts w:eastAsia="SimSun"/>
                      <w:sz w:val="18"/>
                      <w:szCs w:val="18"/>
                    </w:rPr>
                    <w:t>No</w:t>
                  </w:r>
                  <w:r w:rsidRPr="0099032E">
                    <w:rPr>
                      <w:rFonts w:eastAsia="SimSun"/>
                      <w:sz w:val="18"/>
                      <w:szCs w:val="18"/>
                    </w:rPr>
                    <w:t xml:space="preserve"> deformation in either bottom or lateral layers, or loss of sample or evident corrosion phenomena</w:t>
                  </w:r>
                </w:p>
              </w:tc>
              <w:tc>
                <w:tcPr>
                  <w:tcW w:w="1361" w:type="dxa"/>
                </w:tcPr>
                <w:p w14:paraId="7A0A2C23" w14:textId="0DAA7A5B" w:rsidR="002E4028" w:rsidRDefault="002E4028" w:rsidP="00C8030C">
                  <w:pPr>
                    <w:rPr>
                      <w:rFonts w:eastAsia="SimSun"/>
                      <w:sz w:val="18"/>
                      <w:szCs w:val="18"/>
                    </w:rPr>
                  </w:pPr>
                  <w:r>
                    <w:rPr>
                      <w:rFonts w:eastAsia="SimSun"/>
                      <w:sz w:val="18"/>
                      <w:szCs w:val="18"/>
                    </w:rPr>
                    <w:t>No</w:t>
                  </w:r>
                  <w:r w:rsidRPr="0099032E">
                    <w:rPr>
                      <w:rFonts w:eastAsia="SimSun"/>
                      <w:sz w:val="18"/>
                      <w:szCs w:val="18"/>
                    </w:rPr>
                    <w:t xml:space="preserve"> deformation or loss of sample or evident corrosion phenomena</w:t>
                  </w:r>
                </w:p>
              </w:tc>
              <w:tc>
                <w:tcPr>
                  <w:tcW w:w="1333" w:type="dxa"/>
                </w:tcPr>
                <w:p w14:paraId="46036D63" w14:textId="5CA694C5" w:rsidR="002E4028" w:rsidRDefault="002E4028" w:rsidP="00C8030C">
                  <w:pPr>
                    <w:rPr>
                      <w:rFonts w:eastAsia="SimSun"/>
                      <w:sz w:val="18"/>
                      <w:szCs w:val="18"/>
                    </w:rPr>
                  </w:pPr>
                  <w:r>
                    <w:rPr>
                      <w:rFonts w:eastAsia="SimSun"/>
                      <w:sz w:val="18"/>
                      <w:szCs w:val="18"/>
                    </w:rPr>
                    <w:t>No</w:t>
                  </w:r>
                  <w:r w:rsidRPr="0099032E">
                    <w:rPr>
                      <w:rFonts w:eastAsia="SimSun"/>
                      <w:sz w:val="18"/>
                      <w:szCs w:val="18"/>
                    </w:rPr>
                    <w:t xml:space="preserve"> deformation or loss of sample or evident corrosion phenomena</w:t>
                  </w:r>
                </w:p>
              </w:tc>
            </w:tr>
            <w:tr w:rsidR="002E4028" w:rsidRPr="0099032E" w14:paraId="3159BE60" w14:textId="4357A058" w:rsidTr="0033690C">
              <w:trPr>
                <w:cantSplit/>
                <w:trHeight w:val="70"/>
              </w:trPr>
              <w:tc>
                <w:tcPr>
                  <w:tcW w:w="1204" w:type="dxa"/>
                  <w:shd w:val="clear" w:color="auto" w:fill="auto"/>
                </w:tcPr>
                <w:p w14:paraId="1F7DB97E" w14:textId="77777777" w:rsidR="002E4028" w:rsidRPr="0099032E" w:rsidRDefault="002E4028" w:rsidP="00C8030C">
                  <w:pPr>
                    <w:rPr>
                      <w:sz w:val="18"/>
                      <w:szCs w:val="18"/>
                      <w:lang w:val="en-US"/>
                    </w:rPr>
                  </w:pPr>
                  <w:r>
                    <w:rPr>
                      <w:sz w:val="18"/>
                      <w:szCs w:val="18"/>
                      <w:lang w:val="en-US"/>
                    </w:rPr>
                    <w:t>Weight deviation</w:t>
                  </w:r>
                </w:p>
              </w:tc>
              <w:tc>
                <w:tcPr>
                  <w:tcW w:w="1361" w:type="dxa"/>
                  <w:shd w:val="clear" w:color="auto" w:fill="auto"/>
                  <w:vAlign w:val="center"/>
                </w:tcPr>
                <w:p w14:paraId="3541C6A7" w14:textId="1BE44A69" w:rsidR="002E4028" w:rsidRPr="0099032E" w:rsidRDefault="002E4028">
                  <w:pPr>
                    <w:rPr>
                      <w:rFonts w:eastAsia="SimSun"/>
                      <w:sz w:val="18"/>
                      <w:szCs w:val="18"/>
                    </w:rPr>
                  </w:pPr>
                  <w:r w:rsidRPr="00EA1840">
                    <w:rPr>
                      <w:rFonts w:eastAsia="SimSun"/>
                      <w:sz w:val="18"/>
                      <w:szCs w:val="18"/>
                    </w:rPr>
                    <w:t>-0.</w:t>
                  </w:r>
                  <w:r>
                    <w:rPr>
                      <w:rFonts w:eastAsia="SimSun"/>
                      <w:sz w:val="18"/>
                      <w:szCs w:val="18"/>
                    </w:rPr>
                    <w:t>14</w:t>
                  </w:r>
                  <w:r w:rsidRPr="00EA1840">
                    <w:rPr>
                      <w:rFonts w:eastAsia="SimSun"/>
                      <w:sz w:val="18"/>
                      <w:szCs w:val="18"/>
                    </w:rPr>
                    <w:t>%</w:t>
                  </w:r>
                </w:p>
              </w:tc>
              <w:tc>
                <w:tcPr>
                  <w:tcW w:w="1474" w:type="dxa"/>
                  <w:vAlign w:val="center"/>
                </w:tcPr>
                <w:p w14:paraId="376ED121" w14:textId="11479C0D" w:rsidR="002E4028" w:rsidRPr="0099032E" w:rsidRDefault="002E4028">
                  <w:pPr>
                    <w:rPr>
                      <w:rFonts w:eastAsia="SimSun"/>
                      <w:sz w:val="18"/>
                      <w:szCs w:val="18"/>
                    </w:rPr>
                  </w:pPr>
                  <w:r>
                    <w:rPr>
                      <w:rFonts w:eastAsia="SimSun"/>
                      <w:sz w:val="18"/>
                      <w:szCs w:val="18"/>
                    </w:rPr>
                    <w:t>-0.09</w:t>
                  </w:r>
                  <w:r w:rsidRPr="00EA1840">
                    <w:rPr>
                      <w:rFonts w:eastAsia="SimSun"/>
                      <w:sz w:val="18"/>
                      <w:szCs w:val="18"/>
                    </w:rPr>
                    <w:t>%</w:t>
                  </w:r>
                </w:p>
              </w:tc>
              <w:tc>
                <w:tcPr>
                  <w:tcW w:w="1361" w:type="dxa"/>
                  <w:vAlign w:val="center"/>
                </w:tcPr>
                <w:p w14:paraId="3824E8EC" w14:textId="74803B04" w:rsidR="002E4028" w:rsidRDefault="0033690C" w:rsidP="0033690C">
                  <w:pPr>
                    <w:rPr>
                      <w:rFonts w:eastAsia="SimSun"/>
                      <w:sz w:val="18"/>
                      <w:szCs w:val="18"/>
                    </w:rPr>
                  </w:pPr>
                  <w:r w:rsidRPr="0033690C">
                    <w:rPr>
                      <w:rFonts w:eastAsia="SimSun"/>
                      <w:sz w:val="18"/>
                      <w:szCs w:val="18"/>
                    </w:rPr>
                    <w:t>-0.12%</w:t>
                  </w:r>
                </w:p>
              </w:tc>
              <w:tc>
                <w:tcPr>
                  <w:tcW w:w="1333" w:type="dxa"/>
                  <w:vAlign w:val="center"/>
                </w:tcPr>
                <w:p w14:paraId="13AF24A4" w14:textId="345296DC" w:rsidR="002E4028" w:rsidRDefault="0033690C" w:rsidP="0033690C">
                  <w:pPr>
                    <w:rPr>
                      <w:rFonts w:eastAsia="SimSun"/>
                      <w:sz w:val="18"/>
                      <w:szCs w:val="18"/>
                    </w:rPr>
                  </w:pPr>
                  <w:r w:rsidRPr="0033690C">
                    <w:rPr>
                      <w:rFonts w:eastAsia="SimSun"/>
                      <w:sz w:val="18"/>
                      <w:szCs w:val="18"/>
                    </w:rPr>
                    <w:t>-0.17%</w:t>
                  </w:r>
                </w:p>
              </w:tc>
            </w:tr>
          </w:tbl>
          <w:p w14:paraId="003EAF1A" w14:textId="77777777" w:rsidR="002135EC" w:rsidRDefault="002135EC" w:rsidP="002135EC">
            <w:pPr>
              <w:pStyle w:val="Tabletext"/>
              <w:spacing w:line="260" w:lineRule="atLeast"/>
              <w:jc w:val="both"/>
              <w:rPr>
                <w:rFonts w:ascii="Verdana" w:eastAsia="Calibri" w:hAnsi="Verdana"/>
                <w:sz w:val="18"/>
                <w:szCs w:val="18"/>
                <w:lang w:eastAsia="en-US"/>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361"/>
              <w:gridCol w:w="1474"/>
              <w:gridCol w:w="1361"/>
              <w:gridCol w:w="1333"/>
            </w:tblGrid>
            <w:tr w:rsidR="002135EC" w:rsidRPr="007F6F2A" w14:paraId="69DBE03A" w14:textId="77777777" w:rsidTr="00B256AF">
              <w:trPr>
                <w:cantSplit/>
                <w:trHeight w:val="310"/>
              </w:trPr>
              <w:tc>
                <w:tcPr>
                  <w:tcW w:w="1204" w:type="dxa"/>
                  <w:shd w:val="clear" w:color="auto" w:fill="auto"/>
                </w:tcPr>
                <w:p w14:paraId="140D42DF" w14:textId="77777777" w:rsidR="002135EC" w:rsidRPr="00D34F9F" w:rsidRDefault="002135EC" w:rsidP="002135EC">
                  <w:pPr>
                    <w:rPr>
                      <w:sz w:val="18"/>
                      <w:szCs w:val="18"/>
                      <w:lang w:val="en-US"/>
                    </w:rPr>
                  </w:pPr>
                </w:p>
              </w:tc>
              <w:tc>
                <w:tcPr>
                  <w:tcW w:w="1361" w:type="dxa"/>
                  <w:shd w:val="clear" w:color="auto" w:fill="auto"/>
                </w:tcPr>
                <w:p w14:paraId="5BCB2D8A" w14:textId="54266DBE" w:rsidR="002135EC" w:rsidRPr="007F6F2A" w:rsidRDefault="002135EC" w:rsidP="002135EC">
                  <w:pPr>
                    <w:rPr>
                      <w:sz w:val="18"/>
                      <w:szCs w:val="18"/>
                      <w:lang w:val="en-US"/>
                    </w:rPr>
                  </w:pPr>
                  <w:r>
                    <w:rPr>
                      <w:sz w:val="18"/>
                      <w:szCs w:val="18"/>
                      <w:lang w:val="en-US"/>
                    </w:rPr>
                    <w:t>T18m</w:t>
                  </w:r>
                </w:p>
                <w:p w14:paraId="1C9F00BE" w14:textId="77777777" w:rsidR="002135EC" w:rsidRPr="007F6F2A" w:rsidRDefault="002135EC" w:rsidP="002135EC">
                  <w:pPr>
                    <w:rPr>
                      <w:sz w:val="18"/>
                      <w:szCs w:val="18"/>
                      <w:lang w:val="en-US"/>
                    </w:rPr>
                  </w:pPr>
                  <w:r w:rsidRPr="007F6F2A">
                    <w:rPr>
                      <w:sz w:val="18"/>
                      <w:szCs w:val="18"/>
                      <w:lang w:val="en-US"/>
                    </w:rPr>
                    <w:t>Pack 1</w:t>
                  </w:r>
                </w:p>
              </w:tc>
              <w:tc>
                <w:tcPr>
                  <w:tcW w:w="1474" w:type="dxa"/>
                </w:tcPr>
                <w:p w14:paraId="45DC5D90" w14:textId="77777777" w:rsidR="002135EC" w:rsidRPr="007F6F2A" w:rsidRDefault="002135EC" w:rsidP="002135EC">
                  <w:pPr>
                    <w:rPr>
                      <w:sz w:val="18"/>
                      <w:szCs w:val="18"/>
                      <w:lang w:val="en-US"/>
                    </w:rPr>
                  </w:pPr>
                  <w:r>
                    <w:rPr>
                      <w:sz w:val="18"/>
                      <w:szCs w:val="18"/>
                      <w:lang w:val="en-US"/>
                    </w:rPr>
                    <w:t>T18m</w:t>
                  </w:r>
                </w:p>
                <w:p w14:paraId="76116704" w14:textId="77777777" w:rsidR="002135EC" w:rsidRPr="007F6F2A" w:rsidRDefault="002135EC" w:rsidP="002135EC">
                  <w:pPr>
                    <w:rPr>
                      <w:sz w:val="18"/>
                      <w:szCs w:val="18"/>
                      <w:lang w:val="en-US"/>
                    </w:rPr>
                  </w:pPr>
                  <w:r w:rsidRPr="007F6F2A">
                    <w:rPr>
                      <w:sz w:val="18"/>
                      <w:szCs w:val="18"/>
                      <w:lang w:val="en-US"/>
                    </w:rPr>
                    <w:t>Pack 2</w:t>
                  </w:r>
                </w:p>
              </w:tc>
              <w:tc>
                <w:tcPr>
                  <w:tcW w:w="1361" w:type="dxa"/>
                </w:tcPr>
                <w:p w14:paraId="45406320" w14:textId="77777777" w:rsidR="002135EC" w:rsidRPr="007F6F2A" w:rsidRDefault="002135EC" w:rsidP="002135EC">
                  <w:pPr>
                    <w:rPr>
                      <w:sz w:val="18"/>
                      <w:szCs w:val="18"/>
                      <w:lang w:val="en-US"/>
                    </w:rPr>
                  </w:pPr>
                  <w:r>
                    <w:rPr>
                      <w:sz w:val="18"/>
                      <w:szCs w:val="18"/>
                      <w:lang w:val="en-US"/>
                    </w:rPr>
                    <w:t>T18m</w:t>
                  </w:r>
                </w:p>
                <w:p w14:paraId="5892DD70" w14:textId="77777777" w:rsidR="002135EC" w:rsidRDefault="002135EC" w:rsidP="002135EC">
                  <w:pPr>
                    <w:rPr>
                      <w:sz w:val="18"/>
                      <w:szCs w:val="18"/>
                      <w:lang w:val="en-US"/>
                    </w:rPr>
                  </w:pPr>
                  <w:r w:rsidRPr="007F6F2A">
                    <w:rPr>
                      <w:sz w:val="18"/>
                      <w:szCs w:val="18"/>
                      <w:lang w:val="en-US"/>
                    </w:rPr>
                    <w:t xml:space="preserve">Pack </w:t>
                  </w:r>
                  <w:r>
                    <w:rPr>
                      <w:sz w:val="18"/>
                      <w:szCs w:val="18"/>
                      <w:lang w:val="en-US"/>
                    </w:rPr>
                    <w:t>3</w:t>
                  </w:r>
                </w:p>
              </w:tc>
              <w:tc>
                <w:tcPr>
                  <w:tcW w:w="1333" w:type="dxa"/>
                </w:tcPr>
                <w:p w14:paraId="1DD5143D" w14:textId="77777777" w:rsidR="002135EC" w:rsidRPr="007F6F2A" w:rsidRDefault="002135EC" w:rsidP="002135EC">
                  <w:pPr>
                    <w:rPr>
                      <w:sz w:val="18"/>
                      <w:szCs w:val="18"/>
                      <w:lang w:val="en-US"/>
                    </w:rPr>
                  </w:pPr>
                  <w:r>
                    <w:rPr>
                      <w:sz w:val="18"/>
                      <w:szCs w:val="18"/>
                      <w:lang w:val="en-US"/>
                    </w:rPr>
                    <w:t>T18m</w:t>
                  </w:r>
                </w:p>
                <w:p w14:paraId="35DC920D" w14:textId="77777777" w:rsidR="002135EC" w:rsidRDefault="002135EC" w:rsidP="002135EC">
                  <w:pPr>
                    <w:rPr>
                      <w:sz w:val="18"/>
                      <w:szCs w:val="18"/>
                      <w:lang w:val="en-US"/>
                    </w:rPr>
                  </w:pPr>
                  <w:r w:rsidRPr="007F6F2A">
                    <w:rPr>
                      <w:sz w:val="18"/>
                      <w:szCs w:val="18"/>
                      <w:lang w:val="en-US"/>
                    </w:rPr>
                    <w:t xml:space="preserve">Pack </w:t>
                  </w:r>
                  <w:r>
                    <w:rPr>
                      <w:sz w:val="18"/>
                      <w:szCs w:val="18"/>
                      <w:lang w:val="en-US"/>
                    </w:rPr>
                    <w:t>4</w:t>
                  </w:r>
                </w:p>
              </w:tc>
            </w:tr>
            <w:tr w:rsidR="002135EC" w:rsidRPr="0099032E" w14:paraId="5EE4D04E" w14:textId="77777777" w:rsidTr="00B256AF">
              <w:trPr>
                <w:cantSplit/>
                <w:trHeight w:val="2457"/>
              </w:trPr>
              <w:tc>
                <w:tcPr>
                  <w:tcW w:w="1204" w:type="dxa"/>
                  <w:shd w:val="clear" w:color="auto" w:fill="auto"/>
                </w:tcPr>
                <w:p w14:paraId="3335F34D" w14:textId="77777777" w:rsidR="002135EC" w:rsidRPr="0099032E" w:rsidRDefault="002135EC" w:rsidP="002135EC">
                  <w:pPr>
                    <w:rPr>
                      <w:sz w:val="18"/>
                      <w:szCs w:val="18"/>
                      <w:lang w:val="en-US"/>
                    </w:rPr>
                  </w:pPr>
                  <w:r w:rsidRPr="0099032E">
                    <w:rPr>
                      <w:sz w:val="18"/>
                      <w:szCs w:val="18"/>
                      <w:lang w:val="en-US"/>
                    </w:rPr>
                    <w:t>Packaging</w:t>
                  </w:r>
                </w:p>
              </w:tc>
              <w:tc>
                <w:tcPr>
                  <w:tcW w:w="1361" w:type="dxa"/>
                  <w:shd w:val="clear" w:color="auto" w:fill="auto"/>
                </w:tcPr>
                <w:p w14:paraId="37C3AFD5" w14:textId="77777777" w:rsidR="002135EC" w:rsidRPr="0099032E" w:rsidRDefault="002135EC" w:rsidP="002135EC">
                  <w:pPr>
                    <w:rPr>
                      <w:sz w:val="18"/>
                      <w:szCs w:val="18"/>
                      <w:lang w:val="en-US"/>
                    </w:rPr>
                  </w:pPr>
                  <w:r>
                    <w:rPr>
                      <w:rFonts w:eastAsia="SimSun"/>
                      <w:sz w:val="18"/>
                      <w:szCs w:val="18"/>
                    </w:rPr>
                    <w:t>No</w:t>
                  </w:r>
                  <w:r w:rsidRPr="0099032E">
                    <w:rPr>
                      <w:rFonts w:eastAsia="SimSun"/>
                      <w:sz w:val="18"/>
                      <w:szCs w:val="18"/>
                    </w:rPr>
                    <w:t xml:space="preserve"> deformation or loss of sample or evident corrosion phenomena</w:t>
                  </w:r>
                </w:p>
              </w:tc>
              <w:tc>
                <w:tcPr>
                  <w:tcW w:w="1474" w:type="dxa"/>
                </w:tcPr>
                <w:p w14:paraId="693D5691" w14:textId="77777777" w:rsidR="002135EC" w:rsidRPr="0099032E" w:rsidRDefault="002135EC" w:rsidP="002135EC">
                  <w:pPr>
                    <w:rPr>
                      <w:sz w:val="18"/>
                      <w:szCs w:val="18"/>
                      <w:lang w:val="en-US"/>
                    </w:rPr>
                  </w:pPr>
                  <w:r>
                    <w:rPr>
                      <w:rFonts w:eastAsia="SimSun"/>
                      <w:sz w:val="18"/>
                      <w:szCs w:val="18"/>
                    </w:rPr>
                    <w:t>No</w:t>
                  </w:r>
                  <w:r w:rsidRPr="0099032E">
                    <w:rPr>
                      <w:rFonts w:eastAsia="SimSun"/>
                      <w:sz w:val="18"/>
                      <w:szCs w:val="18"/>
                    </w:rPr>
                    <w:t xml:space="preserve"> deformation in either bottom or lateral layers, or loss of sample or evident corrosion phenomena</w:t>
                  </w:r>
                </w:p>
              </w:tc>
              <w:tc>
                <w:tcPr>
                  <w:tcW w:w="1361" w:type="dxa"/>
                </w:tcPr>
                <w:p w14:paraId="712EF0DC" w14:textId="77777777" w:rsidR="002135EC" w:rsidRDefault="002135EC" w:rsidP="002135EC">
                  <w:pPr>
                    <w:rPr>
                      <w:rFonts w:eastAsia="SimSun"/>
                      <w:sz w:val="18"/>
                      <w:szCs w:val="18"/>
                    </w:rPr>
                  </w:pPr>
                  <w:r>
                    <w:rPr>
                      <w:rFonts w:eastAsia="SimSun"/>
                      <w:sz w:val="18"/>
                      <w:szCs w:val="18"/>
                    </w:rPr>
                    <w:t>No</w:t>
                  </w:r>
                  <w:r w:rsidRPr="0099032E">
                    <w:rPr>
                      <w:rFonts w:eastAsia="SimSun"/>
                      <w:sz w:val="18"/>
                      <w:szCs w:val="18"/>
                    </w:rPr>
                    <w:t xml:space="preserve"> deformation or loss of sample or evident corrosion phenomena</w:t>
                  </w:r>
                </w:p>
              </w:tc>
              <w:tc>
                <w:tcPr>
                  <w:tcW w:w="1333" w:type="dxa"/>
                </w:tcPr>
                <w:p w14:paraId="30DB0F40" w14:textId="77777777" w:rsidR="002135EC" w:rsidRDefault="002135EC" w:rsidP="002135EC">
                  <w:pPr>
                    <w:rPr>
                      <w:rFonts w:eastAsia="SimSun"/>
                      <w:sz w:val="18"/>
                      <w:szCs w:val="18"/>
                    </w:rPr>
                  </w:pPr>
                  <w:r>
                    <w:rPr>
                      <w:rFonts w:eastAsia="SimSun"/>
                      <w:sz w:val="18"/>
                      <w:szCs w:val="18"/>
                    </w:rPr>
                    <w:t>No</w:t>
                  </w:r>
                  <w:r w:rsidRPr="0099032E">
                    <w:rPr>
                      <w:rFonts w:eastAsia="SimSun"/>
                      <w:sz w:val="18"/>
                      <w:szCs w:val="18"/>
                    </w:rPr>
                    <w:t xml:space="preserve"> deformation or loss of sample or evident corrosion phenomena</w:t>
                  </w:r>
                </w:p>
              </w:tc>
            </w:tr>
            <w:tr w:rsidR="002135EC" w:rsidRPr="0099032E" w14:paraId="500CD5B7" w14:textId="77777777" w:rsidTr="00B256AF">
              <w:trPr>
                <w:cantSplit/>
                <w:trHeight w:val="70"/>
              </w:trPr>
              <w:tc>
                <w:tcPr>
                  <w:tcW w:w="1204" w:type="dxa"/>
                  <w:shd w:val="clear" w:color="auto" w:fill="auto"/>
                </w:tcPr>
                <w:p w14:paraId="0B183A2C" w14:textId="77777777" w:rsidR="002135EC" w:rsidRPr="0099032E" w:rsidRDefault="002135EC" w:rsidP="002135EC">
                  <w:pPr>
                    <w:rPr>
                      <w:sz w:val="18"/>
                      <w:szCs w:val="18"/>
                      <w:lang w:val="en-US"/>
                    </w:rPr>
                  </w:pPr>
                  <w:r>
                    <w:rPr>
                      <w:sz w:val="18"/>
                      <w:szCs w:val="18"/>
                      <w:lang w:val="en-US"/>
                    </w:rPr>
                    <w:t>Weight deviation</w:t>
                  </w:r>
                </w:p>
              </w:tc>
              <w:tc>
                <w:tcPr>
                  <w:tcW w:w="1361" w:type="dxa"/>
                  <w:shd w:val="clear" w:color="auto" w:fill="auto"/>
                  <w:vAlign w:val="center"/>
                </w:tcPr>
                <w:p w14:paraId="3B7C6ACC" w14:textId="225FC060" w:rsidR="002135EC" w:rsidRPr="0099032E" w:rsidRDefault="002135EC" w:rsidP="002135EC">
                  <w:pPr>
                    <w:rPr>
                      <w:rFonts w:eastAsia="SimSun"/>
                      <w:sz w:val="18"/>
                      <w:szCs w:val="18"/>
                    </w:rPr>
                  </w:pPr>
                  <w:r w:rsidRPr="002135EC">
                    <w:rPr>
                      <w:rFonts w:eastAsia="SimSun"/>
                      <w:sz w:val="18"/>
                      <w:szCs w:val="18"/>
                    </w:rPr>
                    <w:t>-0.16%</w:t>
                  </w:r>
                </w:p>
              </w:tc>
              <w:tc>
                <w:tcPr>
                  <w:tcW w:w="1474" w:type="dxa"/>
                  <w:vAlign w:val="center"/>
                </w:tcPr>
                <w:p w14:paraId="2F19F285" w14:textId="7CD9DFAF" w:rsidR="002135EC" w:rsidRPr="0099032E" w:rsidRDefault="002135EC" w:rsidP="002135EC">
                  <w:pPr>
                    <w:rPr>
                      <w:rFonts w:eastAsia="SimSun"/>
                      <w:sz w:val="18"/>
                      <w:szCs w:val="18"/>
                    </w:rPr>
                  </w:pPr>
                  <w:r w:rsidRPr="002135EC">
                    <w:rPr>
                      <w:rFonts w:eastAsia="SimSun"/>
                      <w:sz w:val="18"/>
                      <w:szCs w:val="18"/>
                    </w:rPr>
                    <w:t>-0.01%</w:t>
                  </w:r>
                </w:p>
              </w:tc>
              <w:tc>
                <w:tcPr>
                  <w:tcW w:w="1361" w:type="dxa"/>
                  <w:vAlign w:val="center"/>
                </w:tcPr>
                <w:p w14:paraId="1179AD10" w14:textId="5AA2E424" w:rsidR="002135EC" w:rsidRDefault="002135EC" w:rsidP="002135EC">
                  <w:pPr>
                    <w:rPr>
                      <w:rFonts w:eastAsia="SimSun"/>
                      <w:sz w:val="18"/>
                      <w:szCs w:val="18"/>
                    </w:rPr>
                  </w:pPr>
                  <w:r>
                    <w:rPr>
                      <w:rFonts w:eastAsia="SimSun"/>
                      <w:sz w:val="18"/>
                      <w:szCs w:val="18"/>
                    </w:rPr>
                    <w:t>+</w:t>
                  </w:r>
                  <w:r w:rsidRPr="002135EC">
                    <w:rPr>
                      <w:rFonts w:eastAsia="SimSun"/>
                      <w:sz w:val="18"/>
                      <w:szCs w:val="18"/>
                    </w:rPr>
                    <w:t>0.01%</w:t>
                  </w:r>
                </w:p>
              </w:tc>
              <w:tc>
                <w:tcPr>
                  <w:tcW w:w="1333" w:type="dxa"/>
                  <w:vAlign w:val="center"/>
                </w:tcPr>
                <w:p w14:paraId="03F10300" w14:textId="317C6E00" w:rsidR="002135EC" w:rsidRDefault="002135EC" w:rsidP="002135EC">
                  <w:pPr>
                    <w:rPr>
                      <w:rFonts w:eastAsia="SimSun"/>
                      <w:sz w:val="18"/>
                      <w:szCs w:val="18"/>
                    </w:rPr>
                  </w:pPr>
                  <w:r w:rsidRPr="002135EC">
                    <w:rPr>
                      <w:rFonts w:eastAsia="SimSun"/>
                      <w:sz w:val="18"/>
                      <w:szCs w:val="18"/>
                    </w:rPr>
                    <w:t>-0.07%</w:t>
                  </w:r>
                </w:p>
              </w:tc>
            </w:tr>
          </w:tbl>
          <w:p w14:paraId="40B6FECD" w14:textId="11EAC8C8" w:rsidR="002135EC" w:rsidRDefault="002135EC" w:rsidP="002135EC">
            <w:pPr>
              <w:pStyle w:val="Tabletext"/>
              <w:spacing w:line="260" w:lineRule="atLeast"/>
              <w:jc w:val="both"/>
              <w:rPr>
                <w:rFonts w:ascii="Verdana" w:eastAsia="Calibri" w:hAnsi="Verdana"/>
                <w:sz w:val="18"/>
                <w:szCs w:val="18"/>
                <w:lang w:eastAsia="en-US"/>
              </w:rPr>
            </w:pPr>
          </w:p>
          <w:p w14:paraId="77255135" w14:textId="237E6CC2" w:rsidR="002135EC" w:rsidRDefault="002135EC" w:rsidP="002135EC">
            <w:pPr>
              <w:pStyle w:val="Tabletext"/>
              <w:spacing w:line="260" w:lineRule="atLeast"/>
              <w:jc w:val="both"/>
              <w:rPr>
                <w:rFonts w:ascii="Verdana" w:eastAsia="Calibri" w:hAnsi="Verdana"/>
                <w:sz w:val="18"/>
                <w:szCs w:val="18"/>
                <w:lang w:eastAsia="en-US"/>
              </w:rPr>
            </w:pPr>
          </w:p>
          <w:p w14:paraId="7D65EB54" w14:textId="47057E43" w:rsidR="002135EC" w:rsidRDefault="002135EC" w:rsidP="002135EC">
            <w:pPr>
              <w:pStyle w:val="Tabletext"/>
              <w:spacing w:line="260" w:lineRule="atLeast"/>
              <w:jc w:val="both"/>
              <w:rPr>
                <w:rFonts w:ascii="Verdana" w:eastAsia="Calibri" w:hAnsi="Verdana"/>
                <w:sz w:val="18"/>
                <w:szCs w:val="18"/>
                <w:lang w:eastAsia="en-US"/>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361"/>
              <w:gridCol w:w="1474"/>
              <w:gridCol w:w="1361"/>
              <w:gridCol w:w="1333"/>
            </w:tblGrid>
            <w:tr w:rsidR="002135EC" w:rsidRPr="007F6F2A" w14:paraId="239DDA92" w14:textId="77777777" w:rsidTr="00B256AF">
              <w:trPr>
                <w:cantSplit/>
                <w:trHeight w:val="310"/>
              </w:trPr>
              <w:tc>
                <w:tcPr>
                  <w:tcW w:w="1204" w:type="dxa"/>
                  <w:shd w:val="clear" w:color="auto" w:fill="auto"/>
                </w:tcPr>
                <w:p w14:paraId="287519BA" w14:textId="77777777" w:rsidR="002135EC" w:rsidRPr="00D34F9F" w:rsidRDefault="002135EC" w:rsidP="002135EC">
                  <w:pPr>
                    <w:rPr>
                      <w:sz w:val="18"/>
                      <w:szCs w:val="18"/>
                      <w:lang w:val="en-US"/>
                    </w:rPr>
                  </w:pPr>
                </w:p>
              </w:tc>
              <w:tc>
                <w:tcPr>
                  <w:tcW w:w="1361" w:type="dxa"/>
                  <w:shd w:val="clear" w:color="auto" w:fill="auto"/>
                </w:tcPr>
                <w:p w14:paraId="2F68B5FC" w14:textId="02863033" w:rsidR="002135EC" w:rsidRPr="007F6F2A" w:rsidRDefault="002135EC" w:rsidP="002135EC">
                  <w:pPr>
                    <w:rPr>
                      <w:sz w:val="18"/>
                      <w:szCs w:val="18"/>
                      <w:lang w:val="en-US"/>
                    </w:rPr>
                  </w:pPr>
                  <w:r>
                    <w:rPr>
                      <w:sz w:val="18"/>
                      <w:szCs w:val="18"/>
                      <w:lang w:val="en-US"/>
                    </w:rPr>
                    <w:t>T24m</w:t>
                  </w:r>
                </w:p>
                <w:p w14:paraId="5F1A4DFA" w14:textId="77777777" w:rsidR="002135EC" w:rsidRPr="007F6F2A" w:rsidRDefault="002135EC" w:rsidP="002135EC">
                  <w:pPr>
                    <w:rPr>
                      <w:sz w:val="18"/>
                      <w:szCs w:val="18"/>
                      <w:lang w:val="en-US"/>
                    </w:rPr>
                  </w:pPr>
                  <w:r w:rsidRPr="007F6F2A">
                    <w:rPr>
                      <w:sz w:val="18"/>
                      <w:szCs w:val="18"/>
                      <w:lang w:val="en-US"/>
                    </w:rPr>
                    <w:t>Pack 1</w:t>
                  </w:r>
                </w:p>
              </w:tc>
              <w:tc>
                <w:tcPr>
                  <w:tcW w:w="1474" w:type="dxa"/>
                </w:tcPr>
                <w:p w14:paraId="3C7C2F13" w14:textId="77777777" w:rsidR="002135EC" w:rsidRPr="007F6F2A" w:rsidRDefault="002135EC" w:rsidP="002135EC">
                  <w:pPr>
                    <w:rPr>
                      <w:sz w:val="18"/>
                      <w:szCs w:val="18"/>
                      <w:lang w:val="en-US"/>
                    </w:rPr>
                  </w:pPr>
                  <w:r>
                    <w:rPr>
                      <w:sz w:val="18"/>
                      <w:szCs w:val="18"/>
                      <w:lang w:val="en-US"/>
                    </w:rPr>
                    <w:t>T24m</w:t>
                  </w:r>
                </w:p>
                <w:p w14:paraId="7DD8298C" w14:textId="77777777" w:rsidR="002135EC" w:rsidRPr="007F6F2A" w:rsidRDefault="002135EC" w:rsidP="002135EC">
                  <w:pPr>
                    <w:rPr>
                      <w:sz w:val="18"/>
                      <w:szCs w:val="18"/>
                      <w:lang w:val="en-US"/>
                    </w:rPr>
                  </w:pPr>
                  <w:r w:rsidRPr="007F6F2A">
                    <w:rPr>
                      <w:sz w:val="18"/>
                      <w:szCs w:val="18"/>
                      <w:lang w:val="en-US"/>
                    </w:rPr>
                    <w:t>Pack 2</w:t>
                  </w:r>
                </w:p>
              </w:tc>
              <w:tc>
                <w:tcPr>
                  <w:tcW w:w="1361" w:type="dxa"/>
                </w:tcPr>
                <w:p w14:paraId="2F88A09A" w14:textId="77777777" w:rsidR="002135EC" w:rsidRPr="007F6F2A" w:rsidRDefault="002135EC" w:rsidP="002135EC">
                  <w:pPr>
                    <w:rPr>
                      <w:sz w:val="18"/>
                      <w:szCs w:val="18"/>
                      <w:lang w:val="en-US"/>
                    </w:rPr>
                  </w:pPr>
                  <w:r>
                    <w:rPr>
                      <w:sz w:val="18"/>
                      <w:szCs w:val="18"/>
                      <w:lang w:val="en-US"/>
                    </w:rPr>
                    <w:t>T24m</w:t>
                  </w:r>
                </w:p>
                <w:p w14:paraId="7B1CF4C9" w14:textId="77777777" w:rsidR="002135EC" w:rsidRDefault="002135EC" w:rsidP="002135EC">
                  <w:pPr>
                    <w:rPr>
                      <w:sz w:val="18"/>
                      <w:szCs w:val="18"/>
                      <w:lang w:val="en-US"/>
                    </w:rPr>
                  </w:pPr>
                  <w:r w:rsidRPr="007F6F2A">
                    <w:rPr>
                      <w:sz w:val="18"/>
                      <w:szCs w:val="18"/>
                      <w:lang w:val="en-US"/>
                    </w:rPr>
                    <w:t xml:space="preserve">Pack </w:t>
                  </w:r>
                  <w:r>
                    <w:rPr>
                      <w:sz w:val="18"/>
                      <w:szCs w:val="18"/>
                      <w:lang w:val="en-US"/>
                    </w:rPr>
                    <w:t>3</w:t>
                  </w:r>
                </w:p>
              </w:tc>
              <w:tc>
                <w:tcPr>
                  <w:tcW w:w="1333" w:type="dxa"/>
                </w:tcPr>
                <w:p w14:paraId="2CFCE9B0" w14:textId="77777777" w:rsidR="002135EC" w:rsidRPr="007F6F2A" w:rsidRDefault="002135EC" w:rsidP="002135EC">
                  <w:pPr>
                    <w:rPr>
                      <w:sz w:val="18"/>
                      <w:szCs w:val="18"/>
                      <w:lang w:val="en-US"/>
                    </w:rPr>
                  </w:pPr>
                  <w:r>
                    <w:rPr>
                      <w:sz w:val="18"/>
                      <w:szCs w:val="18"/>
                      <w:lang w:val="en-US"/>
                    </w:rPr>
                    <w:t>T24m</w:t>
                  </w:r>
                </w:p>
                <w:p w14:paraId="730BB7FA" w14:textId="77777777" w:rsidR="002135EC" w:rsidRDefault="002135EC" w:rsidP="002135EC">
                  <w:pPr>
                    <w:rPr>
                      <w:sz w:val="18"/>
                      <w:szCs w:val="18"/>
                      <w:lang w:val="en-US"/>
                    </w:rPr>
                  </w:pPr>
                  <w:r w:rsidRPr="007F6F2A">
                    <w:rPr>
                      <w:sz w:val="18"/>
                      <w:szCs w:val="18"/>
                      <w:lang w:val="en-US"/>
                    </w:rPr>
                    <w:t xml:space="preserve">Pack </w:t>
                  </w:r>
                  <w:r>
                    <w:rPr>
                      <w:sz w:val="18"/>
                      <w:szCs w:val="18"/>
                      <w:lang w:val="en-US"/>
                    </w:rPr>
                    <w:t>4</w:t>
                  </w:r>
                </w:p>
              </w:tc>
            </w:tr>
            <w:tr w:rsidR="002135EC" w:rsidRPr="0099032E" w14:paraId="1B08C0B5" w14:textId="77777777" w:rsidTr="00B256AF">
              <w:trPr>
                <w:cantSplit/>
                <w:trHeight w:val="2457"/>
              </w:trPr>
              <w:tc>
                <w:tcPr>
                  <w:tcW w:w="1204" w:type="dxa"/>
                  <w:shd w:val="clear" w:color="auto" w:fill="auto"/>
                </w:tcPr>
                <w:p w14:paraId="79D6EA7A" w14:textId="77777777" w:rsidR="002135EC" w:rsidRPr="0099032E" w:rsidRDefault="002135EC" w:rsidP="002135EC">
                  <w:pPr>
                    <w:rPr>
                      <w:sz w:val="18"/>
                      <w:szCs w:val="18"/>
                      <w:lang w:val="en-US"/>
                    </w:rPr>
                  </w:pPr>
                  <w:r w:rsidRPr="0099032E">
                    <w:rPr>
                      <w:sz w:val="18"/>
                      <w:szCs w:val="18"/>
                      <w:lang w:val="en-US"/>
                    </w:rPr>
                    <w:lastRenderedPageBreak/>
                    <w:t>Packaging</w:t>
                  </w:r>
                </w:p>
              </w:tc>
              <w:tc>
                <w:tcPr>
                  <w:tcW w:w="1361" w:type="dxa"/>
                  <w:shd w:val="clear" w:color="auto" w:fill="auto"/>
                </w:tcPr>
                <w:p w14:paraId="44EE498C" w14:textId="77777777" w:rsidR="002135EC" w:rsidRPr="0099032E" w:rsidRDefault="002135EC" w:rsidP="002135EC">
                  <w:pPr>
                    <w:rPr>
                      <w:sz w:val="18"/>
                      <w:szCs w:val="18"/>
                      <w:lang w:val="en-US"/>
                    </w:rPr>
                  </w:pPr>
                  <w:r>
                    <w:rPr>
                      <w:rFonts w:eastAsia="SimSun"/>
                      <w:sz w:val="18"/>
                      <w:szCs w:val="18"/>
                    </w:rPr>
                    <w:t>No</w:t>
                  </w:r>
                  <w:r w:rsidRPr="0099032E">
                    <w:rPr>
                      <w:rFonts w:eastAsia="SimSun"/>
                      <w:sz w:val="18"/>
                      <w:szCs w:val="18"/>
                    </w:rPr>
                    <w:t xml:space="preserve"> deformation or loss of sample or evident corrosion phenomena</w:t>
                  </w:r>
                </w:p>
              </w:tc>
              <w:tc>
                <w:tcPr>
                  <w:tcW w:w="1474" w:type="dxa"/>
                </w:tcPr>
                <w:p w14:paraId="04886A30" w14:textId="77777777" w:rsidR="002135EC" w:rsidRPr="0099032E" w:rsidRDefault="002135EC" w:rsidP="002135EC">
                  <w:pPr>
                    <w:rPr>
                      <w:sz w:val="18"/>
                      <w:szCs w:val="18"/>
                      <w:lang w:val="en-US"/>
                    </w:rPr>
                  </w:pPr>
                  <w:r>
                    <w:rPr>
                      <w:rFonts w:eastAsia="SimSun"/>
                      <w:sz w:val="18"/>
                      <w:szCs w:val="18"/>
                    </w:rPr>
                    <w:t>No</w:t>
                  </w:r>
                  <w:r w:rsidRPr="0099032E">
                    <w:rPr>
                      <w:rFonts w:eastAsia="SimSun"/>
                      <w:sz w:val="18"/>
                      <w:szCs w:val="18"/>
                    </w:rPr>
                    <w:t xml:space="preserve"> deformation in either bottom or lateral layers, or loss of sample or evident corrosion phenomena</w:t>
                  </w:r>
                </w:p>
              </w:tc>
              <w:tc>
                <w:tcPr>
                  <w:tcW w:w="1361" w:type="dxa"/>
                </w:tcPr>
                <w:p w14:paraId="005E5D40" w14:textId="77777777" w:rsidR="002135EC" w:rsidRDefault="002135EC" w:rsidP="002135EC">
                  <w:pPr>
                    <w:rPr>
                      <w:rFonts w:eastAsia="SimSun"/>
                      <w:sz w:val="18"/>
                      <w:szCs w:val="18"/>
                    </w:rPr>
                  </w:pPr>
                  <w:r>
                    <w:rPr>
                      <w:rFonts w:eastAsia="SimSun"/>
                      <w:sz w:val="18"/>
                      <w:szCs w:val="18"/>
                    </w:rPr>
                    <w:t>No</w:t>
                  </w:r>
                  <w:r w:rsidRPr="0099032E">
                    <w:rPr>
                      <w:rFonts w:eastAsia="SimSun"/>
                      <w:sz w:val="18"/>
                      <w:szCs w:val="18"/>
                    </w:rPr>
                    <w:t xml:space="preserve"> deformation or loss of sample or evident corrosion phenomena</w:t>
                  </w:r>
                </w:p>
              </w:tc>
              <w:tc>
                <w:tcPr>
                  <w:tcW w:w="1333" w:type="dxa"/>
                </w:tcPr>
                <w:p w14:paraId="3F2C215D" w14:textId="77777777" w:rsidR="002135EC" w:rsidRDefault="002135EC" w:rsidP="002135EC">
                  <w:pPr>
                    <w:rPr>
                      <w:rFonts w:eastAsia="SimSun"/>
                      <w:sz w:val="18"/>
                      <w:szCs w:val="18"/>
                    </w:rPr>
                  </w:pPr>
                  <w:r>
                    <w:rPr>
                      <w:rFonts w:eastAsia="SimSun"/>
                      <w:sz w:val="18"/>
                      <w:szCs w:val="18"/>
                    </w:rPr>
                    <w:t>No</w:t>
                  </w:r>
                  <w:r w:rsidRPr="0099032E">
                    <w:rPr>
                      <w:rFonts w:eastAsia="SimSun"/>
                      <w:sz w:val="18"/>
                      <w:szCs w:val="18"/>
                    </w:rPr>
                    <w:t xml:space="preserve"> deformation or loss of sample or evident corrosion phenomena</w:t>
                  </w:r>
                </w:p>
              </w:tc>
            </w:tr>
            <w:tr w:rsidR="002135EC" w:rsidRPr="0099032E" w14:paraId="737B4FB4" w14:textId="77777777" w:rsidTr="00B256AF">
              <w:trPr>
                <w:cantSplit/>
                <w:trHeight w:val="70"/>
              </w:trPr>
              <w:tc>
                <w:tcPr>
                  <w:tcW w:w="1204" w:type="dxa"/>
                  <w:shd w:val="clear" w:color="auto" w:fill="auto"/>
                </w:tcPr>
                <w:p w14:paraId="39D5B267" w14:textId="77777777" w:rsidR="002135EC" w:rsidRPr="0099032E" w:rsidRDefault="002135EC" w:rsidP="002135EC">
                  <w:pPr>
                    <w:rPr>
                      <w:sz w:val="18"/>
                      <w:szCs w:val="18"/>
                      <w:lang w:val="en-US"/>
                    </w:rPr>
                  </w:pPr>
                  <w:r>
                    <w:rPr>
                      <w:sz w:val="18"/>
                      <w:szCs w:val="18"/>
                      <w:lang w:val="en-US"/>
                    </w:rPr>
                    <w:t>Weight deviation</w:t>
                  </w:r>
                </w:p>
              </w:tc>
              <w:tc>
                <w:tcPr>
                  <w:tcW w:w="1361" w:type="dxa"/>
                  <w:shd w:val="clear" w:color="auto" w:fill="auto"/>
                  <w:vAlign w:val="center"/>
                </w:tcPr>
                <w:p w14:paraId="5629DA4E" w14:textId="52BB0109" w:rsidR="002135EC" w:rsidRPr="0099032E" w:rsidRDefault="002135EC" w:rsidP="002135EC">
                  <w:pPr>
                    <w:rPr>
                      <w:rFonts w:eastAsia="SimSun"/>
                      <w:sz w:val="18"/>
                      <w:szCs w:val="18"/>
                    </w:rPr>
                  </w:pPr>
                  <w:r w:rsidRPr="002135EC">
                    <w:rPr>
                      <w:rFonts w:eastAsia="SimSun"/>
                      <w:sz w:val="18"/>
                      <w:szCs w:val="18"/>
                    </w:rPr>
                    <w:t>-0.01%</w:t>
                  </w:r>
                </w:p>
              </w:tc>
              <w:tc>
                <w:tcPr>
                  <w:tcW w:w="1474" w:type="dxa"/>
                  <w:vAlign w:val="center"/>
                </w:tcPr>
                <w:p w14:paraId="1EA8C7B7" w14:textId="1DA93242" w:rsidR="002135EC" w:rsidRPr="0099032E" w:rsidRDefault="002135EC" w:rsidP="002135EC">
                  <w:pPr>
                    <w:rPr>
                      <w:rFonts w:eastAsia="SimSun"/>
                      <w:sz w:val="18"/>
                      <w:szCs w:val="18"/>
                    </w:rPr>
                  </w:pPr>
                  <w:r w:rsidRPr="002135EC">
                    <w:rPr>
                      <w:rFonts w:eastAsia="SimSun"/>
                      <w:sz w:val="18"/>
                      <w:szCs w:val="18"/>
                    </w:rPr>
                    <w:t>0.00%</w:t>
                  </w:r>
                </w:p>
              </w:tc>
              <w:tc>
                <w:tcPr>
                  <w:tcW w:w="1361" w:type="dxa"/>
                  <w:vAlign w:val="center"/>
                </w:tcPr>
                <w:p w14:paraId="4C02881A" w14:textId="2F0E2BD2" w:rsidR="002135EC" w:rsidRDefault="002135EC" w:rsidP="002135EC">
                  <w:pPr>
                    <w:rPr>
                      <w:rFonts w:eastAsia="SimSun"/>
                      <w:sz w:val="18"/>
                      <w:szCs w:val="18"/>
                    </w:rPr>
                  </w:pPr>
                  <w:r>
                    <w:rPr>
                      <w:rFonts w:eastAsia="SimSun"/>
                      <w:sz w:val="18"/>
                      <w:szCs w:val="18"/>
                    </w:rPr>
                    <w:t>+</w:t>
                  </w:r>
                  <w:r w:rsidRPr="002135EC">
                    <w:rPr>
                      <w:rFonts w:eastAsia="SimSun"/>
                      <w:sz w:val="18"/>
                      <w:szCs w:val="18"/>
                    </w:rPr>
                    <w:t>0.02%</w:t>
                  </w:r>
                </w:p>
              </w:tc>
              <w:tc>
                <w:tcPr>
                  <w:tcW w:w="1333" w:type="dxa"/>
                  <w:vAlign w:val="center"/>
                </w:tcPr>
                <w:p w14:paraId="182C385F" w14:textId="3BD68EEB" w:rsidR="002135EC" w:rsidRDefault="002135EC" w:rsidP="002135EC">
                  <w:pPr>
                    <w:rPr>
                      <w:rFonts w:eastAsia="SimSun"/>
                      <w:sz w:val="18"/>
                      <w:szCs w:val="18"/>
                    </w:rPr>
                  </w:pPr>
                  <w:r>
                    <w:rPr>
                      <w:rFonts w:eastAsia="SimSun"/>
                      <w:sz w:val="18"/>
                      <w:szCs w:val="18"/>
                    </w:rPr>
                    <w:t>+</w:t>
                  </w:r>
                  <w:r w:rsidRPr="002135EC">
                    <w:rPr>
                      <w:rFonts w:eastAsia="SimSun"/>
                      <w:sz w:val="18"/>
                      <w:szCs w:val="18"/>
                    </w:rPr>
                    <w:t>0.04%</w:t>
                  </w:r>
                </w:p>
              </w:tc>
            </w:tr>
          </w:tbl>
          <w:p w14:paraId="6A966E7A" w14:textId="77777777" w:rsidR="002135EC" w:rsidRDefault="002135EC" w:rsidP="00362360">
            <w:pPr>
              <w:pStyle w:val="Tabletext"/>
              <w:spacing w:line="260" w:lineRule="atLeast"/>
              <w:jc w:val="both"/>
              <w:rPr>
                <w:rFonts w:eastAsia="Calibri"/>
                <w:sz w:val="18"/>
                <w:szCs w:val="18"/>
                <w:lang w:eastAsia="en-US"/>
              </w:rPr>
            </w:pPr>
          </w:p>
          <w:p w14:paraId="7817FF01" w14:textId="5BDCCD25" w:rsidR="00C8030C" w:rsidRPr="00362360" w:rsidRDefault="00C8030C" w:rsidP="002135EC">
            <w:pPr>
              <w:pStyle w:val="Tabletext"/>
              <w:spacing w:line="260" w:lineRule="atLeast"/>
              <w:jc w:val="both"/>
              <w:rPr>
                <w:rFonts w:eastAsia="Calibri"/>
                <w:sz w:val="18"/>
                <w:szCs w:val="18"/>
                <w:lang w:val="en-GB" w:eastAsia="en-US"/>
              </w:rPr>
            </w:pPr>
            <w:r w:rsidRPr="00D11192">
              <w:rPr>
                <w:rFonts w:ascii="Verdana" w:eastAsia="Calibri" w:hAnsi="Verdana"/>
                <w:sz w:val="18"/>
                <w:szCs w:val="18"/>
                <w:lang w:eastAsia="en-US"/>
              </w:rPr>
              <w:t>According to the accelerated storage stability studies and the long term storage stability, the product is compatible with the tested container materials.</w:t>
            </w:r>
          </w:p>
        </w:tc>
        <w:tc>
          <w:tcPr>
            <w:tcW w:w="1701" w:type="dxa"/>
            <w:tcBorders>
              <w:top w:val="single" w:sz="4" w:space="0" w:color="000000"/>
              <w:left w:val="single" w:sz="4" w:space="0" w:color="000000"/>
              <w:bottom w:val="single" w:sz="4" w:space="0" w:color="000000"/>
            </w:tcBorders>
          </w:tcPr>
          <w:p w14:paraId="2FC7C03D" w14:textId="77777777" w:rsidR="00C8030C" w:rsidRDefault="00C8030C" w:rsidP="00C8030C">
            <w:pPr>
              <w:snapToGrid w:val="0"/>
              <w:rPr>
                <w:rFonts w:eastAsia="Calibri"/>
                <w:sz w:val="18"/>
                <w:szCs w:val="18"/>
              </w:rPr>
            </w:pPr>
            <w:r>
              <w:rPr>
                <w:rFonts w:eastAsia="Calibri"/>
                <w:sz w:val="18"/>
                <w:szCs w:val="18"/>
              </w:rPr>
              <w:lastRenderedPageBreak/>
              <w:t>Acceptable</w:t>
            </w:r>
          </w:p>
          <w:p w14:paraId="20CEF67F" w14:textId="77777777" w:rsidR="00C8030C" w:rsidRDefault="00C8030C" w:rsidP="00C8030C">
            <w:pPr>
              <w:snapToGrid w:val="0"/>
              <w:rPr>
                <w:rFonts w:eastAsia="Calibri"/>
                <w:sz w:val="18"/>
                <w:szCs w:val="18"/>
              </w:rPr>
            </w:pPr>
          </w:p>
          <w:p w14:paraId="2DB4C903" w14:textId="0E4419A2" w:rsidR="00C8030C" w:rsidRDefault="00C8030C" w:rsidP="00C8030C">
            <w:pPr>
              <w:snapToGrid w:val="0"/>
              <w:rPr>
                <w:rFonts w:eastAsia="Calibri"/>
                <w:sz w:val="18"/>
                <w:szCs w:val="18"/>
              </w:rPr>
            </w:pPr>
            <w:r>
              <w:rPr>
                <w:rFonts w:eastAsia="Calibri"/>
                <w:sz w:val="18"/>
                <w:szCs w:val="18"/>
              </w:rPr>
              <w:t xml:space="preserve">The product is compatible with plastic LDPE bag, metal can, blister in PVC + carton and </w:t>
            </w:r>
            <w:r w:rsidR="00607827">
              <w:rPr>
                <w:rFonts w:eastAsia="Calibri"/>
                <w:sz w:val="18"/>
                <w:szCs w:val="18"/>
              </w:rPr>
              <w:t>LD</w:t>
            </w:r>
            <w:r>
              <w:rPr>
                <w:rFonts w:eastAsia="Calibri"/>
                <w:sz w:val="18"/>
                <w:szCs w:val="18"/>
              </w:rPr>
              <w:t>PE sachet.</w:t>
            </w:r>
          </w:p>
          <w:p w14:paraId="749F3A50" w14:textId="77777777" w:rsidR="00C8030C" w:rsidRDefault="00C8030C" w:rsidP="00C8030C">
            <w:pPr>
              <w:snapToGrid w:val="0"/>
              <w:rPr>
                <w:rFonts w:eastAsia="Calibri"/>
                <w:sz w:val="18"/>
                <w:szCs w:val="18"/>
              </w:rPr>
            </w:pPr>
          </w:p>
          <w:p w14:paraId="5B9EAFBA" w14:textId="03C93EA8" w:rsidR="00C8030C" w:rsidRPr="00EA1840" w:rsidRDefault="00C8030C">
            <w:pPr>
              <w:snapToGrid w:val="0"/>
              <w:rPr>
                <w:rFonts w:eastAsia="Calibri"/>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20BE3E" w14:textId="39E51FA2" w:rsidR="00C8030C" w:rsidRDefault="00C8030C">
            <w:pPr>
              <w:snapToGrid w:val="0"/>
              <w:rPr>
                <w:rFonts w:eastAsia="Calibri"/>
                <w:sz w:val="18"/>
                <w:szCs w:val="18"/>
                <w:lang w:val="it-IT"/>
              </w:rPr>
            </w:pPr>
            <w:r w:rsidRPr="00E53306">
              <w:rPr>
                <w:rFonts w:eastAsia="Calibri"/>
                <w:sz w:val="18"/>
                <w:szCs w:val="18"/>
                <w:lang w:val="it-IT"/>
              </w:rPr>
              <w:t>Nichetti S. (20</w:t>
            </w:r>
            <w:r w:rsidR="00213C9E">
              <w:rPr>
                <w:rFonts w:eastAsia="Calibri"/>
                <w:sz w:val="18"/>
                <w:szCs w:val="18"/>
                <w:lang w:val="it-IT"/>
              </w:rPr>
              <w:t>22</w:t>
            </w:r>
            <w:r w:rsidRPr="00E53306">
              <w:rPr>
                <w:rFonts w:eastAsia="Calibri"/>
                <w:sz w:val="18"/>
                <w:szCs w:val="18"/>
                <w:lang w:val="it-IT"/>
              </w:rPr>
              <w:t>), Report No. CH-</w:t>
            </w:r>
            <w:r w:rsidR="00213C9E" w:rsidRPr="00E53306">
              <w:rPr>
                <w:rFonts w:eastAsia="Calibri"/>
                <w:sz w:val="18"/>
                <w:szCs w:val="18"/>
                <w:lang w:val="it-IT"/>
              </w:rPr>
              <w:t>051</w:t>
            </w:r>
            <w:r w:rsidR="00213C9E">
              <w:rPr>
                <w:rFonts w:eastAsia="Calibri"/>
                <w:sz w:val="18"/>
                <w:szCs w:val="18"/>
                <w:lang w:val="it-IT"/>
              </w:rPr>
              <w:t>5</w:t>
            </w:r>
            <w:r w:rsidRPr="00E53306">
              <w:rPr>
                <w:rFonts w:eastAsia="Calibri"/>
                <w:sz w:val="18"/>
                <w:szCs w:val="18"/>
                <w:lang w:val="it-IT"/>
              </w:rPr>
              <w:t>/2019</w:t>
            </w:r>
          </w:p>
          <w:p w14:paraId="4B9EB902" w14:textId="25FB5A8D" w:rsidR="00C8030C" w:rsidRPr="00EA1840" w:rsidRDefault="00C8030C">
            <w:pPr>
              <w:snapToGrid w:val="0"/>
              <w:rPr>
                <w:rFonts w:eastAsia="Calibri"/>
                <w:sz w:val="18"/>
                <w:szCs w:val="18"/>
              </w:rPr>
            </w:pPr>
          </w:p>
        </w:tc>
      </w:tr>
      <w:tr w:rsidR="00C8030C" w14:paraId="3C97FDCF" w14:textId="77777777" w:rsidTr="00C30FDE">
        <w:trPr>
          <w:trHeight w:val="454"/>
        </w:trPr>
        <w:tc>
          <w:tcPr>
            <w:tcW w:w="1702" w:type="dxa"/>
            <w:tcBorders>
              <w:top w:val="single" w:sz="4" w:space="0" w:color="000000"/>
              <w:left w:val="single" w:sz="4" w:space="0" w:color="000000"/>
              <w:bottom w:val="single" w:sz="4" w:space="0" w:color="000000"/>
            </w:tcBorders>
            <w:shd w:val="clear" w:color="auto" w:fill="auto"/>
            <w:vAlign w:val="center"/>
          </w:tcPr>
          <w:p w14:paraId="75BC32A0" w14:textId="77777777" w:rsidR="00C8030C" w:rsidRPr="00EA1840" w:rsidRDefault="00C8030C" w:rsidP="00C8030C">
            <w:pPr>
              <w:rPr>
                <w:rFonts w:eastAsia="Calibri"/>
                <w:sz w:val="18"/>
                <w:szCs w:val="18"/>
              </w:rPr>
            </w:pPr>
            <w:r w:rsidRPr="00EA1840">
              <w:rPr>
                <w:rFonts w:eastAsia="Calibri"/>
                <w:sz w:val="18"/>
                <w:szCs w:val="18"/>
              </w:rPr>
              <w:lastRenderedPageBreak/>
              <w:t>Wettability</w:t>
            </w:r>
          </w:p>
        </w:tc>
        <w:tc>
          <w:tcPr>
            <w:tcW w:w="1843" w:type="dxa"/>
            <w:tcBorders>
              <w:top w:val="single" w:sz="4" w:space="0" w:color="000000"/>
              <w:left w:val="single" w:sz="4" w:space="0" w:color="000000"/>
              <w:bottom w:val="single" w:sz="4" w:space="0" w:color="000000"/>
            </w:tcBorders>
            <w:shd w:val="clear" w:color="auto" w:fill="auto"/>
            <w:vAlign w:val="center"/>
          </w:tcPr>
          <w:p w14:paraId="4FEF0A67" w14:textId="561B6A03" w:rsidR="00C8030C" w:rsidRPr="00EA1840" w:rsidRDefault="00C8030C" w:rsidP="00C8030C">
            <w:pPr>
              <w:snapToGrid w:val="0"/>
              <w:rPr>
                <w:rFonts w:eastAsia="Calibri"/>
                <w:sz w:val="18"/>
                <w:szCs w:val="18"/>
              </w:rPr>
            </w:pPr>
            <w:r>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206EE903" w14:textId="77777777" w:rsidR="00C8030C" w:rsidRPr="00EA1840"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59EDD887" w14:textId="74BECC4E" w:rsidR="00C8030C" w:rsidRPr="00EA1840" w:rsidRDefault="00C8030C" w:rsidP="00C8030C">
            <w:pPr>
              <w:snapToGrid w:val="0"/>
              <w:rPr>
                <w:rFonts w:eastAsia="Calibri"/>
                <w:sz w:val="18"/>
                <w:szCs w:val="18"/>
              </w:rPr>
            </w:pPr>
            <w:r w:rsidRPr="004C4CFD">
              <w:rPr>
                <w:sz w:val="18"/>
                <w:szCs w:val="18"/>
              </w:rPr>
              <w:t>Not relevant: the bait will not be dispersed in water.</w:t>
            </w:r>
          </w:p>
        </w:tc>
        <w:tc>
          <w:tcPr>
            <w:tcW w:w="1701" w:type="dxa"/>
            <w:tcBorders>
              <w:top w:val="single" w:sz="4" w:space="0" w:color="000000"/>
              <w:left w:val="single" w:sz="4" w:space="0" w:color="000000"/>
              <w:bottom w:val="single" w:sz="4" w:space="0" w:color="000000"/>
            </w:tcBorders>
            <w:vAlign w:val="center"/>
          </w:tcPr>
          <w:p w14:paraId="2C1F8A35" w14:textId="1CCDDB75"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894FA" w14:textId="71C84C2F" w:rsidR="00C8030C" w:rsidRPr="00EA1840" w:rsidRDefault="00C8030C" w:rsidP="00C8030C">
            <w:pPr>
              <w:snapToGrid w:val="0"/>
              <w:rPr>
                <w:rFonts w:eastAsia="Calibri"/>
                <w:sz w:val="18"/>
                <w:szCs w:val="18"/>
              </w:rPr>
            </w:pPr>
          </w:p>
        </w:tc>
      </w:tr>
      <w:tr w:rsidR="00C8030C" w14:paraId="6B8A6DA3"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2DF0B083" w14:textId="77777777" w:rsidR="00C8030C" w:rsidRPr="00EA1840" w:rsidRDefault="00C8030C" w:rsidP="00C8030C">
            <w:pPr>
              <w:rPr>
                <w:rFonts w:eastAsia="Calibri"/>
                <w:sz w:val="18"/>
                <w:szCs w:val="18"/>
              </w:rPr>
            </w:pPr>
            <w:r w:rsidRPr="00EA1840">
              <w:rPr>
                <w:rFonts w:eastAsia="Calibri"/>
                <w:sz w:val="18"/>
                <w:szCs w:val="18"/>
              </w:rPr>
              <w:t>Suspensibility, spontaneity and dispersion stability</w:t>
            </w:r>
          </w:p>
        </w:tc>
        <w:tc>
          <w:tcPr>
            <w:tcW w:w="1843" w:type="dxa"/>
            <w:tcBorders>
              <w:top w:val="single" w:sz="4" w:space="0" w:color="000000"/>
              <w:left w:val="single" w:sz="4" w:space="0" w:color="000000"/>
              <w:bottom w:val="single" w:sz="4" w:space="0" w:color="000000"/>
            </w:tcBorders>
            <w:shd w:val="clear" w:color="auto" w:fill="auto"/>
            <w:vAlign w:val="center"/>
          </w:tcPr>
          <w:p w14:paraId="05B061EB" w14:textId="56B0B6A8" w:rsidR="00C8030C" w:rsidRPr="00EA1840" w:rsidRDefault="00C8030C" w:rsidP="00C8030C">
            <w:pPr>
              <w:snapToGrid w:val="0"/>
              <w:rPr>
                <w:rFonts w:eastAsia="Calibri"/>
                <w:sz w:val="18"/>
                <w:szCs w:val="18"/>
              </w:rPr>
            </w:pPr>
            <w:r w:rsidRPr="004C4CFD">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5AA91D0E" w14:textId="77777777" w:rsidR="00C8030C" w:rsidRPr="00EA1840"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24CC9421" w14:textId="545C41A4" w:rsidR="00C8030C" w:rsidRPr="00EA1840" w:rsidRDefault="00C8030C" w:rsidP="00C8030C">
            <w:pPr>
              <w:snapToGrid w:val="0"/>
              <w:rPr>
                <w:rFonts w:eastAsia="Calibri"/>
                <w:sz w:val="18"/>
                <w:szCs w:val="18"/>
              </w:rPr>
            </w:pPr>
            <w:r w:rsidRPr="004C4CFD">
              <w:rPr>
                <w:sz w:val="18"/>
                <w:szCs w:val="18"/>
              </w:rPr>
              <w:t>Not relevant: The bait will not be diluted prior to use.</w:t>
            </w:r>
          </w:p>
        </w:tc>
        <w:tc>
          <w:tcPr>
            <w:tcW w:w="1701" w:type="dxa"/>
            <w:tcBorders>
              <w:top w:val="single" w:sz="4" w:space="0" w:color="000000"/>
              <w:left w:val="single" w:sz="4" w:space="0" w:color="000000"/>
              <w:bottom w:val="single" w:sz="4" w:space="0" w:color="000000"/>
            </w:tcBorders>
            <w:vAlign w:val="center"/>
          </w:tcPr>
          <w:p w14:paraId="6771B0E9" w14:textId="62FBF10B"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B7AFF" w14:textId="5105D2B8" w:rsidR="00C8030C" w:rsidRPr="00EA1840" w:rsidRDefault="00C8030C" w:rsidP="00C8030C">
            <w:pPr>
              <w:snapToGrid w:val="0"/>
              <w:rPr>
                <w:rFonts w:eastAsia="Calibri"/>
                <w:sz w:val="18"/>
                <w:szCs w:val="18"/>
              </w:rPr>
            </w:pPr>
          </w:p>
        </w:tc>
      </w:tr>
      <w:tr w:rsidR="00C8030C" w14:paraId="03FD4854"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389D00B9" w14:textId="77777777" w:rsidR="00C8030C" w:rsidRPr="00EA1840" w:rsidRDefault="00C8030C" w:rsidP="00C8030C">
            <w:pPr>
              <w:rPr>
                <w:rFonts w:eastAsia="Calibri"/>
                <w:sz w:val="18"/>
                <w:szCs w:val="18"/>
              </w:rPr>
            </w:pPr>
            <w:r w:rsidRPr="00EA1840">
              <w:rPr>
                <w:rFonts w:eastAsia="Calibri"/>
                <w:sz w:val="18"/>
                <w:szCs w:val="18"/>
              </w:rPr>
              <w:t>Wet sieve analysis and dry sieve test</w:t>
            </w:r>
          </w:p>
        </w:tc>
        <w:tc>
          <w:tcPr>
            <w:tcW w:w="1843" w:type="dxa"/>
            <w:tcBorders>
              <w:top w:val="single" w:sz="4" w:space="0" w:color="000000"/>
              <w:left w:val="single" w:sz="4" w:space="0" w:color="000000"/>
              <w:bottom w:val="single" w:sz="4" w:space="0" w:color="000000"/>
            </w:tcBorders>
            <w:shd w:val="clear" w:color="auto" w:fill="auto"/>
            <w:vAlign w:val="center"/>
          </w:tcPr>
          <w:p w14:paraId="7A319272" w14:textId="724F1F05" w:rsidR="00C8030C" w:rsidRPr="00EA1840" w:rsidRDefault="00C8030C" w:rsidP="00C8030C">
            <w:pPr>
              <w:snapToGrid w:val="0"/>
              <w:rPr>
                <w:rFonts w:eastAsia="Calibri"/>
                <w:sz w:val="18"/>
                <w:szCs w:val="18"/>
              </w:rPr>
            </w:pPr>
            <w:r w:rsidRPr="009F6DE1">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5ACC0611" w14:textId="77777777" w:rsidR="00C8030C" w:rsidRPr="00EA1840"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60118E52" w14:textId="6065F8FA" w:rsidR="00C8030C" w:rsidRPr="00EA1840" w:rsidRDefault="00C8030C" w:rsidP="00C8030C">
            <w:pPr>
              <w:snapToGrid w:val="0"/>
              <w:jc w:val="both"/>
              <w:rPr>
                <w:rFonts w:eastAsia="Calibri"/>
                <w:sz w:val="18"/>
                <w:szCs w:val="18"/>
              </w:rPr>
            </w:pPr>
            <w:r w:rsidRPr="009F6DE1">
              <w:rPr>
                <w:sz w:val="18"/>
                <w:szCs w:val="18"/>
              </w:rPr>
              <w:t xml:space="preserve">Not relevant: </w:t>
            </w:r>
            <w:r w:rsidRPr="0055586C">
              <w:rPr>
                <w:sz w:val="18"/>
                <w:szCs w:val="18"/>
              </w:rPr>
              <w:t>The bait is not a wettable powders, suspension concentrates, water dispersible granules, aqueous capsule suspensions, dispersible concentrates, suspo-emulsions, water soluble granules</w:t>
            </w:r>
            <w:r>
              <w:rPr>
                <w:sz w:val="18"/>
                <w:szCs w:val="18"/>
              </w:rPr>
              <w:t xml:space="preserve">, </w:t>
            </w:r>
            <w:r w:rsidRPr="0055586C">
              <w:rPr>
                <w:sz w:val="18"/>
                <w:szCs w:val="18"/>
              </w:rPr>
              <w:t>water soluble powders</w:t>
            </w:r>
            <w:r>
              <w:rPr>
                <w:sz w:val="18"/>
                <w:szCs w:val="18"/>
              </w:rPr>
              <w:t xml:space="preserve">, </w:t>
            </w:r>
            <w:r w:rsidRPr="0055586C">
              <w:rPr>
                <w:sz w:val="18"/>
                <w:szCs w:val="18"/>
              </w:rPr>
              <w:t xml:space="preserve">dustable powders </w:t>
            </w:r>
            <w:r>
              <w:rPr>
                <w:sz w:val="18"/>
                <w:szCs w:val="18"/>
              </w:rPr>
              <w:t>or</w:t>
            </w:r>
            <w:r w:rsidRPr="0055586C">
              <w:rPr>
                <w:sz w:val="18"/>
                <w:szCs w:val="18"/>
              </w:rPr>
              <w:t xml:space="preserve"> granules</w:t>
            </w:r>
          </w:p>
        </w:tc>
        <w:tc>
          <w:tcPr>
            <w:tcW w:w="1701" w:type="dxa"/>
            <w:tcBorders>
              <w:top w:val="single" w:sz="4" w:space="0" w:color="000000"/>
              <w:left w:val="single" w:sz="4" w:space="0" w:color="000000"/>
              <w:bottom w:val="single" w:sz="4" w:space="0" w:color="000000"/>
            </w:tcBorders>
            <w:vAlign w:val="center"/>
          </w:tcPr>
          <w:p w14:paraId="0E5F55B3" w14:textId="346D55D0"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DB8F5" w14:textId="0F9CD335" w:rsidR="00C8030C" w:rsidRPr="00EA1840" w:rsidRDefault="00C8030C" w:rsidP="00C8030C">
            <w:pPr>
              <w:snapToGrid w:val="0"/>
              <w:rPr>
                <w:rFonts w:eastAsia="Calibri"/>
                <w:sz w:val="18"/>
                <w:szCs w:val="18"/>
              </w:rPr>
            </w:pPr>
          </w:p>
        </w:tc>
      </w:tr>
      <w:tr w:rsidR="00C8030C" w14:paraId="63CC024E"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26CC7045" w14:textId="77777777" w:rsidR="00C8030C" w:rsidRPr="00EA1840" w:rsidRDefault="00C8030C" w:rsidP="00C8030C">
            <w:pPr>
              <w:rPr>
                <w:rFonts w:eastAsia="Calibri"/>
                <w:sz w:val="18"/>
                <w:szCs w:val="18"/>
              </w:rPr>
            </w:pPr>
            <w:r w:rsidRPr="00EA1840">
              <w:rPr>
                <w:rFonts w:eastAsia="Calibri"/>
                <w:sz w:val="18"/>
                <w:szCs w:val="18"/>
              </w:rPr>
              <w:t>Emulsifiability, re-emulsifiability and emulsion stability</w:t>
            </w:r>
          </w:p>
        </w:tc>
        <w:tc>
          <w:tcPr>
            <w:tcW w:w="1843" w:type="dxa"/>
            <w:tcBorders>
              <w:top w:val="single" w:sz="4" w:space="0" w:color="000000"/>
              <w:left w:val="single" w:sz="4" w:space="0" w:color="000000"/>
              <w:bottom w:val="single" w:sz="4" w:space="0" w:color="000000"/>
            </w:tcBorders>
            <w:shd w:val="clear" w:color="auto" w:fill="auto"/>
            <w:vAlign w:val="center"/>
          </w:tcPr>
          <w:p w14:paraId="0BFBD1EC" w14:textId="430D79E5" w:rsidR="00C8030C" w:rsidRPr="00EA1840" w:rsidRDefault="00C8030C" w:rsidP="00C8030C">
            <w:pPr>
              <w:snapToGrid w:val="0"/>
              <w:rPr>
                <w:rFonts w:eastAsia="Calibri"/>
                <w:sz w:val="18"/>
                <w:szCs w:val="18"/>
              </w:rPr>
            </w:pPr>
            <w:r w:rsidRPr="004C4CFD">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56B10FD1" w14:textId="77777777" w:rsidR="00C8030C" w:rsidRPr="00EA1840"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61B8B0E5" w14:textId="770A0F52" w:rsidR="00C8030C" w:rsidRPr="00EA1840" w:rsidRDefault="00C8030C" w:rsidP="00C8030C">
            <w:pPr>
              <w:snapToGrid w:val="0"/>
              <w:rPr>
                <w:rFonts w:eastAsia="Calibri"/>
                <w:sz w:val="18"/>
                <w:szCs w:val="18"/>
              </w:rPr>
            </w:pPr>
            <w:r w:rsidRPr="004C4CFD">
              <w:rPr>
                <w:sz w:val="18"/>
                <w:szCs w:val="18"/>
              </w:rPr>
              <w:t xml:space="preserve">Not relevant: </w:t>
            </w:r>
            <w:r>
              <w:rPr>
                <w:sz w:val="18"/>
                <w:szCs w:val="18"/>
              </w:rPr>
              <w:t>t</w:t>
            </w:r>
            <w:r w:rsidRPr="004C4CFD">
              <w:rPr>
                <w:sz w:val="18"/>
                <w:szCs w:val="18"/>
              </w:rPr>
              <w:t>he bait is not an EC or ready to use emulsion.</w:t>
            </w:r>
          </w:p>
        </w:tc>
        <w:tc>
          <w:tcPr>
            <w:tcW w:w="1701" w:type="dxa"/>
            <w:tcBorders>
              <w:top w:val="single" w:sz="4" w:space="0" w:color="000000"/>
              <w:left w:val="single" w:sz="4" w:space="0" w:color="000000"/>
              <w:bottom w:val="single" w:sz="4" w:space="0" w:color="000000"/>
            </w:tcBorders>
            <w:vAlign w:val="center"/>
          </w:tcPr>
          <w:p w14:paraId="6BAA1527" w14:textId="11C1C7CB"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73795" w14:textId="7A676567" w:rsidR="00C8030C" w:rsidRPr="00EA1840" w:rsidRDefault="00C8030C" w:rsidP="00C8030C">
            <w:pPr>
              <w:snapToGrid w:val="0"/>
              <w:rPr>
                <w:rFonts w:eastAsia="Calibri"/>
                <w:sz w:val="18"/>
                <w:szCs w:val="18"/>
              </w:rPr>
            </w:pPr>
          </w:p>
        </w:tc>
      </w:tr>
      <w:tr w:rsidR="00C8030C" w14:paraId="1F1138C4"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24814680" w14:textId="77777777" w:rsidR="00C8030C" w:rsidRPr="00EA1840" w:rsidRDefault="00C8030C" w:rsidP="00C8030C">
            <w:pPr>
              <w:rPr>
                <w:rFonts w:eastAsia="Calibri"/>
                <w:sz w:val="18"/>
                <w:szCs w:val="18"/>
              </w:rPr>
            </w:pPr>
            <w:r w:rsidRPr="00EA1840">
              <w:rPr>
                <w:rFonts w:eastAsia="Calibri"/>
                <w:sz w:val="18"/>
                <w:szCs w:val="18"/>
              </w:rPr>
              <w:t>Disintegration time</w:t>
            </w:r>
          </w:p>
        </w:tc>
        <w:tc>
          <w:tcPr>
            <w:tcW w:w="1843" w:type="dxa"/>
            <w:tcBorders>
              <w:top w:val="single" w:sz="4" w:space="0" w:color="000000"/>
              <w:left w:val="single" w:sz="4" w:space="0" w:color="000000"/>
              <w:bottom w:val="single" w:sz="4" w:space="0" w:color="000000"/>
            </w:tcBorders>
            <w:shd w:val="clear" w:color="auto" w:fill="auto"/>
            <w:vAlign w:val="center"/>
          </w:tcPr>
          <w:p w14:paraId="0E7A6004" w14:textId="57FAA16B" w:rsidR="00C8030C" w:rsidRPr="00EA1840" w:rsidRDefault="00C8030C" w:rsidP="00C8030C">
            <w:pPr>
              <w:snapToGrid w:val="0"/>
              <w:rPr>
                <w:rFonts w:eastAsia="Calibri"/>
                <w:sz w:val="18"/>
                <w:szCs w:val="18"/>
              </w:rPr>
            </w:pPr>
            <w:r w:rsidRPr="003552D4">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07C21FD2" w14:textId="77777777" w:rsidR="00C8030C" w:rsidRPr="00EA1840"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3D4B6EC4" w14:textId="450F5D9D" w:rsidR="00C8030C" w:rsidRPr="00EA1840" w:rsidRDefault="00C8030C" w:rsidP="00C8030C">
            <w:pPr>
              <w:snapToGrid w:val="0"/>
              <w:rPr>
                <w:rFonts w:eastAsia="Calibri"/>
                <w:sz w:val="18"/>
                <w:szCs w:val="18"/>
              </w:rPr>
            </w:pPr>
            <w:r w:rsidRPr="003552D4">
              <w:rPr>
                <w:sz w:val="18"/>
                <w:szCs w:val="18"/>
              </w:rPr>
              <w:t>Not relevant: the bait is not a water soluble tablets or a water dispersible tablets formulation.</w:t>
            </w:r>
          </w:p>
        </w:tc>
        <w:tc>
          <w:tcPr>
            <w:tcW w:w="1701" w:type="dxa"/>
            <w:tcBorders>
              <w:top w:val="single" w:sz="4" w:space="0" w:color="000000"/>
              <w:left w:val="single" w:sz="4" w:space="0" w:color="000000"/>
              <w:bottom w:val="single" w:sz="4" w:space="0" w:color="000000"/>
            </w:tcBorders>
            <w:vAlign w:val="center"/>
          </w:tcPr>
          <w:p w14:paraId="020F0343" w14:textId="3E269A27"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526E1" w14:textId="76FA795E" w:rsidR="00C8030C" w:rsidRPr="00EA1840" w:rsidRDefault="00C8030C" w:rsidP="00C8030C">
            <w:pPr>
              <w:snapToGrid w:val="0"/>
              <w:rPr>
                <w:rFonts w:eastAsia="Calibri"/>
                <w:sz w:val="18"/>
                <w:szCs w:val="18"/>
              </w:rPr>
            </w:pPr>
          </w:p>
        </w:tc>
      </w:tr>
      <w:tr w:rsidR="00C8030C" w14:paraId="61611DE4" w14:textId="77777777" w:rsidTr="008D7F4A">
        <w:tc>
          <w:tcPr>
            <w:tcW w:w="1702" w:type="dxa"/>
            <w:tcBorders>
              <w:top w:val="single" w:sz="4" w:space="0" w:color="000000"/>
              <w:left w:val="single" w:sz="4" w:space="0" w:color="000000"/>
              <w:bottom w:val="single" w:sz="4" w:space="0" w:color="000000"/>
            </w:tcBorders>
            <w:shd w:val="clear" w:color="auto" w:fill="auto"/>
            <w:vAlign w:val="center"/>
          </w:tcPr>
          <w:p w14:paraId="72BB856D" w14:textId="77777777" w:rsidR="00C8030C" w:rsidRPr="00F96AAB" w:rsidRDefault="00C8030C" w:rsidP="00C8030C">
            <w:pPr>
              <w:rPr>
                <w:rFonts w:eastAsia="Calibri"/>
                <w:sz w:val="18"/>
                <w:szCs w:val="18"/>
              </w:rPr>
            </w:pPr>
            <w:r w:rsidRPr="00F96AAB">
              <w:rPr>
                <w:rFonts w:eastAsia="Calibri"/>
                <w:sz w:val="18"/>
                <w:szCs w:val="18"/>
              </w:rPr>
              <w:lastRenderedPageBreak/>
              <w:t>Particle size distribution, content of dust/fines, attrition, friability</w:t>
            </w:r>
          </w:p>
        </w:tc>
        <w:tc>
          <w:tcPr>
            <w:tcW w:w="1843" w:type="dxa"/>
            <w:tcBorders>
              <w:top w:val="single" w:sz="4" w:space="0" w:color="000000"/>
              <w:left w:val="single" w:sz="4" w:space="0" w:color="000000"/>
              <w:bottom w:val="single" w:sz="4" w:space="0" w:color="000000"/>
            </w:tcBorders>
            <w:shd w:val="clear" w:color="auto" w:fill="auto"/>
            <w:vAlign w:val="center"/>
          </w:tcPr>
          <w:p w14:paraId="6DDC27F1" w14:textId="561251A5" w:rsidR="00C8030C" w:rsidRPr="00F96AAB" w:rsidRDefault="00C8030C" w:rsidP="00C8030C">
            <w:pPr>
              <w:snapToGrid w:val="0"/>
              <w:rPr>
                <w:rFonts w:eastAsia="Calibri"/>
                <w:sz w:val="18"/>
                <w:szCs w:val="18"/>
              </w:rPr>
            </w:pPr>
            <w:r w:rsidRPr="00F96AAB">
              <w:rPr>
                <w:rFonts w:eastAsia="Calibri"/>
                <w:sz w:val="18"/>
                <w:szCs w:val="18"/>
              </w:rPr>
              <w:t>CIPAC MT 193</w:t>
            </w:r>
          </w:p>
          <w:p w14:paraId="1EFA98B7" w14:textId="1EBDF316" w:rsidR="00C8030C" w:rsidRPr="00F96AAB" w:rsidRDefault="00C8030C" w:rsidP="00C8030C">
            <w:pPr>
              <w:snapToGrid w:val="0"/>
              <w:rPr>
                <w:rFonts w:eastAsia="Calibri"/>
                <w:sz w:val="18"/>
                <w:szCs w:val="18"/>
              </w:rPr>
            </w:pPr>
            <w:r w:rsidRPr="00F96AAB">
              <w:rPr>
                <w:rFonts w:eastAsia="Calibri"/>
                <w:sz w:val="18"/>
                <w:szCs w:val="18"/>
              </w:rPr>
              <w:t>GLP</w:t>
            </w:r>
          </w:p>
        </w:tc>
        <w:tc>
          <w:tcPr>
            <w:tcW w:w="1701" w:type="dxa"/>
            <w:tcBorders>
              <w:top w:val="single" w:sz="4" w:space="0" w:color="000000"/>
              <w:left w:val="single" w:sz="4" w:space="0" w:color="000000"/>
              <w:bottom w:val="single" w:sz="4" w:space="0" w:color="000000"/>
            </w:tcBorders>
            <w:shd w:val="clear" w:color="auto" w:fill="auto"/>
            <w:vAlign w:val="center"/>
          </w:tcPr>
          <w:p w14:paraId="152F8988" w14:textId="77777777" w:rsidR="00C8030C" w:rsidRPr="00F96AAB" w:rsidRDefault="00C8030C" w:rsidP="00C8030C">
            <w:pPr>
              <w:snapToGrid w:val="0"/>
              <w:rPr>
                <w:rFonts w:eastAsia="Calibri"/>
                <w:sz w:val="18"/>
                <w:szCs w:val="18"/>
              </w:rPr>
            </w:pPr>
            <w:r w:rsidRPr="00F96AAB">
              <w:rPr>
                <w:rFonts w:eastAsia="Calibri"/>
                <w:sz w:val="18"/>
                <w:szCs w:val="18"/>
              </w:rPr>
              <w:t>Brodifacoum 0.0017% w/w wax block</w:t>
            </w:r>
          </w:p>
          <w:p w14:paraId="0EC17089" w14:textId="5BBBD5FC" w:rsidR="00C8030C" w:rsidRPr="00F96AAB" w:rsidRDefault="00C8030C" w:rsidP="00C8030C">
            <w:pPr>
              <w:snapToGrid w:val="0"/>
              <w:rPr>
                <w:rFonts w:eastAsia="Calibri"/>
                <w:sz w:val="18"/>
                <w:szCs w:val="18"/>
              </w:rPr>
            </w:pPr>
            <w:r w:rsidRPr="00F96AAB">
              <w:rPr>
                <w:rFonts w:eastAsia="Calibri"/>
                <w:sz w:val="18"/>
                <w:szCs w:val="18"/>
              </w:rPr>
              <w:t>Batch 090145</w:t>
            </w:r>
          </w:p>
        </w:tc>
        <w:tc>
          <w:tcPr>
            <w:tcW w:w="6804" w:type="dxa"/>
            <w:tcBorders>
              <w:top w:val="single" w:sz="4" w:space="0" w:color="000000"/>
              <w:left w:val="single" w:sz="4" w:space="0" w:color="000000"/>
              <w:bottom w:val="single" w:sz="4" w:space="0" w:color="000000"/>
            </w:tcBorders>
            <w:shd w:val="clear" w:color="auto" w:fill="auto"/>
            <w:vAlign w:val="center"/>
          </w:tcPr>
          <w:p w14:paraId="2368F57E" w14:textId="77777777" w:rsidR="00C8030C" w:rsidRPr="00F96AAB" w:rsidRDefault="00C8030C" w:rsidP="00C8030C">
            <w:pPr>
              <w:rPr>
                <w:rFonts w:eastAsia="SimSun"/>
                <w:sz w:val="18"/>
                <w:szCs w:val="18"/>
                <w:u w:val="single"/>
              </w:rPr>
            </w:pPr>
          </w:p>
          <w:tbl>
            <w:tblPr>
              <w:tblW w:w="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417"/>
              <w:gridCol w:w="1701"/>
            </w:tblGrid>
            <w:tr w:rsidR="00C8030C" w:rsidRPr="00F96AAB" w14:paraId="7AAC87BD" w14:textId="77777777" w:rsidTr="00087691">
              <w:trPr>
                <w:cantSplit/>
              </w:trPr>
              <w:tc>
                <w:tcPr>
                  <w:tcW w:w="1803" w:type="dxa"/>
                  <w:shd w:val="clear" w:color="auto" w:fill="auto"/>
                </w:tcPr>
                <w:p w14:paraId="0C9EA9E2" w14:textId="77777777" w:rsidR="00C8030C" w:rsidRPr="00F96AAB" w:rsidRDefault="00C8030C" w:rsidP="00C8030C">
                  <w:pPr>
                    <w:rPr>
                      <w:sz w:val="18"/>
                      <w:szCs w:val="18"/>
                      <w:lang w:val="en-US"/>
                    </w:rPr>
                  </w:pPr>
                </w:p>
              </w:tc>
              <w:tc>
                <w:tcPr>
                  <w:tcW w:w="1417" w:type="dxa"/>
                  <w:shd w:val="clear" w:color="auto" w:fill="auto"/>
                </w:tcPr>
                <w:p w14:paraId="3DE8050A" w14:textId="77777777" w:rsidR="00C8030C" w:rsidRPr="004129FA" w:rsidRDefault="00C8030C" w:rsidP="00C8030C">
                  <w:pPr>
                    <w:rPr>
                      <w:rFonts w:eastAsia="Calibri"/>
                      <w:sz w:val="18"/>
                      <w:szCs w:val="18"/>
                    </w:rPr>
                  </w:pPr>
                  <w:r w:rsidRPr="004129FA">
                    <w:rPr>
                      <w:rFonts w:eastAsia="Calibri"/>
                      <w:sz w:val="18"/>
                      <w:szCs w:val="18"/>
                    </w:rPr>
                    <w:t>T0</w:t>
                  </w:r>
                </w:p>
                <w:p w14:paraId="0916247B" w14:textId="1B0A4027" w:rsidR="00C8030C" w:rsidRPr="004129FA" w:rsidRDefault="004129FA" w:rsidP="00C8030C">
                  <w:pPr>
                    <w:rPr>
                      <w:sz w:val="18"/>
                      <w:szCs w:val="18"/>
                      <w:lang w:val="en-US"/>
                    </w:rPr>
                  </w:pPr>
                  <w:r w:rsidRPr="004129FA">
                    <w:rPr>
                      <w:rFonts w:eastAsia="Calibri"/>
                      <w:sz w:val="18"/>
                      <w:szCs w:val="18"/>
                    </w:rPr>
                    <w:t>LD</w:t>
                  </w:r>
                  <w:r w:rsidR="00C8030C" w:rsidRPr="004129FA">
                    <w:rPr>
                      <w:rFonts w:eastAsia="Calibri"/>
                      <w:sz w:val="18"/>
                      <w:szCs w:val="18"/>
                    </w:rPr>
                    <w:t>PE Bottle</w:t>
                  </w:r>
                </w:p>
              </w:tc>
              <w:tc>
                <w:tcPr>
                  <w:tcW w:w="1701" w:type="dxa"/>
                  <w:shd w:val="clear" w:color="auto" w:fill="auto"/>
                </w:tcPr>
                <w:p w14:paraId="31823FFA" w14:textId="77777777" w:rsidR="00C8030C" w:rsidRPr="004129FA" w:rsidRDefault="00C8030C" w:rsidP="00C8030C">
                  <w:pPr>
                    <w:rPr>
                      <w:sz w:val="18"/>
                      <w:szCs w:val="18"/>
                      <w:lang w:val="en-US"/>
                    </w:rPr>
                  </w:pPr>
                  <w:r w:rsidRPr="004129FA">
                    <w:rPr>
                      <w:sz w:val="18"/>
                      <w:szCs w:val="18"/>
                      <w:lang w:val="en-US"/>
                    </w:rPr>
                    <w:t>T</w:t>
                  </w:r>
                  <w:r w:rsidRPr="008D7F4A">
                    <w:rPr>
                      <w:sz w:val="18"/>
                      <w:szCs w:val="18"/>
                      <w:lang w:val="fr-FR"/>
                    </w:rPr>
                    <w:t>12w</w:t>
                  </w:r>
                </w:p>
                <w:p w14:paraId="6CDD239F" w14:textId="0AB1440B" w:rsidR="00C8030C" w:rsidRPr="004129FA" w:rsidRDefault="004129FA" w:rsidP="00C8030C">
                  <w:pPr>
                    <w:rPr>
                      <w:sz w:val="18"/>
                      <w:szCs w:val="18"/>
                      <w:lang w:val="en-US"/>
                    </w:rPr>
                  </w:pPr>
                  <w:r w:rsidRPr="004129FA">
                    <w:rPr>
                      <w:sz w:val="18"/>
                      <w:szCs w:val="18"/>
                      <w:lang w:val="en-US"/>
                    </w:rPr>
                    <w:t>LD</w:t>
                  </w:r>
                  <w:r w:rsidR="00C8030C" w:rsidRPr="004129FA">
                    <w:rPr>
                      <w:sz w:val="18"/>
                      <w:szCs w:val="18"/>
                      <w:lang w:val="en-US"/>
                    </w:rPr>
                    <w:t>PE Bag (Pack 1)</w:t>
                  </w:r>
                </w:p>
              </w:tc>
            </w:tr>
            <w:tr w:rsidR="00C8030C" w:rsidRPr="00F96AAB" w14:paraId="227F645D" w14:textId="77777777" w:rsidTr="00087691">
              <w:trPr>
                <w:cantSplit/>
              </w:trPr>
              <w:tc>
                <w:tcPr>
                  <w:tcW w:w="1803" w:type="dxa"/>
                  <w:shd w:val="clear" w:color="auto" w:fill="auto"/>
                </w:tcPr>
                <w:p w14:paraId="7CE22BC2" w14:textId="77777777" w:rsidR="00C8030C" w:rsidRPr="00F96AAB" w:rsidRDefault="00C8030C" w:rsidP="00C8030C">
                  <w:pPr>
                    <w:rPr>
                      <w:sz w:val="18"/>
                      <w:szCs w:val="18"/>
                      <w:lang w:val="fr-FR"/>
                    </w:rPr>
                  </w:pPr>
                  <w:r w:rsidRPr="00F96AAB">
                    <w:rPr>
                      <w:sz w:val="18"/>
                      <w:szCs w:val="18"/>
                      <w:lang w:val="fr-FR"/>
                    </w:rPr>
                    <w:t>Attrition</w:t>
                  </w:r>
                </w:p>
              </w:tc>
              <w:tc>
                <w:tcPr>
                  <w:tcW w:w="1417" w:type="dxa"/>
                  <w:shd w:val="clear" w:color="auto" w:fill="auto"/>
                </w:tcPr>
                <w:p w14:paraId="0BB5B1AF" w14:textId="77777777" w:rsidR="00C8030C" w:rsidRPr="00F96AAB" w:rsidRDefault="00C8030C" w:rsidP="00C8030C">
                  <w:pPr>
                    <w:rPr>
                      <w:sz w:val="18"/>
                      <w:szCs w:val="18"/>
                      <w:lang w:val="en-US"/>
                    </w:rPr>
                  </w:pPr>
                  <w:r w:rsidRPr="00F96AAB">
                    <w:rPr>
                      <w:rFonts w:eastAsia="SimSun"/>
                      <w:sz w:val="18"/>
                      <w:szCs w:val="18"/>
                    </w:rPr>
                    <w:t>0.02%</w:t>
                  </w:r>
                </w:p>
              </w:tc>
              <w:tc>
                <w:tcPr>
                  <w:tcW w:w="1701" w:type="dxa"/>
                  <w:shd w:val="clear" w:color="auto" w:fill="auto"/>
                </w:tcPr>
                <w:p w14:paraId="546E31F5" w14:textId="77777777" w:rsidR="00C8030C" w:rsidRPr="00F96AAB" w:rsidRDefault="00C8030C" w:rsidP="00C8030C">
                  <w:pPr>
                    <w:rPr>
                      <w:sz w:val="18"/>
                      <w:szCs w:val="18"/>
                      <w:lang w:val="en-US"/>
                    </w:rPr>
                  </w:pPr>
                  <w:r w:rsidRPr="00F96AAB">
                    <w:rPr>
                      <w:rFonts w:eastAsia="SimSun"/>
                      <w:sz w:val="18"/>
                      <w:szCs w:val="18"/>
                    </w:rPr>
                    <w:t>0.03%</w:t>
                  </w:r>
                </w:p>
              </w:tc>
            </w:tr>
          </w:tbl>
          <w:p w14:paraId="2E06F942" w14:textId="27CDB7A5" w:rsidR="00C8030C" w:rsidRPr="00F96AAB" w:rsidRDefault="00C8030C" w:rsidP="00C8030C">
            <w:pPr>
              <w:snapToGrid w:val="0"/>
              <w:rPr>
                <w:rFonts w:eastAsia="Calibri"/>
                <w:sz w:val="18"/>
                <w:szCs w:val="18"/>
              </w:rPr>
            </w:pPr>
          </w:p>
        </w:tc>
        <w:tc>
          <w:tcPr>
            <w:tcW w:w="1701" w:type="dxa"/>
            <w:tcBorders>
              <w:top w:val="single" w:sz="4" w:space="0" w:color="000000"/>
              <w:left w:val="single" w:sz="4" w:space="0" w:color="000000"/>
              <w:bottom w:val="single" w:sz="4" w:space="0" w:color="000000"/>
            </w:tcBorders>
            <w:vAlign w:val="center"/>
          </w:tcPr>
          <w:p w14:paraId="5D713CE9" w14:textId="77777777" w:rsidR="00C8030C" w:rsidRDefault="00C8030C" w:rsidP="00C8030C">
            <w:pPr>
              <w:snapToGrid w:val="0"/>
              <w:rPr>
                <w:rFonts w:eastAsia="Calibri"/>
                <w:sz w:val="18"/>
                <w:szCs w:val="18"/>
              </w:rPr>
            </w:pPr>
            <w:r>
              <w:rPr>
                <w:rFonts w:eastAsia="Calibri"/>
                <w:sz w:val="18"/>
                <w:szCs w:val="18"/>
              </w:rPr>
              <w:t>Acceptable</w:t>
            </w:r>
          </w:p>
          <w:p w14:paraId="47175017" w14:textId="77777777" w:rsidR="00C8030C" w:rsidRDefault="00C8030C" w:rsidP="00C8030C">
            <w:pPr>
              <w:snapToGrid w:val="0"/>
              <w:rPr>
                <w:rFonts w:eastAsia="Calibri"/>
                <w:sz w:val="18"/>
                <w:szCs w:val="18"/>
              </w:rPr>
            </w:pPr>
          </w:p>
          <w:p w14:paraId="437A1C38" w14:textId="0663D2AD" w:rsidR="00C8030C" w:rsidRPr="00EA1840" w:rsidRDefault="00C8030C" w:rsidP="00C8030C">
            <w:pPr>
              <w:snapToGrid w:val="0"/>
              <w:rPr>
                <w:rFonts w:eastAsia="Calibri"/>
                <w:sz w:val="18"/>
                <w:szCs w:val="18"/>
              </w:rPr>
            </w:pPr>
            <w:r>
              <w:rPr>
                <w:rFonts w:eastAsia="Calibri"/>
                <w:sz w:val="18"/>
                <w:szCs w:val="18"/>
              </w:rPr>
              <w:t xml:space="preserve">Dust content has not been </w:t>
            </w:r>
            <w:r w:rsidRPr="00712470">
              <w:rPr>
                <w:rFonts w:eastAsia="Calibri"/>
                <w:sz w:val="18"/>
                <w:szCs w:val="18"/>
              </w:rPr>
              <w:t>studied. Nevertheless, according to the comp</w:t>
            </w:r>
            <w:r>
              <w:rPr>
                <w:rFonts w:eastAsia="Calibri"/>
                <w:sz w:val="18"/>
                <w:szCs w:val="18"/>
              </w:rPr>
              <w:t>osition and the type of product</w:t>
            </w:r>
            <w:r w:rsidRPr="00712470">
              <w:rPr>
                <w:rFonts w:eastAsia="Calibri"/>
                <w:sz w:val="18"/>
                <w:szCs w:val="18"/>
              </w:rPr>
              <w:t xml:space="preserve"> (block bait</w:t>
            </w:r>
            <w:r>
              <w:rPr>
                <w:rFonts w:eastAsia="Calibri"/>
                <w:sz w:val="18"/>
                <w:szCs w:val="18"/>
              </w:rPr>
              <w:t xml:space="preserve"> with 35% of paraffine</w:t>
            </w:r>
            <w:r w:rsidRPr="00712470">
              <w:rPr>
                <w:rFonts w:eastAsia="Calibri"/>
                <w:sz w:val="18"/>
                <w:szCs w:val="18"/>
              </w:rPr>
              <w:t>), t</w:t>
            </w:r>
            <w:r>
              <w:rPr>
                <w:rFonts w:eastAsia="Calibri"/>
                <w:sz w:val="18"/>
                <w:szCs w:val="18"/>
              </w:rPr>
              <w:t>his test is not relevant.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4BB5B10" w14:textId="77777777" w:rsidR="00D06039" w:rsidRDefault="00D06039" w:rsidP="00D06039">
            <w:pPr>
              <w:snapToGrid w:val="0"/>
              <w:rPr>
                <w:rFonts w:eastAsia="Calibri"/>
                <w:sz w:val="18"/>
                <w:szCs w:val="18"/>
                <w:lang w:val="it-IT"/>
              </w:rPr>
            </w:pPr>
            <w:r w:rsidRPr="00E53306">
              <w:rPr>
                <w:rFonts w:eastAsia="Calibri"/>
                <w:sz w:val="18"/>
                <w:szCs w:val="18"/>
                <w:lang w:val="it-IT"/>
              </w:rPr>
              <w:t>Nichetti S. (2019), Report No. CH-0514/2019</w:t>
            </w:r>
          </w:p>
          <w:p w14:paraId="5C952960" w14:textId="14FCDB6A" w:rsidR="00C8030C" w:rsidRPr="00362360" w:rsidRDefault="00C8030C">
            <w:pPr>
              <w:snapToGrid w:val="0"/>
              <w:rPr>
                <w:rFonts w:eastAsia="Calibri"/>
                <w:sz w:val="18"/>
                <w:szCs w:val="18"/>
                <w:lang w:val="it-IT"/>
              </w:rPr>
            </w:pPr>
          </w:p>
        </w:tc>
      </w:tr>
      <w:tr w:rsidR="00C8030C" w14:paraId="6CA4BB3D"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65C4A1BF" w14:textId="77777777" w:rsidR="00C8030C" w:rsidRPr="00EA1840" w:rsidRDefault="00C8030C" w:rsidP="00C8030C">
            <w:pPr>
              <w:rPr>
                <w:rFonts w:eastAsia="Calibri"/>
                <w:sz w:val="18"/>
                <w:szCs w:val="18"/>
              </w:rPr>
            </w:pPr>
            <w:r w:rsidRPr="00EA1840">
              <w:rPr>
                <w:rFonts w:eastAsia="Calibri"/>
                <w:sz w:val="18"/>
                <w:szCs w:val="18"/>
              </w:rPr>
              <w:t>Persistent foaming</w:t>
            </w:r>
          </w:p>
        </w:tc>
        <w:tc>
          <w:tcPr>
            <w:tcW w:w="1843" w:type="dxa"/>
            <w:tcBorders>
              <w:top w:val="single" w:sz="4" w:space="0" w:color="000000"/>
              <w:left w:val="single" w:sz="4" w:space="0" w:color="000000"/>
              <w:bottom w:val="single" w:sz="4" w:space="0" w:color="000000"/>
            </w:tcBorders>
            <w:shd w:val="clear" w:color="auto" w:fill="auto"/>
            <w:vAlign w:val="center"/>
          </w:tcPr>
          <w:p w14:paraId="437E0822" w14:textId="40E9848D" w:rsidR="00C8030C" w:rsidRPr="00EA1840" w:rsidRDefault="00C8030C" w:rsidP="00C8030C">
            <w:pPr>
              <w:snapToGrid w:val="0"/>
              <w:rPr>
                <w:rFonts w:eastAsia="Calibri"/>
                <w:sz w:val="18"/>
                <w:szCs w:val="18"/>
              </w:rPr>
            </w:pPr>
            <w:r w:rsidRPr="003552D4">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550AE1D5" w14:textId="77777777" w:rsidR="00C8030C" w:rsidRPr="00EA1840"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1D868E49" w14:textId="5BA6CE6B" w:rsidR="00C8030C" w:rsidRPr="00EA1840" w:rsidRDefault="00707454" w:rsidP="00C8030C">
            <w:pPr>
              <w:snapToGrid w:val="0"/>
              <w:rPr>
                <w:rFonts w:eastAsia="Calibri"/>
                <w:sz w:val="18"/>
                <w:szCs w:val="18"/>
              </w:rPr>
            </w:pPr>
            <w:r w:rsidRPr="003C5805">
              <w:rPr>
                <w:sz w:val="18"/>
                <w:szCs w:val="18"/>
              </w:rPr>
              <w:t xml:space="preserve">Not relevant: </w:t>
            </w:r>
            <w:r w:rsidRPr="00BC6018">
              <w:rPr>
                <w:sz w:val="18"/>
                <w:szCs w:val="18"/>
              </w:rPr>
              <w:t xml:space="preserve">the product is </w:t>
            </w:r>
            <w:r>
              <w:rPr>
                <w:sz w:val="18"/>
                <w:szCs w:val="18"/>
              </w:rPr>
              <w:t xml:space="preserve">a </w:t>
            </w:r>
            <w:r w:rsidRPr="00BC6018">
              <w:rPr>
                <w:sz w:val="18"/>
                <w:szCs w:val="18"/>
              </w:rPr>
              <w:t>solid</w:t>
            </w:r>
            <w:r>
              <w:rPr>
                <w:rFonts w:cs="Arial"/>
                <w:sz w:val="18"/>
                <w:szCs w:val="18"/>
              </w:rPr>
              <w:t xml:space="preserve">. </w:t>
            </w:r>
            <w:r w:rsidRPr="003C5805">
              <w:rPr>
                <w:rFonts w:cs="Arial"/>
                <w:sz w:val="18"/>
                <w:szCs w:val="18"/>
              </w:rPr>
              <w:t>The bait will not be diluted with water before use.</w:t>
            </w:r>
          </w:p>
        </w:tc>
        <w:tc>
          <w:tcPr>
            <w:tcW w:w="1701" w:type="dxa"/>
            <w:tcBorders>
              <w:top w:val="single" w:sz="4" w:space="0" w:color="000000"/>
              <w:left w:val="single" w:sz="4" w:space="0" w:color="000000"/>
              <w:bottom w:val="single" w:sz="4" w:space="0" w:color="000000"/>
            </w:tcBorders>
            <w:vAlign w:val="center"/>
          </w:tcPr>
          <w:p w14:paraId="1F51B5D3" w14:textId="2C396C6A"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3B32" w14:textId="3E996F5A" w:rsidR="00C8030C" w:rsidRPr="00EA1840" w:rsidRDefault="00C8030C" w:rsidP="00C8030C">
            <w:pPr>
              <w:snapToGrid w:val="0"/>
              <w:rPr>
                <w:rFonts w:eastAsia="Calibri"/>
                <w:sz w:val="18"/>
                <w:szCs w:val="18"/>
              </w:rPr>
            </w:pPr>
          </w:p>
        </w:tc>
      </w:tr>
      <w:tr w:rsidR="00C8030C" w14:paraId="6407469C"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769FCF73" w14:textId="77777777" w:rsidR="00C8030C" w:rsidRPr="00BD5C03" w:rsidRDefault="00C8030C" w:rsidP="00C8030C">
            <w:pPr>
              <w:rPr>
                <w:rFonts w:eastAsia="Calibri"/>
                <w:sz w:val="18"/>
                <w:szCs w:val="18"/>
              </w:rPr>
            </w:pPr>
            <w:r w:rsidRPr="00BD5C03">
              <w:rPr>
                <w:rFonts w:eastAsia="Calibri"/>
                <w:sz w:val="18"/>
                <w:szCs w:val="18"/>
              </w:rPr>
              <w:t>Flowability/</w:t>
            </w:r>
          </w:p>
          <w:p w14:paraId="0C5EE2FA" w14:textId="77777777" w:rsidR="00C8030C" w:rsidRPr="00BD5C03" w:rsidRDefault="00C8030C" w:rsidP="00C8030C">
            <w:pPr>
              <w:rPr>
                <w:rFonts w:eastAsia="Calibri"/>
                <w:sz w:val="18"/>
                <w:szCs w:val="18"/>
              </w:rPr>
            </w:pPr>
            <w:r w:rsidRPr="00BD5C03">
              <w:rPr>
                <w:rFonts w:eastAsia="Calibri"/>
                <w:sz w:val="18"/>
                <w:szCs w:val="18"/>
              </w:rPr>
              <w:t>Pourability/</w:t>
            </w:r>
          </w:p>
          <w:p w14:paraId="06AFF758" w14:textId="0E6323BE" w:rsidR="00C8030C" w:rsidRPr="00BD5C03" w:rsidRDefault="00C8030C" w:rsidP="00C8030C">
            <w:pPr>
              <w:rPr>
                <w:rFonts w:eastAsia="Calibri"/>
                <w:sz w:val="18"/>
                <w:szCs w:val="18"/>
              </w:rPr>
            </w:pPr>
            <w:r w:rsidRPr="00BD5C03">
              <w:rPr>
                <w:rFonts w:eastAsia="Calibri"/>
                <w:sz w:val="18"/>
                <w:szCs w:val="18"/>
              </w:rPr>
              <w:t>Dustability</w:t>
            </w:r>
          </w:p>
        </w:tc>
        <w:tc>
          <w:tcPr>
            <w:tcW w:w="1843" w:type="dxa"/>
            <w:tcBorders>
              <w:top w:val="single" w:sz="4" w:space="0" w:color="000000"/>
              <w:left w:val="single" w:sz="4" w:space="0" w:color="000000"/>
              <w:bottom w:val="single" w:sz="4" w:space="0" w:color="000000"/>
            </w:tcBorders>
            <w:shd w:val="clear" w:color="auto" w:fill="auto"/>
            <w:vAlign w:val="center"/>
          </w:tcPr>
          <w:p w14:paraId="27B098E7" w14:textId="7B62304F" w:rsidR="00C8030C" w:rsidRPr="00BD5C03" w:rsidRDefault="00C8030C" w:rsidP="00C8030C">
            <w:pPr>
              <w:snapToGrid w:val="0"/>
              <w:rPr>
                <w:rFonts w:eastAsia="Calibri"/>
                <w:sz w:val="18"/>
                <w:szCs w:val="18"/>
              </w:rPr>
            </w:pPr>
            <w:r w:rsidRPr="003552D4">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3CE696A8" w14:textId="4835D750" w:rsidR="00C8030C" w:rsidRPr="00BD5C03" w:rsidRDefault="00C8030C" w:rsidP="00C8030C">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752E8278" w14:textId="5A3FC9B7" w:rsidR="00C8030C" w:rsidRPr="00BD5C03" w:rsidRDefault="00C8030C" w:rsidP="00C8030C">
            <w:pPr>
              <w:snapToGrid w:val="0"/>
              <w:jc w:val="both"/>
              <w:rPr>
                <w:rFonts w:eastAsia="Calibri"/>
                <w:sz w:val="18"/>
                <w:szCs w:val="18"/>
              </w:rPr>
            </w:pPr>
            <w:r w:rsidRPr="00BC6018">
              <w:rPr>
                <w:sz w:val="18"/>
                <w:szCs w:val="18"/>
              </w:rPr>
              <w:t>Not relevan</w:t>
            </w:r>
            <w:r w:rsidRPr="00BC6018">
              <w:rPr>
                <w:rFonts w:cs="Arial"/>
                <w:sz w:val="18"/>
                <w:szCs w:val="18"/>
              </w:rPr>
              <w:t>t</w:t>
            </w:r>
            <w:r>
              <w:rPr>
                <w:rFonts w:cs="Arial"/>
                <w:sz w:val="18"/>
                <w:szCs w:val="18"/>
              </w:rPr>
              <w:t xml:space="preserve">: the bait is </w:t>
            </w:r>
            <w:r w:rsidRPr="0055586C">
              <w:rPr>
                <w:sz w:val="18"/>
                <w:szCs w:val="18"/>
              </w:rPr>
              <w:t>not a wettable powders, suspension concentrates, water dispersible granules, aqueous capsule suspensions, dispersible concentrates, suspo-emulsions, water soluble granules</w:t>
            </w:r>
            <w:r>
              <w:rPr>
                <w:sz w:val="18"/>
                <w:szCs w:val="18"/>
              </w:rPr>
              <w:t xml:space="preserve">, </w:t>
            </w:r>
            <w:r w:rsidRPr="0055586C">
              <w:rPr>
                <w:sz w:val="18"/>
                <w:szCs w:val="18"/>
              </w:rPr>
              <w:t>water soluble powders</w:t>
            </w:r>
            <w:r>
              <w:rPr>
                <w:sz w:val="18"/>
                <w:szCs w:val="18"/>
              </w:rPr>
              <w:t xml:space="preserve">, </w:t>
            </w:r>
            <w:r w:rsidRPr="0055586C">
              <w:rPr>
                <w:sz w:val="18"/>
                <w:szCs w:val="18"/>
              </w:rPr>
              <w:t xml:space="preserve">dustable powders </w:t>
            </w:r>
            <w:r>
              <w:rPr>
                <w:sz w:val="18"/>
                <w:szCs w:val="18"/>
              </w:rPr>
              <w:t>or</w:t>
            </w:r>
            <w:r w:rsidRPr="0055586C">
              <w:rPr>
                <w:sz w:val="18"/>
                <w:szCs w:val="18"/>
              </w:rPr>
              <w:t xml:space="preserve"> granules</w:t>
            </w:r>
          </w:p>
        </w:tc>
        <w:tc>
          <w:tcPr>
            <w:tcW w:w="1701" w:type="dxa"/>
            <w:tcBorders>
              <w:top w:val="single" w:sz="4" w:space="0" w:color="000000"/>
              <w:left w:val="single" w:sz="4" w:space="0" w:color="000000"/>
              <w:bottom w:val="single" w:sz="4" w:space="0" w:color="000000"/>
            </w:tcBorders>
            <w:vAlign w:val="center"/>
          </w:tcPr>
          <w:p w14:paraId="066FA483" w14:textId="44280884" w:rsidR="00C8030C" w:rsidRPr="00EA1840" w:rsidRDefault="00C8030C" w:rsidP="00C8030C">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034D3" w14:textId="1CB9293C" w:rsidR="00C8030C" w:rsidRPr="00EA1840" w:rsidRDefault="00C8030C" w:rsidP="00C8030C">
            <w:pPr>
              <w:snapToGrid w:val="0"/>
              <w:rPr>
                <w:rFonts w:eastAsia="Calibri"/>
                <w:sz w:val="18"/>
                <w:szCs w:val="18"/>
              </w:rPr>
            </w:pPr>
          </w:p>
        </w:tc>
      </w:tr>
      <w:tr w:rsidR="00707454" w14:paraId="7D7F2351"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062CC536" w14:textId="77777777" w:rsidR="00707454" w:rsidRPr="00EA1840" w:rsidRDefault="00707454" w:rsidP="00707454">
            <w:pPr>
              <w:rPr>
                <w:rFonts w:eastAsia="Calibri"/>
                <w:sz w:val="18"/>
                <w:szCs w:val="18"/>
              </w:rPr>
            </w:pPr>
            <w:r w:rsidRPr="00EA1840">
              <w:rPr>
                <w:rFonts w:eastAsia="Calibri"/>
                <w:sz w:val="18"/>
                <w:szCs w:val="18"/>
              </w:rPr>
              <w:t>Burning rate — smoke generators</w:t>
            </w:r>
          </w:p>
        </w:tc>
        <w:tc>
          <w:tcPr>
            <w:tcW w:w="1843" w:type="dxa"/>
            <w:tcBorders>
              <w:top w:val="single" w:sz="4" w:space="0" w:color="000000"/>
              <w:left w:val="single" w:sz="4" w:space="0" w:color="000000"/>
              <w:bottom w:val="single" w:sz="4" w:space="0" w:color="000000"/>
            </w:tcBorders>
            <w:shd w:val="clear" w:color="auto" w:fill="auto"/>
            <w:vAlign w:val="center"/>
          </w:tcPr>
          <w:p w14:paraId="7E9669BA" w14:textId="43FAA674"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6B62FEDA"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4FD7DBD1" w14:textId="3BC750A7" w:rsidR="00707454" w:rsidRPr="00EA1840" w:rsidRDefault="00707454" w:rsidP="00707454">
            <w:pPr>
              <w:snapToGrid w:val="0"/>
              <w:rPr>
                <w:rFonts w:eastAsia="Calibri"/>
                <w:sz w:val="18"/>
                <w:szCs w:val="18"/>
              </w:rPr>
            </w:pPr>
            <w:r w:rsidRPr="00BC6018">
              <w:rPr>
                <w:sz w:val="18"/>
                <w:szCs w:val="18"/>
              </w:rPr>
              <w:t>Not relevant: the bait is not a smoke generator</w:t>
            </w:r>
          </w:p>
        </w:tc>
        <w:tc>
          <w:tcPr>
            <w:tcW w:w="1701" w:type="dxa"/>
            <w:tcBorders>
              <w:top w:val="single" w:sz="4" w:space="0" w:color="000000"/>
              <w:left w:val="single" w:sz="4" w:space="0" w:color="000000"/>
              <w:bottom w:val="single" w:sz="4" w:space="0" w:color="000000"/>
            </w:tcBorders>
            <w:vAlign w:val="center"/>
          </w:tcPr>
          <w:p w14:paraId="19DFCF10" w14:textId="03A6E950"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CD0D" w14:textId="0406F489" w:rsidR="00707454" w:rsidRPr="00EA1840" w:rsidRDefault="00707454" w:rsidP="00707454">
            <w:pPr>
              <w:snapToGrid w:val="0"/>
              <w:rPr>
                <w:rFonts w:eastAsia="Calibri"/>
                <w:sz w:val="18"/>
                <w:szCs w:val="18"/>
              </w:rPr>
            </w:pPr>
          </w:p>
        </w:tc>
      </w:tr>
      <w:tr w:rsidR="00707454" w14:paraId="082BA418"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117AD217" w14:textId="77777777" w:rsidR="00707454" w:rsidRPr="00EA1840" w:rsidRDefault="00707454" w:rsidP="00707454">
            <w:pPr>
              <w:rPr>
                <w:rFonts w:eastAsia="Calibri"/>
                <w:sz w:val="18"/>
                <w:szCs w:val="18"/>
              </w:rPr>
            </w:pPr>
            <w:r w:rsidRPr="00EA1840">
              <w:rPr>
                <w:rFonts w:eastAsia="Calibri"/>
                <w:sz w:val="18"/>
                <w:szCs w:val="18"/>
              </w:rPr>
              <w:t>Burning completeness — smoke generators</w:t>
            </w:r>
          </w:p>
        </w:tc>
        <w:tc>
          <w:tcPr>
            <w:tcW w:w="1843" w:type="dxa"/>
            <w:tcBorders>
              <w:top w:val="single" w:sz="4" w:space="0" w:color="000000"/>
              <w:left w:val="single" w:sz="4" w:space="0" w:color="000000"/>
              <w:bottom w:val="single" w:sz="4" w:space="0" w:color="000000"/>
            </w:tcBorders>
            <w:shd w:val="clear" w:color="auto" w:fill="auto"/>
            <w:vAlign w:val="center"/>
          </w:tcPr>
          <w:p w14:paraId="2FDA72FB" w14:textId="374D3F3D"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6A79CA9E"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5D5EFB85" w14:textId="67FCBF79" w:rsidR="00707454" w:rsidRPr="00EA1840" w:rsidRDefault="00707454" w:rsidP="00707454">
            <w:pPr>
              <w:snapToGrid w:val="0"/>
              <w:rPr>
                <w:rFonts w:eastAsia="Calibri"/>
                <w:sz w:val="18"/>
                <w:szCs w:val="18"/>
              </w:rPr>
            </w:pPr>
            <w:r w:rsidRPr="00BC6018">
              <w:rPr>
                <w:sz w:val="18"/>
                <w:szCs w:val="18"/>
              </w:rPr>
              <w:t>Not relevant: the bait is not a smoke generator</w:t>
            </w:r>
          </w:p>
        </w:tc>
        <w:tc>
          <w:tcPr>
            <w:tcW w:w="1701" w:type="dxa"/>
            <w:tcBorders>
              <w:top w:val="single" w:sz="4" w:space="0" w:color="000000"/>
              <w:left w:val="single" w:sz="4" w:space="0" w:color="000000"/>
              <w:bottom w:val="single" w:sz="4" w:space="0" w:color="000000"/>
            </w:tcBorders>
            <w:vAlign w:val="center"/>
          </w:tcPr>
          <w:p w14:paraId="2E03FFF5" w14:textId="3A732C4C"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3FB47" w14:textId="3A17617E" w:rsidR="00707454" w:rsidRPr="00EA1840" w:rsidRDefault="00707454" w:rsidP="00707454">
            <w:pPr>
              <w:snapToGrid w:val="0"/>
              <w:rPr>
                <w:rFonts w:eastAsia="Calibri"/>
                <w:sz w:val="18"/>
                <w:szCs w:val="18"/>
              </w:rPr>
            </w:pPr>
          </w:p>
        </w:tc>
      </w:tr>
      <w:tr w:rsidR="00707454" w14:paraId="6D46F275"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0D42E345" w14:textId="77777777" w:rsidR="00707454" w:rsidRPr="00EA1840" w:rsidRDefault="00707454" w:rsidP="00707454">
            <w:pPr>
              <w:rPr>
                <w:rFonts w:eastAsia="Calibri"/>
                <w:sz w:val="18"/>
                <w:szCs w:val="18"/>
              </w:rPr>
            </w:pPr>
            <w:r w:rsidRPr="00EA1840">
              <w:rPr>
                <w:rFonts w:eastAsia="Calibri"/>
                <w:sz w:val="18"/>
                <w:szCs w:val="18"/>
              </w:rPr>
              <w:t>Composition of smoke — smoke generators</w:t>
            </w:r>
          </w:p>
        </w:tc>
        <w:tc>
          <w:tcPr>
            <w:tcW w:w="1843" w:type="dxa"/>
            <w:tcBorders>
              <w:top w:val="single" w:sz="4" w:space="0" w:color="000000"/>
              <w:left w:val="single" w:sz="4" w:space="0" w:color="000000"/>
              <w:bottom w:val="single" w:sz="4" w:space="0" w:color="000000"/>
            </w:tcBorders>
            <w:shd w:val="clear" w:color="auto" w:fill="auto"/>
            <w:vAlign w:val="center"/>
          </w:tcPr>
          <w:p w14:paraId="5A158A88" w14:textId="26B18AAA"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077073A7"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001184E5" w14:textId="54E98A7B" w:rsidR="00707454" w:rsidRPr="00EA1840" w:rsidRDefault="00707454" w:rsidP="00707454">
            <w:pPr>
              <w:snapToGrid w:val="0"/>
              <w:rPr>
                <w:rFonts w:eastAsia="Calibri"/>
                <w:sz w:val="18"/>
                <w:szCs w:val="18"/>
              </w:rPr>
            </w:pPr>
            <w:r w:rsidRPr="00BC6018">
              <w:rPr>
                <w:sz w:val="18"/>
                <w:szCs w:val="18"/>
              </w:rPr>
              <w:t>Not relevant: the bait is not a smoke generator</w:t>
            </w:r>
          </w:p>
        </w:tc>
        <w:tc>
          <w:tcPr>
            <w:tcW w:w="1701" w:type="dxa"/>
            <w:tcBorders>
              <w:top w:val="single" w:sz="4" w:space="0" w:color="000000"/>
              <w:left w:val="single" w:sz="4" w:space="0" w:color="000000"/>
              <w:bottom w:val="single" w:sz="4" w:space="0" w:color="000000"/>
            </w:tcBorders>
            <w:vAlign w:val="center"/>
          </w:tcPr>
          <w:p w14:paraId="2A96326E" w14:textId="65978BC7"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3F3A6" w14:textId="6A7F2408" w:rsidR="00707454" w:rsidRPr="00EA1840" w:rsidRDefault="00707454" w:rsidP="00707454">
            <w:pPr>
              <w:snapToGrid w:val="0"/>
              <w:rPr>
                <w:rFonts w:eastAsia="Calibri"/>
                <w:sz w:val="18"/>
                <w:szCs w:val="18"/>
              </w:rPr>
            </w:pPr>
          </w:p>
        </w:tc>
      </w:tr>
      <w:tr w:rsidR="00707454" w14:paraId="59BC876D"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55D06119" w14:textId="77777777" w:rsidR="00707454" w:rsidRPr="00EA1840" w:rsidRDefault="00707454" w:rsidP="00707454">
            <w:pPr>
              <w:rPr>
                <w:rFonts w:eastAsia="Calibri"/>
                <w:sz w:val="18"/>
                <w:szCs w:val="18"/>
              </w:rPr>
            </w:pPr>
            <w:r w:rsidRPr="00EA1840">
              <w:rPr>
                <w:rFonts w:eastAsia="Calibri"/>
                <w:sz w:val="18"/>
                <w:szCs w:val="18"/>
              </w:rPr>
              <w:t>Spraying pattern — aerosols</w:t>
            </w:r>
          </w:p>
        </w:tc>
        <w:tc>
          <w:tcPr>
            <w:tcW w:w="1843" w:type="dxa"/>
            <w:tcBorders>
              <w:top w:val="single" w:sz="4" w:space="0" w:color="000000"/>
              <w:left w:val="single" w:sz="4" w:space="0" w:color="000000"/>
              <w:bottom w:val="single" w:sz="4" w:space="0" w:color="000000"/>
            </w:tcBorders>
            <w:shd w:val="clear" w:color="auto" w:fill="auto"/>
            <w:vAlign w:val="center"/>
          </w:tcPr>
          <w:p w14:paraId="3629D9D1" w14:textId="0FA4030C"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7E9609AE"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5CFE417C" w14:textId="32C60DCA" w:rsidR="00707454" w:rsidRPr="00EA1840" w:rsidRDefault="00707454" w:rsidP="00707454">
            <w:pPr>
              <w:snapToGrid w:val="0"/>
              <w:rPr>
                <w:rFonts w:eastAsia="Calibri"/>
                <w:sz w:val="18"/>
                <w:szCs w:val="18"/>
              </w:rPr>
            </w:pPr>
            <w:r>
              <w:rPr>
                <w:sz w:val="18"/>
                <w:szCs w:val="18"/>
              </w:rPr>
              <w:t>Not relevant, the product will not be sprayed</w:t>
            </w:r>
          </w:p>
        </w:tc>
        <w:tc>
          <w:tcPr>
            <w:tcW w:w="1701" w:type="dxa"/>
            <w:tcBorders>
              <w:top w:val="single" w:sz="4" w:space="0" w:color="000000"/>
              <w:left w:val="single" w:sz="4" w:space="0" w:color="000000"/>
              <w:bottom w:val="single" w:sz="4" w:space="0" w:color="000000"/>
            </w:tcBorders>
            <w:vAlign w:val="center"/>
          </w:tcPr>
          <w:p w14:paraId="6E4BE408" w14:textId="445E78C3"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313D5" w14:textId="5F197289" w:rsidR="00707454" w:rsidRPr="00EA1840" w:rsidRDefault="00707454" w:rsidP="00707454">
            <w:pPr>
              <w:snapToGrid w:val="0"/>
              <w:rPr>
                <w:rFonts w:eastAsia="Calibri"/>
                <w:sz w:val="18"/>
                <w:szCs w:val="18"/>
              </w:rPr>
            </w:pPr>
          </w:p>
        </w:tc>
      </w:tr>
      <w:tr w:rsidR="00707454" w14:paraId="4378CDF3"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30A45184" w14:textId="28317393" w:rsidR="00707454" w:rsidRPr="00EA1840" w:rsidRDefault="00707454" w:rsidP="00707454">
            <w:pPr>
              <w:rPr>
                <w:rFonts w:eastAsia="Calibri"/>
                <w:sz w:val="18"/>
                <w:szCs w:val="18"/>
              </w:rPr>
            </w:pPr>
            <w:r w:rsidRPr="00EA1840">
              <w:rPr>
                <w:rFonts w:eastAsia="Calibri"/>
                <w:sz w:val="18"/>
                <w:szCs w:val="18"/>
              </w:rPr>
              <w:t>Physical compatibility</w:t>
            </w:r>
          </w:p>
        </w:tc>
        <w:tc>
          <w:tcPr>
            <w:tcW w:w="1843" w:type="dxa"/>
            <w:tcBorders>
              <w:top w:val="single" w:sz="4" w:space="0" w:color="000000"/>
              <w:left w:val="single" w:sz="4" w:space="0" w:color="000000"/>
              <w:bottom w:val="single" w:sz="4" w:space="0" w:color="000000"/>
            </w:tcBorders>
            <w:shd w:val="clear" w:color="auto" w:fill="auto"/>
            <w:vAlign w:val="center"/>
          </w:tcPr>
          <w:p w14:paraId="2AD80487" w14:textId="309EC90C"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3C328523"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055B950B" w14:textId="77777777" w:rsidR="00707454" w:rsidRPr="00BC6018" w:rsidRDefault="00707454" w:rsidP="00707454">
            <w:pPr>
              <w:rPr>
                <w:sz w:val="18"/>
                <w:szCs w:val="18"/>
              </w:rPr>
            </w:pPr>
            <w:r w:rsidRPr="00BC6018">
              <w:rPr>
                <w:sz w:val="18"/>
                <w:szCs w:val="18"/>
              </w:rPr>
              <w:t xml:space="preserve">Not relevant. </w:t>
            </w:r>
          </w:p>
          <w:p w14:paraId="792A5E3D" w14:textId="428DC562" w:rsidR="00707454" w:rsidRPr="00EA1840" w:rsidRDefault="00707454" w:rsidP="00707454">
            <w:pPr>
              <w:snapToGrid w:val="0"/>
              <w:rPr>
                <w:rFonts w:eastAsia="Calibri"/>
                <w:sz w:val="18"/>
                <w:szCs w:val="18"/>
              </w:rPr>
            </w:pPr>
            <w:r w:rsidRPr="00BC6018">
              <w:rPr>
                <w:sz w:val="18"/>
                <w:szCs w:val="18"/>
              </w:rPr>
              <w:t xml:space="preserve">The product is not intended to be mixed with others products. </w:t>
            </w:r>
          </w:p>
        </w:tc>
        <w:tc>
          <w:tcPr>
            <w:tcW w:w="1701" w:type="dxa"/>
            <w:tcBorders>
              <w:top w:val="single" w:sz="4" w:space="0" w:color="000000"/>
              <w:left w:val="single" w:sz="4" w:space="0" w:color="000000"/>
              <w:bottom w:val="single" w:sz="4" w:space="0" w:color="000000"/>
            </w:tcBorders>
            <w:vAlign w:val="center"/>
          </w:tcPr>
          <w:p w14:paraId="47B86EB7" w14:textId="63720B60"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E31C9" w14:textId="02C705AD" w:rsidR="00707454" w:rsidRPr="00EA1840" w:rsidRDefault="00707454" w:rsidP="00707454">
            <w:pPr>
              <w:snapToGrid w:val="0"/>
              <w:rPr>
                <w:rFonts w:eastAsia="Calibri"/>
                <w:sz w:val="18"/>
                <w:szCs w:val="18"/>
              </w:rPr>
            </w:pPr>
          </w:p>
        </w:tc>
      </w:tr>
      <w:tr w:rsidR="00707454" w14:paraId="6B6E2B69"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0C81CCA1" w14:textId="29FDA59B" w:rsidR="00707454" w:rsidRPr="00EA1840" w:rsidRDefault="00707454" w:rsidP="00707454">
            <w:pPr>
              <w:rPr>
                <w:rFonts w:eastAsia="Calibri"/>
                <w:sz w:val="18"/>
                <w:szCs w:val="18"/>
              </w:rPr>
            </w:pPr>
            <w:r w:rsidRPr="00EA1840">
              <w:rPr>
                <w:rFonts w:eastAsia="Calibri"/>
                <w:sz w:val="18"/>
                <w:szCs w:val="18"/>
              </w:rPr>
              <w:t>Chemical compatibility</w:t>
            </w:r>
          </w:p>
        </w:tc>
        <w:tc>
          <w:tcPr>
            <w:tcW w:w="1843" w:type="dxa"/>
            <w:tcBorders>
              <w:top w:val="single" w:sz="4" w:space="0" w:color="000000"/>
              <w:left w:val="single" w:sz="4" w:space="0" w:color="000000"/>
              <w:bottom w:val="single" w:sz="4" w:space="0" w:color="000000"/>
            </w:tcBorders>
            <w:shd w:val="clear" w:color="auto" w:fill="auto"/>
            <w:vAlign w:val="center"/>
          </w:tcPr>
          <w:p w14:paraId="6A93FECC" w14:textId="763BE1D0"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4AA2CECC"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49CF4704" w14:textId="77777777" w:rsidR="00707454" w:rsidRPr="00BC6018" w:rsidRDefault="00707454" w:rsidP="00707454">
            <w:pPr>
              <w:rPr>
                <w:sz w:val="18"/>
                <w:szCs w:val="18"/>
              </w:rPr>
            </w:pPr>
            <w:r w:rsidRPr="00BC6018">
              <w:rPr>
                <w:sz w:val="18"/>
                <w:szCs w:val="18"/>
              </w:rPr>
              <w:t xml:space="preserve">Not relevant. </w:t>
            </w:r>
          </w:p>
          <w:p w14:paraId="62E43728" w14:textId="1544129C" w:rsidR="00707454" w:rsidRPr="00EA1840" w:rsidRDefault="00707454" w:rsidP="00707454">
            <w:pPr>
              <w:snapToGrid w:val="0"/>
              <w:rPr>
                <w:rFonts w:eastAsia="Calibri"/>
                <w:sz w:val="18"/>
                <w:szCs w:val="18"/>
              </w:rPr>
            </w:pPr>
            <w:r w:rsidRPr="00BC6018">
              <w:rPr>
                <w:sz w:val="18"/>
                <w:szCs w:val="18"/>
              </w:rPr>
              <w:t xml:space="preserve">The product is not intended to be mixed with others products. </w:t>
            </w:r>
          </w:p>
        </w:tc>
        <w:tc>
          <w:tcPr>
            <w:tcW w:w="1701" w:type="dxa"/>
            <w:tcBorders>
              <w:top w:val="single" w:sz="4" w:space="0" w:color="000000"/>
              <w:left w:val="single" w:sz="4" w:space="0" w:color="000000"/>
              <w:bottom w:val="single" w:sz="4" w:space="0" w:color="000000"/>
            </w:tcBorders>
            <w:vAlign w:val="center"/>
          </w:tcPr>
          <w:p w14:paraId="7D766F38" w14:textId="001C031D"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4EB92" w14:textId="3EA062DE" w:rsidR="00707454" w:rsidRPr="00EA1840" w:rsidRDefault="00707454" w:rsidP="00707454">
            <w:pPr>
              <w:snapToGrid w:val="0"/>
              <w:rPr>
                <w:rFonts w:eastAsia="Calibri"/>
                <w:sz w:val="18"/>
                <w:szCs w:val="18"/>
              </w:rPr>
            </w:pPr>
          </w:p>
        </w:tc>
      </w:tr>
      <w:tr w:rsidR="00707454" w14:paraId="4F09BD9B"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7C844025" w14:textId="79369934" w:rsidR="00707454" w:rsidRPr="00EA1840" w:rsidRDefault="00707454" w:rsidP="00707454">
            <w:pPr>
              <w:rPr>
                <w:rFonts w:eastAsia="Calibri"/>
                <w:sz w:val="18"/>
                <w:szCs w:val="18"/>
              </w:rPr>
            </w:pPr>
            <w:r w:rsidRPr="00EA1840">
              <w:rPr>
                <w:rFonts w:eastAsia="Calibri"/>
                <w:sz w:val="18"/>
                <w:szCs w:val="18"/>
              </w:rPr>
              <w:lastRenderedPageBreak/>
              <w:t>Degree of dissolution and dilution stability</w:t>
            </w:r>
          </w:p>
        </w:tc>
        <w:tc>
          <w:tcPr>
            <w:tcW w:w="1843" w:type="dxa"/>
            <w:tcBorders>
              <w:top w:val="single" w:sz="4" w:space="0" w:color="000000"/>
              <w:left w:val="single" w:sz="4" w:space="0" w:color="000000"/>
              <w:bottom w:val="single" w:sz="4" w:space="0" w:color="000000"/>
            </w:tcBorders>
            <w:shd w:val="clear" w:color="auto" w:fill="auto"/>
            <w:vAlign w:val="center"/>
          </w:tcPr>
          <w:p w14:paraId="789DC5F2" w14:textId="720055A4"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57BFD484"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7548B2AD" w14:textId="6CC6A46B" w:rsidR="00707454" w:rsidRPr="00EA1840" w:rsidRDefault="00707454" w:rsidP="00707454">
            <w:pPr>
              <w:snapToGrid w:val="0"/>
              <w:rPr>
                <w:rFonts w:eastAsia="Calibri"/>
                <w:sz w:val="18"/>
                <w:szCs w:val="18"/>
              </w:rPr>
            </w:pPr>
            <w:r w:rsidRPr="003C5805">
              <w:rPr>
                <w:sz w:val="18"/>
                <w:szCs w:val="18"/>
              </w:rPr>
              <w:t xml:space="preserve">Not relevant: </w:t>
            </w:r>
            <w:r w:rsidRPr="003C5805">
              <w:rPr>
                <w:rFonts w:cs="Arial"/>
                <w:sz w:val="18"/>
                <w:szCs w:val="18"/>
              </w:rPr>
              <w:t>The bait will not be diluted with water before use.</w:t>
            </w:r>
          </w:p>
        </w:tc>
        <w:tc>
          <w:tcPr>
            <w:tcW w:w="1701" w:type="dxa"/>
            <w:tcBorders>
              <w:top w:val="single" w:sz="4" w:space="0" w:color="000000"/>
              <w:left w:val="single" w:sz="4" w:space="0" w:color="000000"/>
              <w:bottom w:val="single" w:sz="4" w:space="0" w:color="000000"/>
            </w:tcBorders>
            <w:vAlign w:val="center"/>
          </w:tcPr>
          <w:p w14:paraId="5E6DAD1C" w14:textId="571D4F49"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B982E" w14:textId="61B1B340" w:rsidR="00707454" w:rsidRPr="00EA1840" w:rsidRDefault="00707454" w:rsidP="00707454">
            <w:pPr>
              <w:snapToGrid w:val="0"/>
              <w:rPr>
                <w:rFonts w:eastAsia="Calibri"/>
                <w:sz w:val="18"/>
                <w:szCs w:val="18"/>
              </w:rPr>
            </w:pPr>
          </w:p>
        </w:tc>
      </w:tr>
      <w:tr w:rsidR="00707454" w14:paraId="7FE5EE15" w14:textId="77777777" w:rsidTr="00C30FDE">
        <w:tc>
          <w:tcPr>
            <w:tcW w:w="1702" w:type="dxa"/>
            <w:tcBorders>
              <w:top w:val="single" w:sz="4" w:space="0" w:color="000000"/>
              <w:left w:val="single" w:sz="4" w:space="0" w:color="000000"/>
              <w:bottom w:val="single" w:sz="4" w:space="0" w:color="000000"/>
            </w:tcBorders>
            <w:shd w:val="clear" w:color="auto" w:fill="auto"/>
            <w:vAlign w:val="center"/>
          </w:tcPr>
          <w:p w14:paraId="43BBB32F" w14:textId="3B0248DA" w:rsidR="00707454" w:rsidRPr="00EA1840" w:rsidRDefault="00707454" w:rsidP="00707454">
            <w:pPr>
              <w:rPr>
                <w:rFonts w:eastAsia="Calibri"/>
                <w:sz w:val="18"/>
                <w:szCs w:val="18"/>
              </w:rPr>
            </w:pPr>
            <w:r w:rsidRPr="00EA1840">
              <w:rPr>
                <w:rFonts w:eastAsia="Calibri"/>
                <w:sz w:val="18"/>
                <w:szCs w:val="18"/>
              </w:rPr>
              <w:t>Surface tension</w:t>
            </w:r>
          </w:p>
        </w:tc>
        <w:tc>
          <w:tcPr>
            <w:tcW w:w="1843" w:type="dxa"/>
            <w:tcBorders>
              <w:top w:val="single" w:sz="4" w:space="0" w:color="000000"/>
              <w:left w:val="single" w:sz="4" w:space="0" w:color="000000"/>
              <w:bottom w:val="single" w:sz="4" w:space="0" w:color="000000"/>
            </w:tcBorders>
            <w:shd w:val="clear" w:color="auto" w:fill="auto"/>
            <w:vAlign w:val="center"/>
          </w:tcPr>
          <w:p w14:paraId="12D5E925" w14:textId="402984B3" w:rsidR="00707454" w:rsidRPr="00EA1840" w:rsidRDefault="00707454" w:rsidP="00707454">
            <w:pPr>
              <w:snapToGrid w:val="0"/>
              <w:rPr>
                <w:rFonts w:eastAsia="Calibri"/>
                <w:sz w:val="18"/>
                <w:szCs w:val="18"/>
              </w:rPr>
            </w:pPr>
            <w:r w:rsidRPr="00BC6018">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335DE677"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345F3BA6" w14:textId="05D8E4BE" w:rsidR="00707454" w:rsidRPr="00EA1840" w:rsidRDefault="00707454" w:rsidP="00707454">
            <w:pPr>
              <w:snapToGrid w:val="0"/>
              <w:rPr>
                <w:rFonts w:eastAsia="Calibri"/>
                <w:sz w:val="18"/>
                <w:szCs w:val="18"/>
              </w:rPr>
            </w:pPr>
            <w:r w:rsidRPr="003C5805">
              <w:rPr>
                <w:sz w:val="18"/>
                <w:szCs w:val="18"/>
              </w:rPr>
              <w:t xml:space="preserve">Not relevant: </w:t>
            </w:r>
            <w:r w:rsidRPr="00BC6018">
              <w:rPr>
                <w:sz w:val="18"/>
                <w:szCs w:val="18"/>
              </w:rPr>
              <w:t xml:space="preserve">the product is </w:t>
            </w:r>
            <w:r>
              <w:rPr>
                <w:sz w:val="18"/>
                <w:szCs w:val="18"/>
              </w:rPr>
              <w:t xml:space="preserve">a </w:t>
            </w:r>
            <w:r w:rsidRPr="00BC6018">
              <w:rPr>
                <w:sz w:val="18"/>
                <w:szCs w:val="18"/>
              </w:rPr>
              <w:t>solid</w:t>
            </w:r>
            <w:r>
              <w:rPr>
                <w:rFonts w:cs="Arial"/>
                <w:sz w:val="18"/>
                <w:szCs w:val="18"/>
              </w:rPr>
              <w:t xml:space="preserve">. </w:t>
            </w:r>
            <w:r w:rsidRPr="003C5805">
              <w:rPr>
                <w:rFonts w:cs="Arial"/>
                <w:sz w:val="18"/>
                <w:szCs w:val="18"/>
              </w:rPr>
              <w:t>The bait will not be diluted with water before use.</w:t>
            </w:r>
          </w:p>
        </w:tc>
        <w:tc>
          <w:tcPr>
            <w:tcW w:w="1701" w:type="dxa"/>
            <w:tcBorders>
              <w:top w:val="single" w:sz="4" w:space="0" w:color="000000"/>
              <w:left w:val="single" w:sz="4" w:space="0" w:color="000000"/>
              <w:bottom w:val="single" w:sz="4" w:space="0" w:color="000000"/>
            </w:tcBorders>
            <w:vAlign w:val="center"/>
          </w:tcPr>
          <w:p w14:paraId="29B6C06D" w14:textId="489B05BF"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00FAB" w14:textId="60D0881A" w:rsidR="00707454" w:rsidRPr="00EA1840" w:rsidRDefault="00707454" w:rsidP="00707454">
            <w:pPr>
              <w:snapToGrid w:val="0"/>
              <w:rPr>
                <w:rFonts w:eastAsia="Calibri"/>
                <w:sz w:val="18"/>
                <w:szCs w:val="18"/>
              </w:rPr>
            </w:pPr>
          </w:p>
        </w:tc>
      </w:tr>
      <w:tr w:rsidR="00707454" w14:paraId="5A7805D3" w14:textId="77777777" w:rsidTr="00C30FDE">
        <w:trPr>
          <w:trHeight w:val="454"/>
        </w:trPr>
        <w:tc>
          <w:tcPr>
            <w:tcW w:w="1702" w:type="dxa"/>
            <w:tcBorders>
              <w:top w:val="single" w:sz="4" w:space="0" w:color="000000"/>
              <w:left w:val="single" w:sz="4" w:space="0" w:color="000000"/>
              <w:bottom w:val="single" w:sz="4" w:space="0" w:color="000000"/>
            </w:tcBorders>
            <w:shd w:val="clear" w:color="auto" w:fill="auto"/>
            <w:vAlign w:val="center"/>
          </w:tcPr>
          <w:p w14:paraId="32EB891A" w14:textId="72AFE426" w:rsidR="00707454" w:rsidRPr="00EA1840" w:rsidRDefault="00707454" w:rsidP="00707454">
            <w:pPr>
              <w:rPr>
                <w:rFonts w:eastAsia="Calibri"/>
                <w:sz w:val="18"/>
                <w:szCs w:val="18"/>
              </w:rPr>
            </w:pPr>
            <w:r w:rsidRPr="00EA1840">
              <w:rPr>
                <w:rFonts w:eastAsia="Calibri"/>
                <w:sz w:val="18"/>
                <w:szCs w:val="18"/>
              </w:rPr>
              <w:t>Viscosity</w:t>
            </w:r>
          </w:p>
        </w:tc>
        <w:tc>
          <w:tcPr>
            <w:tcW w:w="1843" w:type="dxa"/>
            <w:tcBorders>
              <w:top w:val="single" w:sz="4" w:space="0" w:color="000000"/>
              <w:left w:val="single" w:sz="4" w:space="0" w:color="000000"/>
              <w:bottom w:val="single" w:sz="4" w:space="0" w:color="000000"/>
            </w:tcBorders>
            <w:shd w:val="clear" w:color="auto" w:fill="auto"/>
            <w:vAlign w:val="center"/>
          </w:tcPr>
          <w:p w14:paraId="10F76C76" w14:textId="3A20BED6" w:rsidR="00707454" w:rsidRPr="00EA1840" w:rsidRDefault="00707454" w:rsidP="00707454">
            <w:pPr>
              <w:snapToGrid w:val="0"/>
              <w:rPr>
                <w:rFonts w:eastAsia="Calibri"/>
                <w:sz w:val="18"/>
                <w:szCs w:val="18"/>
              </w:rPr>
            </w:pPr>
            <w:r w:rsidRPr="003C5805">
              <w:rPr>
                <w:rFonts w:eastAsia="Calibri"/>
                <w:sz w:val="18"/>
                <w:szCs w:val="18"/>
              </w:rPr>
              <w:t>Not applicable</w:t>
            </w:r>
          </w:p>
        </w:tc>
        <w:tc>
          <w:tcPr>
            <w:tcW w:w="1701" w:type="dxa"/>
            <w:tcBorders>
              <w:top w:val="single" w:sz="4" w:space="0" w:color="000000"/>
              <w:left w:val="single" w:sz="4" w:space="0" w:color="000000"/>
              <w:bottom w:val="single" w:sz="4" w:space="0" w:color="000000"/>
            </w:tcBorders>
            <w:shd w:val="clear" w:color="auto" w:fill="auto"/>
            <w:vAlign w:val="center"/>
          </w:tcPr>
          <w:p w14:paraId="7F089F50" w14:textId="77777777" w:rsidR="00707454" w:rsidRPr="00EA1840" w:rsidRDefault="00707454" w:rsidP="00707454">
            <w:pPr>
              <w:snapToGrid w:val="0"/>
              <w:rPr>
                <w:rFonts w:eastAsia="Calibri"/>
                <w:sz w:val="18"/>
                <w:szCs w:val="18"/>
              </w:rPr>
            </w:pPr>
          </w:p>
        </w:tc>
        <w:tc>
          <w:tcPr>
            <w:tcW w:w="6804" w:type="dxa"/>
            <w:tcBorders>
              <w:top w:val="single" w:sz="4" w:space="0" w:color="000000"/>
              <w:left w:val="single" w:sz="4" w:space="0" w:color="000000"/>
              <w:bottom w:val="single" w:sz="4" w:space="0" w:color="000000"/>
            </w:tcBorders>
            <w:shd w:val="clear" w:color="auto" w:fill="auto"/>
            <w:vAlign w:val="center"/>
          </w:tcPr>
          <w:p w14:paraId="08D4C5F7" w14:textId="3B3AF6FD" w:rsidR="00707454" w:rsidRPr="00EA1840" w:rsidRDefault="00707454" w:rsidP="00707454">
            <w:pPr>
              <w:snapToGrid w:val="0"/>
              <w:rPr>
                <w:rFonts w:eastAsia="Calibri"/>
                <w:sz w:val="18"/>
                <w:szCs w:val="18"/>
              </w:rPr>
            </w:pPr>
            <w:r w:rsidRPr="003C5805">
              <w:rPr>
                <w:sz w:val="18"/>
                <w:szCs w:val="18"/>
              </w:rPr>
              <w:t xml:space="preserve">Not relevant: </w:t>
            </w:r>
            <w:r w:rsidRPr="00BC6018">
              <w:rPr>
                <w:sz w:val="18"/>
                <w:szCs w:val="18"/>
              </w:rPr>
              <w:t xml:space="preserve">the product is </w:t>
            </w:r>
            <w:r>
              <w:rPr>
                <w:sz w:val="18"/>
                <w:szCs w:val="18"/>
              </w:rPr>
              <w:t xml:space="preserve">a </w:t>
            </w:r>
            <w:r w:rsidRPr="00BC6018">
              <w:rPr>
                <w:sz w:val="18"/>
                <w:szCs w:val="18"/>
              </w:rPr>
              <w:t>solid</w:t>
            </w:r>
            <w:r>
              <w:rPr>
                <w:rFonts w:cs="Arial"/>
                <w:sz w:val="18"/>
                <w:szCs w:val="18"/>
              </w:rPr>
              <w:t xml:space="preserve">. </w:t>
            </w:r>
            <w:r w:rsidRPr="003C5805">
              <w:rPr>
                <w:rFonts w:cs="Arial"/>
                <w:sz w:val="18"/>
                <w:szCs w:val="18"/>
              </w:rPr>
              <w:t>The bait will not be diluted with water before use.</w:t>
            </w:r>
          </w:p>
        </w:tc>
        <w:tc>
          <w:tcPr>
            <w:tcW w:w="1701" w:type="dxa"/>
            <w:tcBorders>
              <w:top w:val="single" w:sz="4" w:space="0" w:color="000000"/>
              <w:left w:val="single" w:sz="4" w:space="0" w:color="000000"/>
              <w:bottom w:val="single" w:sz="4" w:space="0" w:color="000000"/>
            </w:tcBorders>
            <w:vAlign w:val="center"/>
          </w:tcPr>
          <w:p w14:paraId="31B2BE1E" w14:textId="132980CE" w:rsidR="00707454" w:rsidRPr="00EA1840" w:rsidRDefault="00707454" w:rsidP="00707454">
            <w:pPr>
              <w:snapToGrid w:val="0"/>
              <w:rPr>
                <w:rFonts w:eastAsia="Calibri"/>
                <w:sz w:val="18"/>
                <w:szCs w:val="18"/>
              </w:rPr>
            </w:pPr>
            <w:r>
              <w:rPr>
                <w:rFonts w:eastAsia="Calibri"/>
                <w:sz w:val="18"/>
                <w:szCs w:val="18"/>
              </w:rPr>
              <w:t>Acceptable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B389F" w14:textId="70B1DE73" w:rsidR="00707454" w:rsidRPr="00EA1840" w:rsidRDefault="00707454" w:rsidP="00707454">
            <w:pPr>
              <w:snapToGrid w:val="0"/>
              <w:rPr>
                <w:rFonts w:eastAsia="Calibri"/>
                <w:sz w:val="18"/>
                <w:szCs w:val="18"/>
              </w:rPr>
            </w:pPr>
          </w:p>
        </w:tc>
      </w:tr>
    </w:tbl>
    <w:p w14:paraId="4984563B" w14:textId="1BB194E0" w:rsidR="009D0C0B" w:rsidRDefault="009D0C0B" w:rsidP="00402F78">
      <w:pPr>
        <w:spacing w:line="260" w:lineRule="atLeast"/>
        <w:contextualSpacing/>
        <w:rPr>
          <w:rFonts w:eastAsia="Calibri"/>
          <w:sz w:val="4"/>
          <w:lang w:eastAsia="sv-SE"/>
        </w:rPr>
      </w:pPr>
    </w:p>
    <w:p w14:paraId="06A9070E" w14:textId="3E0A5814" w:rsidR="00707454" w:rsidRDefault="00707454" w:rsidP="00402F78">
      <w:pPr>
        <w:spacing w:line="260" w:lineRule="atLeast"/>
        <w:contextualSpacing/>
        <w:rPr>
          <w:rFonts w:eastAsia="Calibri"/>
          <w:sz w:val="4"/>
          <w:lang w:eastAsia="sv-SE"/>
        </w:rPr>
      </w:pPr>
    </w:p>
    <w:p w14:paraId="2DE1BF20" w14:textId="13BAB59E" w:rsidR="00707454" w:rsidRDefault="00707454" w:rsidP="00402F78">
      <w:pPr>
        <w:spacing w:line="260" w:lineRule="atLeast"/>
        <w:contextualSpacing/>
        <w:rPr>
          <w:rFonts w:eastAsia="Calibri"/>
          <w:sz w:val="4"/>
          <w:lang w:eastAsia="sv-SE"/>
        </w:rPr>
      </w:pPr>
    </w:p>
    <w:p w14:paraId="7CD6271E" w14:textId="77777777" w:rsidR="00707454" w:rsidRPr="00402F78" w:rsidRDefault="00707454" w:rsidP="00402F78">
      <w:pPr>
        <w:spacing w:line="260" w:lineRule="atLeast"/>
        <w:contextualSpacing/>
        <w:rPr>
          <w:rFonts w:eastAsia="Calibri"/>
          <w:sz w:val="4"/>
          <w:lang w:eastAsia="sv-SE"/>
        </w:rPr>
      </w:pPr>
    </w:p>
    <w:p w14:paraId="7CDB48B8" w14:textId="5BB58A51" w:rsidR="00076C9F" w:rsidRDefault="00076C9F" w:rsidP="00E53306">
      <w:pPr>
        <w:pStyle w:val="CSRHeading1"/>
        <w:jc w:val="both"/>
        <w:rPr>
          <w:rFonts w:ascii="Verdana" w:hAnsi="Verdana"/>
          <w:sz w:val="18"/>
          <w:szCs w:val="18"/>
        </w:rPr>
      </w:pPr>
      <w:bookmarkStart w:id="78" w:name="_Hlk37860877"/>
      <w:r w:rsidRPr="00076C9F">
        <w:rPr>
          <w:rFonts w:ascii="Verdana" w:hAnsi="Verdana"/>
          <w:sz w:val="18"/>
          <w:szCs w:val="18"/>
        </w:rPr>
        <w:t xml:space="preserve">All the flexible packagings claimed (sacks and bags) will be protected by outer cartons during the transport. The product </w:t>
      </w:r>
      <w:r w:rsidR="00D168A9">
        <w:rPr>
          <w:rFonts w:ascii="Verdana" w:hAnsi="Verdana"/>
          <w:sz w:val="18"/>
          <w:szCs w:val="18"/>
        </w:rPr>
        <w:t xml:space="preserve">BRODITEC </w:t>
      </w:r>
      <w:r>
        <w:rPr>
          <w:rFonts w:ascii="Verdana" w:hAnsi="Verdana"/>
          <w:sz w:val="18"/>
          <w:szCs w:val="18"/>
        </w:rPr>
        <w:t>WB</w:t>
      </w:r>
      <w:r w:rsidRPr="00076C9F">
        <w:rPr>
          <w:rFonts w:ascii="Verdana" w:hAnsi="Verdana"/>
          <w:sz w:val="18"/>
          <w:szCs w:val="18"/>
        </w:rPr>
        <w:t>-17F, thus, will be prevented from any physical stress caus</w:t>
      </w:r>
      <w:r w:rsidR="006E5FB4">
        <w:rPr>
          <w:rFonts w:ascii="Verdana" w:hAnsi="Verdana"/>
          <w:sz w:val="18"/>
          <w:szCs w:val="18"/>
        </w:rPr>
        <w:t xml:space="preserve">ed by the effects of stacking: </w:t>
      </w:r>
      <w:r w:rsidRPr="00076C9F">
        <w:rPr>
          <w:rFonts w:ascii="Verdana" w:hAnsi="Verdana"/>
          <w:sz w:val="18"/>
          <w:szCs w:val="18"/>
        </w:rPr>
        <w:t>physico-chemical data on the biocidal product can be extrapolated from the packaging used in storage stability analysis. This was confirmed also by eCa in the pre-submission template.</w:t>
      </w:r>
    </w:p>
    <w:p w14:paraId="6262B724" w14:textId="77777777" w:rsidR="00076C9F" w:rsidRPr="00402F78" w:rsidRDefault="00076C9F" w:rsidP="00E53306">
      <w:pPr>
        <w:pStyle w:val="CSRHeading1"/>
        <w:jc w:val="both"/>
        <w:rPr>
          <w:rFonts w:ascii="Verdana" w:hAnsi="Verdana"/>
          <w:sz w:val="18"/>
          <w:szCs w:val="18"/>
        </w:rPr>
      </w:pPr>
    </w:p>
    <w:p w14:paraId="73C49EE3" w14:textId="135DF1BD" w:rsidR="00E53306" w:rsidRPr="00402F78" w:rsidRDefault="00E53306" w:rsidP="00E53306">
      <w:pPr>
        <w:pStyle w:val="CSRHeading1"/>
        <w:jc w:val="both"/>
        <w:rPr>
          <w:rFonts w:ascii="Verdana" w:hAnsi="Verdana"/>
          <w:sz w:val="18"/>
          <w:szCs w:val="18"/>
        </w:rPr>
      </w:pPr>
      <w:r w:rsidRPr="00402F78">
        <w:rPr>
          <w:rFonts w:ascii="Verdana" w:hAnsi="Verdana"/>
          <w:sz w:val="18"/>
          <w:szCs w:val="18"/>
        </w:rPr>
        <w:t>In details, the following packs tested in storage stability studies sustain all the packaging for which we have applied (and listed in the relevant packaging section):</w:t>
      </w:r>
    </w:p>
    <w:p w14:paraId="59105A42" w14:textId="12977F0F" w:rsidR="00E53306" w:rsidRPr="00402F78" w:rsidRDefault="00E53306" w:rsidP="00E53306">
      <w:pPr>
        <w:jc w:val="both"/>
        <w:rPr>
          <w:sz w:val="18"/>
          <w:szCs w:val="18"/>
        </w:rPr>
      </w:pPr>
      <w:r w:rsidRPr="00402F78">
        <w:rPr>
          <w:rFonts w:eastAsia="SimSun"/>
          <w:sz w:val="18"/>
          <w:szCs w:val="18"/>
        </w:rPr>
        <w:t xml:space="preserve">- </w:t>
      </w:r>
      <w:r w:rsidRPr="00402F78">
        <w:rPr>
          <w:color w:val="000000"/>
          <w:sz w:val="18"/>
          <w:szCs w:val="18"/>
          <w:lang w:eastAsia="en-GB"/>
        </w:rPr>
        <w:t xml:space="preserve">Plastic </w:t>
      </w:r>
      <w:r w:rsidR="00076C9F">
        <w:rPr>
          <w:color w:val="000000"/>
          <w:sz w:val="18"/>
          <w:szCs w:val="18"/>
          <w:lang w:eastAsia="en-GB"/>
        </w:rPr>
        <w:t>LD</w:t>
      </w:r>
      <w:r w:rsidRPr="00402F78">
        <w:rPr>
          <w:color w:val="000000"/>
          <w:sz w:val="18"/>
          <w:szCs w:val="18"/>
          <w:lang w:eastAsia="en-GB"/>
        </w:rPr>
        <w:t>PE bag containing loose blocks (pack 1): the extrapolation</w:t>
      </w:r>
      <w:r w:rsidRPr="00402F78">
        <w:rPr>
          <w:sz w:val="18"/>
          <w:szCs w:val="18"/>
        </w:rPr>
        <w:t xml:space="preserve"> has been done for the loose product in a plastic packaging (in direct contact with the blocks). The plastic </w:t>
      </w:r>
      <w:r w:rsidR="00076C9F">
        <w:rPr>
          <w:sz w:val="18"/>
          <w:szCs w:val="18"/>
        </w:rPr>
        <w:t>LD</w:t>
      </w:r>
      <w:r w:rsidRPr="00402F78">
        <w:rPr>
          <w:sz w:val="18"/>
          <w:szCs w:val="18"/>
        </w:rPr>
        <w:t xml:space="preserve">PE bag has been chosen as worst-case pack in order to cover all plastic packaging. </w:t>
      </w:r>
    </w:p>
    <w:p w14:paraId="6363701D" w14:textId="77777777" w:rsidR="00E53306" w:rsidRPr="00402F78" w:rsidRDefault="00E53306" w:rsidP="00E53306">
      <w:pPr>
        <w:jc w:val="both"/>
        <w:rPr>
          <w:rFonts w:eastAsia="SimSun"/>
          <w:sz w:val="18"/>
          <w:szCs w:val="18"/>
        </w:rPr>
      </w:pPr>
      <w:r w:rsidRPr="00402F78">
        <w:rPr>
          <w:rFonts w:eastAsia="SimSun"/>
          <w:sz w:val="18"/>
          <w:szCs w:val="18"/>
        </w:rPr>
        <w:t xml:space="preserve">- Metal can containing loose </w:t>
      </w:r>
      <w:r w:rsidRPr="00402F78">
        <w:rPr>
          <w:color w:val="000000"/>
          <w:sz w:val="18"/>
          <w:szCs w:val="18"/>
          <w:lang w:eastAsia="en-GB"/>
        </w:rPr>
        <w:t>blocks</w:t>
      </w:r>
      <w:r w:rsidRPr="00402F78">
        <w:rPr>
          <w:rFonts w:eastAsia="SimSun"/>
          <w:sz w:val="18"/>
          <w:szCs w:val="18"/>
        </w:rPr>
        <w:t xml:space="preserve"> (pack 2): </w:t>
      </w:r>
      <w:r w:rsidRPr="00402F78">
        <w:rPr>
          <w:sz w:val="18"/>
          <w:szCs w:val="18"/>
        </w:rPr>
        <w:t xml:space="preserve">the product has been tested in order to demonstrate the stability of the product in direct contact with a metal container. </w:t>
      </w:r>
    </w:p>
    <w:p w14:paraId="78D0F614" w14:textId="77777777" w:rsidR="00E53306" w:rsidRPr="00402F78" w:rsidRDefault="00E53306" w:rsidP="00E53306">
      <w:pPr>
        <w:jc w:val="both"/>
        <w:rPr>
          <w:rFonts w:eastAsia="SimSun"/>
          <w:sz w:val="18"/>
          <w:szCs w:val="18"/>
        </w:rPr>
      </w:pPr>
      <w:r w:rsidRPr="00402F78">
        <w:rPr>
          <w:rFonts w:eastAsia="SimSun"/>
          <w:sz w:val="18"/>
        </w:rPr>
        <w:t xml:space="preserve">- Blister in PVC + carton containing loose blocks (pack 3): </w:t>
      </w:r>
      <w:r w:rsidRPr="00402F78">
        <w:rPr>
          <w:color w:val="000000"/>
          <w:sz w:val="18"/>
          <w:szCs w:val="18"/>
          <w:lang w:eastAsia="en-GB"/>
        </w:rPr>
        <w:t>the extrapolation</w:t>
      </w:r>
      <w:r w:rsidRPr="00402F78">
        <w:rPr>
          <w:sz w:val="18"/>
          <w:szCs w:val="18"/>
        </w:rPr>
        <w:t xml:space="preserve"> has been done for the loose product in a blister (carton in direct contact with the blocks).</w:t>
      </w:r>
    </w:p>
    <w:p w14:paraId="037D4C8A" w14:textId="2B462E29" w:rsidR="00E53306" w:rsidRPr="00402F78" w:rsidRDefault="00E53306" w:rsidP="00E53306">
      <w:pPr>
        <w:jc w:val="both"/>
        <w:rPr>
          <w:rFonts w:eastAsia="SimSun"/>
          <w:sz w:val="18"/>
          <w:szCs w:val="18"/>
        </w:rPr>
      </w:pPr>
      <w:r w:rsidRPr="00402F78">
        <w:rPr>
          <w:rFonts w:eastAsia="SimSun"/>
          <w:sz w:val="18"/>
          <w:szCs w:val="18"/>
        </w:rPr>
        <w:t xml:space="preserve">- Plastic </w:t>
      </w:r>
      <w:r w:rsidR="00076C9F">
        <w:rPr>
          <w:rFonts w:eastAsia="SimSun"/>
          <w:sz w:val="18"/>
          <w:szCs w:val="18"/>
        </w:rPr>
        <w:t>LD</w:t>
      </w:r>
      <w:r w:rsidRPr="00402F78">
        <w:rPr>
          <w:rFonts w:eastAsia="SimSun"/>
          <w:sz w:val="18"/>
          <w:szCs w:val="18"/>
        </w:rPr>
        <w:t xml:space="preserve">PE sachet containing loose test item (pack 4): </w:t>
      </w:r>
      <w:r w:rsidRPr="00402F78">
        <w:rPr>
          <w:color w:val="000000"/>
          <w:sz w:val="18"/>
          <w:szCs w:val="18"/>
          <w:lang w:eastAsia="en-GB"/>
        </w:rPr>
        <w:t>the extrapolation</w:t>
      </w:r>
      <w:r w:rsidRPr="00402F78">
        <w:rPr>
          <w:sz w:val="18"/>
          <w:szCs w:val="18"/>
        </w:rPr>
        <w:t xml:space="preserve"> has been done for the loose product contained in a plastic </w:t>
      </w:r>
      <w:r w:rsidR="00076C9F">
        <w:rPr>
          <w:sz w:val="18"/>
          <w:szCs w:val="18"/>
        </w:rPr>
        <w:t>LD</w:t>
      </w:r>
      <w:r w:rsidRPr="00402F78">
        <w:rPr>
          <w:sz w:val="18"/>
          <w:szCs w:val="18"/>
        </w:rPr>
        <w:t xml:space="preserve">PE sachet (in direct contact with the product). The plastic </w:t>
      </w:r>
      <w:r w:rsidR="00076C9F">
        <w:rPr>
          <w:sz w:val="18"/>
          <w:szCs w:val="18"/>
        </w:rPr>
        <w:t>LD</w:t>
      </w:r>
      <w:r w:rsidRPr="00402F78">
        <w:rPr>
          <w:sz w:val="18"/>
          <w:szCs w:val="18"/>
        </w:rPr>
        <w:t>PE sachet has been chosen as worst-case pack in order to cover all plastic packaging.</w:t>
      </w:r>
    </w:p>
    <w:p w14:paraId="78EDF391" w14:textId="77777777" w:rsidR="00E53306" w:rsidRPr="00402F78" w:rsidRDefault="00E53306" w:rsidP="00E53306">
      <w:pPr>
        <w:pStyle w:val="CSRHeading1"/>
        <w:jc w:val="both"/>
        <w:rPr>
          <w:rFonts w:ascii="Verdana" w:hAnsi="Verdana"/>
          <w:sz w:val="18"/>
          <w:szCs w:val="18"/>
        </w:rPr>
      </w:pPr>
    </w:p>
    <w:p w14:paraId="5BA5ECAC" w14:textId="0FB99BB1" w:rsidR="00E53306" w:rsidRPr="006E716A" w:rsidRDefault="00E53306" w:rsidP="00E53306">
      <w:pPr>
        <w:jc w:val="both"/>
        <w:rPr>
          <w:sz w:val="18"/>
          <w:szCs w:val="18"/>
        </w:rPr>
      </w:pPr>
      <w:r w:rsidRPr="00402F78">
        <w:rPr>
          <w:sz w:val="18"/>
          <w:szCs w:val="18"/>
        </w:rPr>
        <w:t xml:space="preserve">Thus, in conclusion the provided storage test for </w:t>
      </w:r>
      <w:r w:rsidR="008D7F4A">
        <w:rPr>
          <w:sz w:val="18"/>
          <w:szCs w:val="18"/>
        </w:rPr>
        <w:t xml:space="preserve">BRODITEC </w:t>
      </w:r>
      <w:r w:rsidRPr="00402F78">
        <w:rPr>
          <w:sz w:val="18"/>
          <w:szCs w:val="18"/>
        </w:rPr>
        <w:t>WB-17F the tested packaging is considered to cover the whole range of packages applied for herewith.</w:t>
      </w:r>
    </w:p>
    <w:bookmarkEnd w:id="78"/>
    <w:p w14:paraId="6520618C" w14:textId="1107718F" w:rsidR="00E53306" w:rsidRDefault="00E53306" w:rsidP="00EA1840">
      <w:pPr>
        <w:spacing w:line="260" w:lineRule="atLeast"/>
        <w:contextualSpacing/>
        <w:rPr>
          <w:rFonts w:eastAsia="Calibri"/>
          <w:lang w:eastAsia="sv-SE"/>
        </w:rPr>
      </w:pPr>
    </w:p>
    <w:tbl>
      <w:tblPr>
        <w:tblW w:w="0" w:type="auto"/>
        <w:tblInd w:w="-5" w:type="dxa"/>
        <w:tblLayout w:type="fixed"/>
        <w:tblLook w:val="0000" w:firstRow="0" w:lastRow="0" w:firstColumn="0" w:lastColumn="0" w:noHBand="0" w:noVBand="0"/>
      </w:tblPr>
      <w:tblGrid>
        <w:gridCol w:w="13438"/>
      </w:tblGrid>
      <w:tr w:rsidR="009D0C0B" w14:paraId="3EB89837" w14:textId="77777777" w:rsidTr="00024274">
        <w:tc>
          <w:tcPr>
            <w:tcW w:w="13438" w:type="dxa"/>
            <w:tcBorders>
              <w:top w:val="single" w:sz="4" w:space="0" w:color="000000"/>
              <w:left w:val="single" w:sz="4" w:space="0" w:color="000000"/>
              <w:bottom w:val="single" w:sz="6" w:space="0" w:color="000000"/>
              <w:right w:val="single" w:sz="6" w:space="0" w:color="000000"/>
            </w:tcBorders>
            <w:shd w:val="clear" w:color="auto" w:fill="CCFFCC"/>
          </w:tcPr>
          <w:p w14:paraId="74ECE275"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0477E52B" w14:textId="77777777" w:rsidTr="00024274">
        <w:trPr>
          <w:trHeight w:val="298"/>
        </w:trPr>
        <w:tc>
          <w:tcPr>
            <w:tcW w:w="13438" w:type="dxa"/>
            <w:tcBorders>
              <w:top w:val="single" w:sz="6" w:space="0" w:color="000000"/>
              <w:left w:val="single" w:sz="4" w:space="0" w:color="000000"/>
              <w:bottom w:val="single" w:sz="6" w:space="0" w:color="000000"/>
              <w:right w:val="single" w:sz="6" w:space="0" w:color="000000"/>
            </w:tcBorders>
            <w:shd w:val="clear" w:color="auto" w:fill="auto"/>
          </w:tcPr>
          <w:p w14:paraId="6EC81331" w14:textId="5901660A" w:rsidR="00DC6355" w:rsidRPr="00DC6355" w:rsidRDefault="00D168A9" w:rsidP="00DC6355">
            <w:pPr>
              <w:autoSpaceDE w:val="0"/>
              <w:autoSpaceDN w:val="0"/>
              <w:adjustRightInd w:val="0"/>
              <w:jc w:val="both"/>
              <w:rPr>
                <w:rFonts w:eastAsia="Calibri"/>
              </w:rPr>
            </w:pPr>
            <w:r>
              <w:rPr>
                <w:rFonts w:eastAsia="Calibri"/>
              </w:rPr>
              <w:lastRenderedPageBreak/>
              <w:t xml:space="preserve">BRODITEC </w:t>
            </w:r>
            <w:r w:rsidR="00DC6355">
              <w:rPr>
                <w:rFonts w:eastAsia="Calibri"/>
              </w:rPr>
              <w:t>WB-17F</w:t>
            </w:r>
            <w:r w:rsidR="00DC6355" w:rsidRPr="00DC6355">
              <w:rPr>
                <w:rFonts w:eastAsia="Calibri"/>
              </w:rPr>
              <w:t xml:space="preserve"> is </w:t>
            </w:r>
            <w:r w:rsidR="00DC6355">
              <w:rPr>
                <w:rFonts w:eastAsia="Calibri"/>
              </w:rPr>
              <w:t>a ready to use light red block with a characteristic odour</w:t>
            </w:r>
            <w:r w:rsidR="00DC6355" w:rsidRPr="00DC6355">
              <w:rPr>
                <w:rFonts w:eastAsia="Calibri"/>
              </w:rPr>
              <w:t>. All studies have been performed in accordance with the current requirements and the resul</w:t>
            </w:r>
            <w:r w:rsidR="00DC6355">
              <w:rPr>
                <w:rFonts w:eastAsia="Calibri"/>
              </w:rPr>
              <w:t>ts are deemed to be acceptable.</w:t>
            </w:r>
          </w:p>
          <w:p w14:paraId="0C953E7B" w14:textId="622AE91C" w:rsidR="00DC6355" w:rsidRPr="00DC6355" w:rsidRDefault="00DC6355" w:rsidP="00DC6355">
            <w:pPr>
              <w:autoSpaceDE w:val="0"/>
              <w:autoSpaceDN w:val="0"/>
              <w:adjustRightInd w:val="0"/>
              <w:jc w:val="both"/>
              <w:rPr>
                <w:rFonts w:eastAsia="Calibri"/>
              </w:rPr>
            </w:pPr>
            <w:r w:rsidRPr="00DC6355">
              <w:rPr>
                <w:rFonts w:eastAsia="Calibri"/>
              </w:rPr>
              <w:t>In aqueous solution (</w:t>
            </w:r>
            <w:r w:rsidRPr="000B034F">
              <w:rPr>
                <w:rFonts w:eastAsia="Calibri"/>
              </w:rPr>
              <w:t>1% w/</w:t>
            </w:r>
            <w:r>
              <w:rPr>
                <w:rFonts w:eastAsia="Calibri"/>
              </w:rPr>
              <w:t>v</w:t>
            </w:r>
            <w:r w:rsidRPr="000B034F">
              <w:rPr>
                <w:rFonts w:eastAsia="Calibri"/>
              </w:rPr>
              <w:t xml:space="preserve"> aqueous dispersion</w:t>
            </w:r>
            <w:r w:rsidRPr="00DC6355">
              <w:rPr>
                <w:rFonts w:eastAsia="Calibri"/>
              </w:rPr>
              <w:t xml:space="preserve">), it has a pH value of </w:t>
            </w:r>
            <w:r w:rsidRPr="000B034F">
              <w:rPr>
                <w:rFonts w:eastAsia="Calibri"/>
              </w:rPr>
              <w:t>6.</w:t>
            </w:r>
            <w:r>
              <w:rPr>
                <w:rFonts w:eastAsia="Calibri"/>
              </w:rPr>
              <w:t>6</w:t>
            </w:r>
            <w:r w:rsidRPr="00DC6355">
              <w:rPr>
                <w:rFonts w:eastAsia="Calibri"/>
              </w:rPr>
              <w:t xml:space="preserve"> at </w:t>
            </w:r>
            <w:r>
              <w:rPr>
                <w:rFonts w:eastAsia="Calibri"/>
              </w:rPr>
              <w:t>20</w:t>
            </w:r>
            <w:r w:rsidRPr="00DC6355">
              <w:rPr>
                <w:rFonts w:eastAsia="Calibri"/>
              </w:rPr>
              <w:t xml:space="preserve">°C. </w:t>
            </w:r>
            <w:r w:rsidR="00603579">
              <w:rPr>
                <w:lang w:eastAsia="it-IT"/>
              </w:rPr>
              <w:t>T</w:t>
            </w:r>
            <w:r w:rsidR="00603579" w:rsidRPr="000B034F">
              <w:rPr>
                <w:rFonts w:eastAsia="SimSun"/>
              </w:rPr>
              <w:t xml:space="preserve">he relative density at 20°C is </w:t>
            </w:r>
            <w:r w:rsidR="00603579" w:rsidRPr="000B034F">
              <w:t>1.1440</w:t>
            </w:r>
            <w:r w:rsidR="00603579" w:rsidRPr="000B034F">
              <w:rPr>
                <w:rFonts w:cs="Arial"/>
              </w:rPr>
              <w:t>g/mL.</w:t>
            </w:r>
          </w:p>
          <w:p w14:paraId="12E84DDA" w14:textId="352C2EE0" w:rsidR="00A7294B" w:rsidRDefault="00DC6355" w:rsidP="00DC6355">
            <w:pPr>
              <w:autoSpaceDE w:val="0"/>
              <w:autoSpaceDN w:val="0"/>
              <w:adjustRightInd w:val="0"/>
              <w:jc w:val="both"/>
              <w:rPr>
                <w:rFonts w:eastAsia="Calibri"/>
                <w:lang w:val="en-US"/>
              </w:rPr>
            </w:pPr>
            <w:r w:rsidRPr="00DC6355">
              <w:rPr>
                <w:rFonts w:eastAsia="Calibri"/>
              </w:rPr>
              <w:t xml:space="preserve">There is no effect of high temperature on the stability </w:t>
            </w:r>
            <w:r w:rsidR="00603579">
              <w:rPr>
                <w:rFonts w:eastAsia="Calibri"/>
              </w:rPr>
              <w:t>of the formulation since after</w:t>
            </w:r>
            <w:r w:rsidR="00A7294B">
              <w:rPr>
                <w:rFonts w:eastAsia="Calibri"/>
              </w:rPr>
              <w:t xml:space="preserve"> 12 weeks at 30</w:t>
            </w:r>
            <w:r w:rsidRPr="00DC6355">
              <w:rPr>
                <w:rFonts w:eastAsia="Calibri"/>
              </w:rPr>
              <w:t>°C, neither the active ingredient content nor the tec</w:t>
            </w:r>
            <w:r w:rsidR="00603579">
              <w:rPr>
                <w:rFonts w:eastAsia="Calibri"/>
              </w:rPr>
              <w:t>hnical properties were changed</w:t>
            </w:r>
            <w:r w:rsidRPr="00603579">
              <w:rPr>
                <w:rFonts w:eastAsia="Calibri"/>
                <w:lang w:val="en-US"/>
              </w:rPr>
              <w:t xml:space="preserve">. </w:t>
            </w:r>
          </w:p>
          <w:p w14:paraId="208461E6" w14:textId="77777777" w:rsidR="009C1CEF" w:rsidRDefault="009C1CEF" w:rsidP="00DC6355">
            <w:pPr>
              <w:autoSpaceDE w:val="0"/>
              <w:autoSpaceDN w:val="0"/>
              <w:adjustRightInd w:val="0"/>
              <w:jc w:val="both"/>
              <w:rPr>
                <w:rFonts w:eastAsia="Calibri"/>
                <w:lang w:val="en-US"/>
              </w:rPr>
            </w:pPr>
          </w:p>
          <w:p w14:paraId="3210EE98" w14:textId="1889844E" w:rsidR="009C1CEF" w:rsidRDefault="00356C3D" w:rsidP="00614D95">
            <w:pPr>
              <w:autoSpaceDE w:val="0"/>
              <w:autoSpaceDN w:val="0"/>
              <w:adjustRightInd w:val="0"/>
              <w:jc w:val="both"/>
              <w:rPr>
                <w:rFonts w:eastAsia="Calibri"/>
                <w:lang w:val="en-US"/>
              </w:rPr>
            </w:pPr>
            <w:r w:rsidRPr="00E07F5D">
              <w:rPr>
                <w:lang w:eastAsia="it-IT"/>
              </w:rPr>
              <w:t>.</w:t>
            </w:r>
            <w:r>
              <w:rPr>
                <w:lang w:eastAsia="it-IT"/>
              </w:rPr>
              <w:t xml:space="preserve"> </w:t>
            </w:r>
            <w:r w:rsidR="009C1CEF" w:rsidRPr="007F6F2A">
              <w:rPr>
                <w:rFonts w:eastAsia="Calibri"/>
                <w:lang w:val="en-US"/>
              </w:rPr>
              <w:t xml:space="preserve">Based on the accelerated storage tests, the </w:t>
            </w:r>
            <w:r w:rsidR="00614D95">
              <w:rPr>
                <w:rFonts w:eastAsia="Calibri"/>
                <w:lang w:val="en-US"/>
              </w:rPr>
              <w:t>2</w:t>
            </w:r>
            <w:r w:rsidR="009C1CEF">
              <w:rPr>
                <w:rFonts w:eastAsia="Calibri"/>
                <w:lang w:val="en-US"/>
              </w:rPr>
              <w:t xml:space="preserve">-year storage test and </w:t>
            </w:r>
            <w:r w:rsidR="009C1CEF" w:rsidRPr="007F6F2A">
              <w:rPr>
                <w:rFonts w:eastAsia="Calibri"/>
                <w:lang w:val="en-US"/>
              </w:rPr>
              <w:t xml:space="preserve">the efficacy data, a shelf life up to </w:t>
            </w:r>
            <w:r w:rsidR="00614D95">
              <w:rPr>
                <w:rFonts w:eastAsia="Calibri"/>
                <w:lang w:val="en-US"/>
              </w:rPr>
              <w:t>2</w:t>
            </w:r>
            <w:r w:rsidR="009C1CEF" w:rsidRPr="007F6F2A">
              <w:rPr>
                <w:rFonts w:eastAsia="Calibri"/>
                <w:lang w:val="en-US"/>
              </w:rPr>
              <w:t xml:space="preserve"> years </w:t>
            </w:r>
            <w:r w:rsidR="00F664E9">
              <w:rPr>
                <w:rFonts w:eastAsia="Calibri"/>
                <w:lang w:val="en-US"/>
              </w:rPr>
              <w:t>can</w:t>
            </w:r>
            <w:r w:rsidR="00F664E9" w:rsidRPr="007F6F2A">
              <w:rPr>
                <w:rFonts w:eastAsia="Calibri"/>
                <w:lang w:val="en-US"/>
              </w:rPr>
              <w:t xml:space="preserve"> </w:t>
            </w:r>
            <w:r w:rsidR="009C1CEF" w:rsidRPr="007F6F2A">
              <w:rPr>
                <w:rFonts w:eastAsia="Calibri"/>
                <w:lang w:val="en-US"/>
              </w:rPr>
              <w:t xml:space="preserve">be </w:t>
            </w:r>
            <w:r w:rsidR="00F664E9">
              <w:rPr>
                <w:rFonts w:eastAsia="Calibri"/>
                <w:lang w:val="en-US"/>
              </w:rPr>
              <w:t>granted</w:t>
            </w:r>
            <w:r w:rsidR="00F664E9" w:rsidRPr="007F6F2A">
              <w:rPr>
                <w:rFonts w:eastAsia="Calibri"/>
                <w:lang w:val="en-US"/>
              </w:rPr>
              <w:t xml:space="preserve"> </w:t>
            </w:r>
            <w:r w:rsidR="009C1CEF" w:rsidRPr="007F6F2A">
              <w:rPr>
                <w:rFonts w:eastAsia="Calibri"/>
                <w:lang w:val="en-US"/>
              </w:rPr>
              <w:t>in</w:t>
            </w:r>
            <w:r w:rsidR="00614D95">
              <w:rPr>
                <w:rFonts w:eastAsia="Calibri"/>
                <w:lang w:val="en-US"/>
              </w:rPr>
              <w:t xml:space="preserve"> the</w:t>
            </w:r>
            <w:r w:rsidR="009C1CEF" w:rsidRPr="007F6F2A">
              <w:rPr>
                <w:rFonts w:eastAsia="Calibri"/>
                <w:lang w:val="en-US"/>
              </w:rPr>
              <w:t xml:space="preserve"> LDPE bag</w:t>
            </w:r>
            <w:r w:rsidR="00614D95">
              <w:rPr>
                <w:rFonts w:eastAsia="Calibri"/>
                <w:lang w:val="en-US"/>
              </w:rPr>
              <w:t xml:space="preserve">, the </w:t>
            </w:r>
            <w:r w:rsidR="00614D95" w:rsidRPr="00614D95">
              <w:rPr>
                <w:rFonts w:eastAsia="Calibri"/>
                <w:lang w:val="en-US"/>
              </w:rPr>
              <w:t>non-coated electrolytic tin plate metal</w:t>
            </w:r>
            <w:r w:rsidR="00614D95">
              <w:rPr>
                <w:rFonts w:eastAsia="Calibri"/>
                <w:lang w:val="en-US"/>
              </w:rPr>
              <w:t xml:space="preserve"> can, the blister in PVC + carton, and the </w:t>
            </w:r>
            <w:r w:rsidR="00614D95" w:rsidRPr="00614D95">
              <w:rPr>
                <w:rFonts w:eastAsia="Calibri"/>
                <w:lang w:val="en-US"/>
              </w:rPr>
              <w:t>LDPE sachet</w:t>
            </w:r>
            <w:r w:rsidR="00614D95">
              <w:rPr>
                <w:rFonts w:eastAsia="Calibri"/>
                <w:lang w:val="en-US"/>
              </w:rPr>
              <w:t xml:space="preserve">. Furthermore, </w:t>
            </w:r>
            <w:r w:rsidR="009C1CEF">
              <w:rPr>
                <w:rFonts w:eastAsia="Calibri"/>
                <w:lang w:val="en-US"/>
              </w:rPr>
              <w:t>the product contains a preservative</w:t>
            </w:r>
            <w:r w:rsidR="009C1CEF" w:rsidRPr="007F6F2A">
              <w:rPr>
                <w:rFonts w:eastAsia="Calibri"/>
                <w:lang w:val="en-US"/>
              </w:rPr>
              <w:t>.</w:t>
            </w:r>
            <w:r w:rsidR="009C1CEF">
              <w:rPr>
                <w:rFonts w:eastAsia="Calibri"/>
                <w:lang w:val="en-US"/>
              </w:rPr>
              <w:t xml:space="preserve"> </w:t>
            </w:r>
          </w:p>
          <w:p w14:paraId="23DCE990" w14:textId="77777777" w:rsidR="00A50624" w:rsidRDefault="00A50624" w:rsidP="00A50624">
            <w:pPr>
              <w:autoSpaceDE w:val="0"/>
              <w:autoSpaceDN w:val="0"/>
              <w:adjustRightInd w:val="0"/>
              <w:jc w:val="both"/>
              <w:rPr>
                <w:rFonts w:eastAsia="Calibri"/>
                <w:lang w:val="en-US"/>
              </w:rPr>
            </w:pPr>
          </w:p>
          <w:p w14:paraId="394EE129" w14:textId="6AE17915" w:rsidR="009D0C0B" w:rsidRDefault="006C242B" w:rsidP="005772E9">
            <w:pPr>
              <w:autoSpaceDE w:val="0"/>
              <w:autoSpaceDN w:val="0"/>
              <w:adjustRightInd w:val="0"/>
              <w:jc w:val="both"/>
              <w:rPr>
                <w:rFonts w:eastAsia="Calibri"/>
              </w:rPr>
            </w:pPr>
            <w:r>
              <w:rPr>
                <w:rFonts w:eastAsia="Calibri"/>
              </w:rPr>
              <w:t>A</w:t>
            </w:r>
            <w:r w:rsidR="00DC6355" w:rsidRPr="00DC6355">
              <w:rPr>
                <w:rFonts w:eastAsia="Calibri"/>
              </w:rPr>
              <w:t xml:space="preserve">s the formulation is </w:t>
            </w:r>
            <w:r w:rsidR="00281EF4">
              <w:rPr>
                <w:rFonts w:eastAsia="Calibri"/>
              </w:rPr>
              <w:t xml:space="preserve">a block ready-to-use and </w:t>
            </w:r>
            <w:r w:rsidR="00DC6355" w:rsidRPr="00DC6355">
              <w:rPr>
                <w:rFonts w:eastAsia="Calibri"/>
              </w:rPr>
              <w:t xml:space="preserve">as the </w:t>
            </w:r>
            <w:r w:rsidR="009C1CEF">
              <w:rPr>
                <w:rFonts w:eastAsia="Calibri"/>
              </w:rPr>
              <w:t xml:space="preserve">long term </w:t>
            </w:r>
            <w:r w:rsidR="00DC6355" w:rsidRPr="00DC6355">
              <w:rPr>
                <w:rFonts w:eastAsia="Calibri"/>
              </w:rPr>
              <w:t xml:space="preserve">stability was performed on </w:t>
            </w:r>
            <w:r w:rsidR="00614D95">
              <w:rPr>
                <w:rFonts w:eastAsia="Calibri"/>
              </w:rPr>
              <w:t>the mentioned packagings above</w:t>
            </w:r>
            <w:r w:rsidR="009C1CEF">
              <w:rPr>
                <w:rFonts w:eastAsia="Calibri"/>
              </w:rPr>
              <w:t xml:space="preserve"> containing loose blocks (considered as worst case)</w:t>
            </w:r>
            <w:r w:rsidR="00DC6355" w:rsidRPr="00DC6355">
              <w:rPr>
                <w:rFonts w:eastAsia="Calibri"/>
              </w:rPr>
              <w:t xml:space="preserve">, the </w:t>
            </w:r>
            <w:r w:rsidR="00281EF4">
              <w:rPr>
                <w:rFonts w:eastAsia="Calibri"/>
              </w:rPr>
              <w:t xml:space="preserve">bucket/pot, </w:t>
            </w:r>
            <w:r w:rsidR="009C1CEF">
              <w:rPr>
                <w:rFonts w:eastAsia="Calibri"/>
              </w:rPr>
              <w:t xml:space="preserve">the carton box and the sack </w:t>
            </w:r>
            <w:r w:rsidR="00DC6355" w:rsidRPr="00DC6355">
              <w:rPr>
                <w:rFonts w:eastAsia="Calibri"/>
              </w:rPr>
              <w:t>can be considered as acceptable.</w:t>
            </w:r>
          </w:p>
          <w:p w14:paraId="6637AAC0" w14:textId="77777777" w:rsidR="006C242B" w:rsidRDefault="006C242B" w:rsidP="005772E9">
            <w:pPr>
              <w:autoSpaceDE w:val="0"/>
              <w:autoSpaceDN w:val="0"/>
              <w:adjustRightInd w:val="0"/>
              <w:jc w:val="both"/>
              <w:rPr>
                <w:rFonts w:eastAsia="Calibri"/>
              </w:rPr>
            </w:pPr>
          </w:p>
          <w:p w14:paraId="0FA0059A" w14:textId="77777777" w:rsidR="006C242B" w:rsidRDefault="006C242B" w:rsidP="006C242B">
            <w:pPr>
              <w:autoSpaceDE w:val="0"/>
              <w:autoSpaceDN w:val="0"/>
              <w:adjustRightInd w:val="0"/>
              <w:jc w:val="both"/>
              <w:rPr>
                <w:rFonts w:eastAsia="Calibri"/>
              </w:rPr>
            </w:pPr>
            <w:r>
              <w:rPr>
                <w:rFonts w:eastAsia="Calibri"/>
              </w:rPr>
              <w:t xml:space="preserve">No data have been </w:t>
            </w:r>
            <w:r w:rsidRPr="006C242B">
              <w:rPr>
                <w:rFonts w:eastAsia="Calibri"/>
              </w:rPr>
              <w:t>provided for the stability at light. The product should be store away from light.</w:t>
            </w:r>
          </w:p>
          <w:p w14:paraId="3BD7E3AF" w14:textId="77777777" w:rsidR="006C242B" w:rsidRDefault="006C242B" w:rsidP="006C242B">
            <w:pPr>
              <w:autoSpaceDE w:val="0"/>
              <w:autoSpaceDN w:val="0"/>
              <w:adjustRightInd w:val="0"/>
              <w:jc w:val="both"/>
              <w:rPr>
                <w:rFonts w:eastAsia="Calibri"/>
              </w:rPr>
            </w:pPr>
          </w:p>
          <w:p w14:paraId="1F1E61D7" w14:textId="72D24CC3" w:rsidR="006C242B" w:rsidRDefault="006C242B" w:rsidP="006C242B">
            <w:pPr>
              <w:autoSpaceDE w:val="0"/>
              <w:autoSpaceDN w:val="0"/>
              <w:adjustRightInd w:val="0"/>
              <w:jc w:val="both"/>
              <w:rPr>
                <w:rFonts w:eastAsia="Calibri"/>
              </w:rPr>
            </w:pPr>
            <w:r w:rsidRPr="006C242B">
              <w:rPr>
                <w:rFonts w:eastAsia="Calibri"/>
              </w:rPr>
              <w:t xml:space="preserve">Risk mitigation measure to be added: </w:t>
            </w:r>
          </w:p>
          <w:p w14:paraId="08D7B979" w14:textId="35EA8216" w:rsidR="007A575B" w:rsidRPr="006C242B" w:rsidRDefault="007A575B" w:rsidP="006C242B">
            <w:pPr>
              <w:autoSpaceDE w:val="0"/>
              <w:autoSpaceDN w:val="0"/>
              <w:adjustRightInd w:val="0"/>
              <w:jc w:val="both"/>
              <w:rPr>
                <w:rFonts w:eastAsia="Calibri"/>
              </w:rPr>
            </w:pPr>
            <w:r w:rsidRPr="007A575B">
              <w:rPr>
                <w:rFonts w:eastAsia="Calibri"/>
              </w:rPr>
              <w:t>Stored the product at temperatures below 35°C.</w:t>
            </w:r>
          </w:p>
          <w:p w14:paraId="4AB45D9B" w14:textId="2E3C28C9" w:rsidR="003147E9" w:rsidRPr="005772E9" w:rsidRDefault="006C242B" w:rsidP="006C242B">
            <w:pPr>
              <w:autoSpaceDE w:val="0"/>
              <w:autoSpaceDN w:val="0"/>
              <w:adjustRightInd w:val="0"/>
              <w:jc w:val="both"/>
              <w:rPr>
                <w:rFonts w:eastAsia="Calibri"/>
              </w:rPr>
            </w:pPr>
            <w:r w:rsidRPr="006C242B">
              <w:rPr>
                <w:rFonts w:eastAsia="Calibri"/>
              </w:rPr>
              <w:t>Store the product away from light.</w:t>
            </w:r>
          </w:p>
        </w:tc>
      </w:tr>
    </w:tbl>
    <w:p w14:paraId="069F5EA4" w14:textId="77777777" w:rsidR="009D0C0B" w:rsidRDefault="009D0C0B">
      <w:pPr>
        <w:spacing w:line="260" w:lineRule="atLeast"/>
        <w:ind w:left="360"/>
        <w:contextualSpacing/>
        <w:rPr>
          <w:rFonts w:eastAsia="Calibri"/>
          <w:lang w:eastAsia="sv-SE"/>
        </w:rPr>
      </w:pPr>
    </w:p>
    <w:p w14:paraId="2AFE8003" w14:textId="77777777" w:rsidR="009D0C0B" w:rsidRDefault="009D0C0B">
      <w:pPr>
        <w:spacing w:line="260" w:lineRule="atLeast"/>
        <w:ind w:left="360"/>
        <w:contextualSpacing/>
        <w:rPr>
          <w:rFonts w:eastAsia="Calibri"/>
          <w:lang w:eastAsia="sv-SE"/>
        </w:rPr>
      </w:pPr>
    </w:p>
    <w:p w14:paraId="0081C30B" w14:textId="77777777" w:rsidR="009D0C0B" w:rsidRDefault="00FA480B">
      <w:pPr>
        <w:pStyle w:val="Titre3"/>
        <w:rPr>
          <w:rFonts w:eastAsia="Calibri"/>
          <w:lang w:eastAsia="en-US"/>
        </w:rPr>
      </w:pPr>
      <w:bookmarkStart w:id="79" w:name="_Toc127276955"/>
      <w:r>
        <w:t>Physical hazards and respective characteristics</w:t>
      </w:r>
      <w:bookmarkEnd w:id="79"/>
    </w:p>
    <w:p w14:paraId="0D242935" w14:textId="77777777" w:rsidR="009D0C0B" w:rsidRDefault="009D0C0B">
      <w:pPr>
        <w:rPr>
          <w:rFonts w:eastAsia="Calibri"/>
          <w:lang w:val="de-DE" w:eastAsia="en-US"/>
        </w:rPr>
      </w:pPr>
    </w:p>
    <w:tbl>
      <w:tblPr>
        <w:tblW w:w="15537" w:type="dxa"/>
        <w:tblInd w:w="-1206" w:type="dxa"/>
        <w:tblLayout w:type="fixed"/>
        <w:tblCellMar>
          <w:left w:w="70" w:type="dxa"/>
          <w:right w:w="70" w:type="dxa"/>
        </w:tblCellMar>
        <w:tblLook w:val="0000" w:firstRow="0" w:lastRow="0" w:firstColumn="0" w:lastColumn="0" w:noHBand="0" w:noVBand="0"/>
      </w:tblPr>
      <w:tblGrid>
        <w:gridCol w:w="1985"/>
        <w:gridCol w:w="2410"/>
        <w:gridCol w:w="1843"/>
        <w:gridCol w:w="5103"/>
        <w:gridCol w:w="2268"/>
        <w:gridCol w:w="1928"/>
      </w:tblGrid>
      <w:tr w:rsidR="00655E4D" w14:paraId="0B89401F" w14:textId="77777777" w:rsidTr="008E4A5E">
        <w:trPr>
          <w:tblHeader/>
        </w:trPr>
        <w:tc>
          <w:tcPr>
            <w:tcW w:w="1985" w:type="dxa"/>
            <w:tcBorders>
              <w:top w:val="single" w:sz="4" w:space="0" w:color="000000"/>
              <w:left w:val="single" w:sz="4" w:space="0" w:color="000000"/>
              <w:bottom w:val="single" w:sz="4" w:space="0" w:color="000000"/>
            </w:tcBorders>
            <w:shd w:val="clear" w:color="auto" w:fill="E0E0E0"/>
            <w:vAlign w:val="center"/>
          </w:tcPr>
          <w:p w14:paraId="3F4D902D" w14:textId="77777777" w:rsidR="00655E4D" w:rsidRPr="00020382" w:rsidRDefault="00655E4D">
            <w:pPr>
              <w:rPr>
                <w:rFonts w:eastAsia="Calibri"/>
                <w:b/>
                <w:sz w:val="18"/>
                <w:szCs w:val="18"/>
              </w:rPr>
            </w:pPr>
            <w:r w:rsidRPr="00020382">
              <w:rPr>
                <w:rFonts w:eastAsia="Calibri"/>
                <w:b/>
                <w:sz w:val="18"/>
                <w:szCs w:val="18"/>
              </w:rPr>
              <w:t>Property</w:t>
            </w:r>
          </w:p>
        </w:tc>
        <w:tc>
          <w:tcPr>
            <w:tcW w:w="2410" w:type="dxa"/>
            <w:tcBorders>
              <w:top w:val="single" w:sz="4" w:space="0" w:color="000000"/>
              <w:left w:val="single" w:sz="4" w:space="0" w:color="000000"/>
              <w:bottom w:val="single" w:sz="4" w:space="0" w:color="000000"/>
            </w:tcBorders>
            <w:shd w:val="clear" w:color="auto" w:fill="E0E0E0"/>
            <w:vAlign w:val="center"/>
          </w:tcPr>
          <w:p w14:paraId="1DA0DCFD" w14:textId="4E37A6AF" w:rsidR="00655E4D" w:rsidRPr="00020382" w:rsidRDefault="008E4A5E">
            <w:pPr>
              <w:rPr>
                <w:rFonts w:eastAsia="Calibri"/>
                <w:b/>
                <w:sz w:val="18"/>
                <w:szCs w:val="18"/>
              </w:rPr>
            </w:pPr>
            <w:r w:rsidRPr="00020382">
              <w:rPr>
                <w:rFonts w:eastAsia="Calibri"/>
                <w:b/>
                <w:sz w:val="18"/>
                <w:szCs w:val="18"/>
              </w:rPr>
              <w:t xml:space="preserve">Guideline </w:t>
            </w:r>
            <w:r w:rsidR="00655E4D" w:rsidRPr="00020382">
              <w:rPr>
                <w:rFonts w:eastAsia="Calibri"/>
                <w:b/>
                <w:sz w:val="18"/>
                <w:szCs w:val="18"/>
              </w:rPr>
              <w:t>and Method</w:t>
            </w:r>
          </w:p>
        </w:tc>
        <w:tc>
          <w:tcPr>
            <w:tcW w:w="1843" w:type="dxa"/>
            <w:tcBorders>
              <w:top w:val="single" w:sz="4" w:space="0" w:color="000000"/>
              <w:left w:val="single" w:sz="4" w:space="0" w:color="000000"/>
              <w:bottom w:val="single" w:sz="4" w:space="0" w:color="000000"/>
            </w:tcBorders>
            <w:shd w:val="clear" w:color="auto" w:fill="E0E0E0"/>
            <w:vAlign w:val="center"/>
          </w:tcPr>
          <w:p w14:paraId="3F4A8E68" w14:textId="24C9DA86" w:rsidR="00655E4D" w:rsidRPr="00020382" w:rsidRDefault="00655E4D">
            <w:pPr>
              <w:rPr>
                <w:rFonts w:eastAsia="Calibri"/>
                <w:b/>
                <w:sz w:val="18"/>
                <w:szCs w:val="18"/>
              </w:rPr>
            </w:pPr>
            <w:r w:rsidRPr="00020382">
              <w:rPr>
                <w:rFonts w:eastAsia="Calibri"/>
                <w:b/>
                <w:sz w:val="18"/>
                <w:szCs w:val="18"/>
              </w:rPr>
              <w:t xml:space="preserve">Purity of the test substance </w:t>
            </w:r>
            <w:r w:rsidR="008E4A5E" w:rsidRPr="00020382">
              <w:rPr>
                <w:rFonts w:eastAsia="Calibri"/>
                <w:b/>
                <w:sz w:val="18"/>
                <w:szCs w:val="18"/>
              </w:rPr>
              <w:br/>
            </w:r>
            <w:r w:rsidRPr="00020382">
              <w:rPr>
                <w:rFonts w:eastAsia="Calibri"/>
                <w:b/>
                <w:sz w:val="18"/>
                <w:szCs w:val="18"/>
              </w:rPr>
              <w:t>(% (w/w)</w:t>
            </w:r>
            <w:r w:rsidR="008E4A5E" w:rsidRPr="00020382">
              <w:rPr>
                <w:rFonts w:eastAsia="Calibri"/>
                <w:b/>
                <w:sz w:val="18"/>
                <w:szCs w:val="18"/>
              </w:rPr>
              <w:t>)</w:t>
            </w:r>
          </w:p>
        </w:tc>
        <w:tc>
          <w:tcPr>
            <w:tcW w:w="5103" w:type="dxa"/>
            <w:tcBorders>
              <w:top w:val="single" w:sz="4" w:space="0" w:color="000000"/>
              <w:left w:val="single" w:sz="4" w:space="0" w:color="000000"/>
              <w:bottom w:val="single" w:sz="4" w:space="0" w:color="000000"/>
            </w:tcBorders>
            <w:shd w:val="clear" w:color="auto" w:fill="E0E0E0"/>
            <w:vAlign w:val="center"/>
          </w:tcPr>
          <w:p w14:paraId="2A4603F9" w14:textId="77777777" w:rsidR="00655E4D" w:rsidRPr="00020382" w:rsidRDefault="00655E4D">
            <w:pPr>
              <w:rPr>
                <w:rFonts w:eastAsia="Calibri"/>
                <w:b/>
                <w:sz w:val="18"/>
                <w:szCs w:val="18"/>
              </w:rPr>
            </w:pPr>
            <w:r w:rsidRPr="00020382">
              <w:rPr>
                <w:rFonts w:eastAsia="Calibri"/>
                <w:b/>
                <w:sz w:val="18"/>
                <w:szCs w:val="18"/>
              </w:rPr>
              <w:t>Results</w:t>
            </w:r>
          </w:p>
        </w:tc>
        <w:tc>
          <w:tcPr>
            <w:tcW w:w="2268" w:type="dxa"/>
            <w:tcBorders>
              <w:top w:val="single" w:sz="4" w:space="0" w:color="000000"/>
              <w:left w:val="single" w:sz="4" w:space="0" w:color="000000"/>
              <w:bottom w:val="single" w:sz="4" w:space="0" w:color="000000"/>
            </w:tcBorders>
            <w:shd w:val="clear" w:color="auto" w:fill="E0E0E0"/>
            <w:vAlign w:val="center"/>
          </w:tcPr>
          <w:p w14:paraId="2477E667" w14:textId="0CCFB7CA" w:rsidR="00655E4D" w:rsidRPr="00020382" w:rsidRDefault="00655E4D" w:rsidP="00655E4D">
            <w:pPr>
              <w:rPr>
                <w:rFonts w:eastAsia="Calibri"/>
                <w:b/>
                <w:sz w:val="18"/>
                <w:szCs w:val="18"/>
              </w:rPr>
            </w:pPr>
            <w:r w:rsidRPr="00020382">
              <w:rPr>
                <w:rFonts w:eastAsia="Calibri"/>
                <w:b/>
                <w:sz w:val="18"/>
                <w:szCs w:val="18"/>
              </w:rPr>
              <w:t>FR Evaluation</w:t>
            </w:r>
          </w:p>
        </w:tc>
        <w:tc>
          <w:tcPr>
            <w:tcW w:w="192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B133947" w14:textId="65DE83EC" w:rsidR="00655E4D" w:rsidRPr="00020382" w:rsidRDefault="00655E4D">
            <w:pPr>
              <w:rPr>
                <w:sz w:val="18"/>
                <w:szCs w:val="18"/>
              </w:rPr>
            </w:pPr>
            <w:r w:rsidRPr="00020382">
              <w:rPr>
                <w:rFonts w:eastAsia="Calibri"/>
                <w:b/>
                <w:sz w:val="18"/>
                <w:szCs w:val="18"/>
              </w:rPr>
              <w:t>Reference</w:t>
            </w:r>
          </w:p>
        </w:tc>
      </w:tr>
      <w:tr w:rsidR="00655E4D" w14:paraId="361DB5DE" w14:textId="77777777" w:rsidTr="008E4A5E">
        <w:tc>
          <w:tcPr>
            <w:tcW w:w="1985" w:type="dxa"/>
            <w:tcBorders>
              <w:top w:val="single" w:sz="4" w:space="0" w:color="000000"/>
              <w:left w:val="single" w:sz="4" w:space="0" w:color="000000"/>
              <w:bottom w:val="single" w:sz="4" w:space="0" w:color="000000"/>
            </w:tcBorders>
            <w:shd w:val="clear" w:color="auto" w:fill="auto"/>
          </w:tcPr>
          <w:p w14:paraId="2B6DAB3F" w14:textId="77777777" w:rsidR="00655E4D" w:rsidRPr="00020382" w:rsidRDefault="00655E4D" w:rsidP="001B18EC">
            <w:pPr>
              <w:rPr>
                <w:rFonts w:eastAsia="Calibri"/>
                <w:sz w:val="18"/>
                <w:szCs w:val="18"/>
              </w:rPr>
            </w:pPr>
            <w:r w:rsidRPr="00020382">
              <w:rPr>
                <w:rFonts w:eastAsia="Calibri"/>
                <w:sz w:val="18"/>
                <w:szCs w:val="18"/>
              </w:rPr>
              <w:t>Explosives</w:t>
            </w:r>
          </w:p>
        </w:tc>
        <w:tc>
          <w:tcPr>
            <w:tcW w:w="2410" w:type="dxa"/>
            <w:tcBorders>
              <w:top w:val="single" w:sz="4" w:space="0" w:color="000000"/>
              <w:left w:val="single" w:sz="4" w:space="0" w:color="000000"/>
              <w:bottom w:val="single" w:sz="4" w:space="0" w:color="000000"/>
            </w:tcBorders>
            <w:shd w:val="clear" w:color="auto" w:fill="auto"/>
          </w:tcPr>
          <w:p w14:paraId="2F3ADEBC" w14:textId="77777777" w:rsidR="00655E4D" w:rsidRPr="00020382" w:rsidRDefault="00655E4D" w:rsidP="001B18EC">
            <w:pPr>
              <w:snapToGrid w:val="0"/>
              <w:rPr>
                <w:sz w:val="18"/>
                <w:szCs w:val="18"/>
              </w:rPr>
            </w:pPr>
            <w:r w:rsidRPr="00020382">
              <w:rPr>
                <w:sz w:val="18"/>
                <w:szCs w:val="18"/>
              </w:rPr>
              <w:t>United Nations Recommendations on the Transport of Dangerous Goods, Manual of Tests and Criteria ST/SG/AC.10/11/Rev. 5 (2009), Appendix 6, Section 3</w:t>
            </w:r>
          </w:p>
          <w:p w14:paraId="294F5C64" w14:textId="58C391C6" w:rsidR="00737258" w:rsidRPr="00020382" w:rsidRDefault="00737258" w:rsidP="001B18EC">
            <w:pPr>
              <w:snapToGrid w:val="0"/>
              <w:rPr>
                <w:rFonts w:eastAsia="Calibri"/>
                <w:sz w:val="18"/>
                <w:szCs w:val="18"/>
              </w:rPr>
            </w:pPr>
            <w:r w:rsidRPr="00020382">
              <w:rPr>
                <w:sz w:val="18"/>
                <w:szCs w:val="18"/>
              </w:rPr>
              <w:t>GLP</w:t>
            </w:r>
          </w:p>
        </w:tc>
        <w:tc>
          <w:tcPr>
            <w:tcW w:w="1843" w:type="dxa"/>
            <w:tcBorders>
              <w:top w:val="single" w:sz="4" w:space="0" w:color="000000"/>
              <w:left w:val="single" w:sz="4" w:space="0" w:color="000000"/>
              <w:bottom w:val="single" w:sz="4" w:space="0" w:color="000000"/>
            </w:tcBorders>
            <w:shd w:val="clear" w:color="auto" w:fill="auto"/>
          </w:tcPr>
          <w:p w14:paraId="169C5037" w14:textId="77777777" w:rsidR="00655E4D" w:rsidRPr="00020382" w:rsidRDefault="00655E4D" w:rsidP="001B18EC">
            <w:pPr>
              <w:snapToGrid w:val="0"/>
              <w:rPr>
                <w:rFonts w:eastAsia="Calibri"/>
                <w:sz w:val="18"/>
                <w:szCs w:val="18"/>
              </w:rPr>
            </w:pPr>
            <w:r w:rsidRPr="00020382">
              <w:rPr>
                <w:rFonts w:eastAsia="Calibri"/>
                <w:sz w:val="18"/>
                <w:szCs w:val="18"/>
              </w:rPr>
              <w:t>Brodifacoum 0.0017% w/w wax block</w:t>
            </w:r>
          </w:p>
          <w:p w14:paraId="64982D43" w14:textId="4C3FA2FC" w:rsidR="00737258" w:rsidRPr="00020382" w:rsidRDefault="00737258" w:rsidP="001B18EC">
            <w:pPr>
              <w:snapToGrid w:val="0"/>
              <w:rPr>
                <w:rFonts w:eastAsia="Calibri"/>
                <w:sz w:val="18"/>
                <w:szCs w:val="18"/>
              </w:rPr>
            </w:pPr>
            <w:r w:rsidRPr="00020382">
              <w:rPr>
                <w:rFonts w:eastAsia="Calibri"/>
                <w:sz w:val="18"/>
                <w:szCs w:val="18"/>
              </w:rPr>
              <w:t xml:space="preserve">Batch 090145 </w:t>
            </w:r>
          </w:p>
        </w:tc>
        <w:tc>
          <w:tcPr>
            <w:tcW w:w="5103" w:type="dxa"/>
            <w:tcBorders>
              <w:top w:val="single" w:sz="4" w:space="0" w:color="000000"/>
              <w:left w:val="single" w:sz="4" w:space="0" w:color="000000"/>
              <w:bottom w:val="single" w:sz="4" w:space="0" w:color="000000"/>
            </w:tcBorders>
            <w:shd w:val="clear" w:color="auto" w:fill="auto"/>
          </w:tcPr>
          <w:p w14:paraId="4ABC8320" w14:textId="77777777" w:rsidR="00655E4D" w:rsidRPr="00020382" w:rsidRDefault="00655E4D" w:rsidP="00737258">
            <w:pPr>
              <w:jc w:val="both"/>
              <w:rPr>
                <w:sz w:val="18"/>
                <w:szCs w:val="18"/>
              </w:rPr>
            </w:pPr>
            <w:r w:rsidRPr="00020382">
              <w:rPr>
                <w:sz w:val="18"/>
                <w:szCs w:val="18"/>
              </w:rPr>
              <w:t xml:space="preserve">A test was performed to determine if the product presents exothermic reaction during DSC analysis. </w:t>
            </w:r>
          </w:p>
          <w:p w14:paraId="3D0D4160" w14:textId="3CFF3CB0" w:rsidR="00655E4D" w:rsidRPr="00020382" w:rsidRDefault="00655E4D" w:rsidP="00737258">
            <w:pPr>
              <w:snapToGrid w:val="0"/>
              <w:jc w:val="both"/>
              <w:rPr>
                <w:rFonts w:eastAsia="Calibri"/>
                <w:sz w:val="18"/>
                <w:szCs w:val="18"/>
              </w:rPr>
            </w:pPr>
            <w:r w:rsidRPr="00020382">
              <w:rPr>
                <w:sz w:val="18"/>
                <w:szCs w:val="18"/>
              </w:rPr>
              <w:t>One exothermic peak was observed approximatively at 250 °C with an enthalpy difference of 88.4320 J/g. This exothermic decomposition energy is lower than 500 J/g and the onset of exothermic decomposition is below 500 °C, therefore the product is not expected to have explosive properties.</w:t>
            </w:r>
          </w:p>
        </w:tc>
        <w:tc>
          <w:tcPr>
            <w:tcW w:w="2268" w:type="dxa"/>
            <w:tcBorders>
              <w:top w:val="single" w:sz="4" w:space="0" w:color="000000"/>
              <w:left w:val="single" w:sz="4" w:space="0" w:color="000000"/>
              <w:bottom w:val="single" w:sz="4" w:space="0" w:color="000000"/>
            </w:tcBorders>
          </w:tcPr>
          <w:p w14:paraId="658CCE85" w14:textId="248CC522" w:rsidR="00655E4D" w:rsidRPr="00020382" w:rsidRDefault="00737258" w:rsidP="001B18EC">
            <w:pPr>
              <w:snapToGrid w:val="0"/>
              <w:rPr>
                <w:rFonts w:cs="Helvetica-Bold"/>
                <w:bCs/>
                <w:sz w:val="18"/>
                <w:szCs w:val="18"/>
                <w:lang w:eastAsia="it-IT"/>
              </w:rPr>
            </w:pPr>
            <w:r w:rsidRPr="00020382">
              <w:rPr>
                <w:rFonts w:cs="Helvetica-Bold"/>
                <w:bCs/>
                <w:sz w:val="18"/>
                <w:szCs w:val="18"/>
                <w:lang w:eastAsia="it-IT"/>
              </w:rPr>
              <w:t>Acceptable, the product is not explosive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091D824" w14:textId="26CEC5F3" w:rsidR="00655E4D" w:rsidRPr="00020382" w:rsidRDefault="00655E4D" w:rsidP="001B18EC">
            <w:pPr>
              <w:snapToGrid w:val="0"/>
              <w:rPr>
                <w:rFonts w:eastAsia="Calibri"/>
                <w:sz w:val="18"/>
                <w:szCs w:val="18"/>
              </w:rPr>
            </w:pPr>
            <w:r w:rsidRPr="00020382">
              <w:rPr>
                <w:rFonts w:cs="Helvetica-Bold"/>
                <w:bCs/>
                <w:sz w:val="18"/>
                <w:szCs w:val="18"/>
                <w:lang w:eastAsia="it-IT"/>
              </w:rPr>
              <w:t>Halbwachs P. (2019), Report No. 19-926005-002</w:t>
            </w:r>
          </w:p>
        </w:tc>
      </w:tr>
      <w:tr w:rsidR="00655E4D" w14:paraId="2A4D5309" w14:textId="77777777" w:rsidTr="008E4A5E">
        <w:tc>
          <w:tcPr>
            <w:tcW w:w="1985" w:type="dxa"/>
            <w:tcBorders>
              <w:top w:val="single" w:sz="4" w:space="0" w:color="000000"/>
              <w:left w:val="single" w:sz="4" w:space="0" w:color="000000"/>
              <w:bottom w:val="single" w:sz="4" w:space="0" w:color="000000"/>
            </w:tcBorders>
            <w:shd w:val="clear" w:color="auto" w:fill="auto"/>
          </w:tcPr>
          <w:p w14:paraId="2CD6E8DB" w14:textId="77777777" w:rsidR="00655E4D" w:rsidRPr="00020382" w:rsidRDefault="00655E4D" w:rsidP="001B18EC">
            <w:pPr>
              <w:rPr>
                <w:rFonts w:eastAsia="Calibri"/>
                <w:sz w:val="18"/>
                <w:szCs w:val="18"/>
              </w:rPr>
            </w:pPr>
            <w:r w:rsidRPr="00020382">
              <w:rPr>
                <w:rFonts w:eastAsia="Calibri"/>
                <w:sz w:val="18"/>
                <w:szCs w:val="18"/>
              </w:rPr>
              <w:t>Flammable gases</w:t>
            </w:r>
          </w:p>
        </w:tc>
        <w:tc>
          <w:tcPr>
            <w:tcW w:w="2410" w:type="dxa"/>
            <w:tcBorders>
              <w:top w:val="single" w:sz="4" w:space="0" w:color="000000"/>
              <w:left w:val="single" w:sz="4" w:space="0" w:color="000000"/>
              <w:bottom w:val="single" w:sz="4" w:space="0" w:color="000000"/>
            </w:tcBorders>
            <w:shd w:val="clear" w:color="auto" w:fill="auto"/>
          </w:tcPr>
          <w:p w14:paraId="4BAFDFEA" w14:textId="647B1EFA" w:rsidR="00655E4D" w:rsidRPr="00020382" w:rsidRDefault="00655E4D" w:rsidP="001B18EC">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352E035A"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41436A63" w14:textId="62605288" w:rsidR="00655E4D" w:rsidRPr="00020382" w:rsidRDefault="00655E4D" w:rsidP="00737258">
            <w:pPr>
              <w:snapToGrid w:val="0"/>
              <w:jc w:val="both"/>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39ECA10D" w14:textId="06E09B83" w:rsidR="00655E4D" w:rsidRPr="00020382" w:rsidRDefault="005436AC"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25537DF" w14:textId="65DBBCF3" w:rsidR="00655E4D" w:rsidRPr="00020382" w:rsidRDefault="00655E4D" w:rsidP="001B18EC">
            <w:pPr>
              <w:snapToGrid w:val="0"/>
              <w:rPr>
                <w:rFonts w:eastAsia="Calibri"/>
                <w:sz w:val="18"/>
                <w:szCs w:val="18"/>
              </w:rPr>
            </w:pPr>
          </w:p>
        </w:tc>
      </w:tr>
      <w:tr w:rsidR="00655E4D" w14:paraId="0D8DDC48" w14:textId="77777777" w:rsidTr="008E4A5E">
        <w:tc>
          <w:tcPr>
            <w:tcW w:w="1985" w:type="dxa"/>
            <w:tcBorders>
              <w:top w:val="single" w:sz="4" w:space="0" w:color="000000"/>
              <w:left w:val="single" w:sz="4" w:space="0" w:color="000000"/>
              <w:bottom w:val="single" w:sz="4" w:space="0" w:color="000000"/>
            </w:tcBorders>
            <w:shd w:val="clear" w:color="auto" w:fill="auto"/>
          </w:tcPr>
          <w:p w14:paraId="73773EC2" w14:textId="77777777" w:rsidR="00655E4D" w:rsidRPr="00020382" w:rsidRDefault="00655E4D" w:rsidP="001B18EC">
            <w:pPr>
              <w:rPr>
                <w:rFonts w:eastAsia="Calibri"/>
                <w:sz w:val="18"/>
                <w:szCs w:val="18"/>
              </w:rPr>
            </w:pPr>
            <w:r w:rsidRPr="00020382">
              <w:rPr>
                <w:rFonts w:eastAsia="Calibri"/>
                <w:sz w:val="18"/>
                <w:szCs w:val="18"/>
              </w:rPr>
              <w:t>Flammable aerosols</w:t>
            </w:r>
          </w:p>
        </w:tc>
        <w:tc>
          <w:tcPr>
            <w:tcW w:w="2410" w:type="dxa"/>
            <w:tcBorders>
              <w:top w:val="single" w:sz="4" w:space="0" w:color="000000"/>
              <w:left w:val="single" w:sz="4" w:space="0" w:color="000000"/>
              <w:bottom w:val="single" w:sz="4" w:space="0" w:color="000000"/>
            </w:tcBorders>
            <w:shd w:val="clear" w:color="auto" w:fill="auto"/>
          </w:tcPr>
          <w:p w14:paraId="40AF850C" w14:textId="244B12F6" w:rsidR="00655E4D" w:rsidRPr="00020382" w:rsidRDefault="00655E4D" w:rsidP="001B18EC">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288FFED8"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37306402" w14:textId="6F231BE4" w:rsidR="00655E4D" w:rsidRPr="00020382" w:rsidRDefault="00655E4D" w:rsidP="00737258">
            <w:pPr>
              <w:snapToGrid w:val="0"/>
              <w:jc w:val="both"/>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6D8355B7" w14:textId="26D6E363" w:rsidR="00655E4D" w:rsidRPr="00020382" w:rsidRDefault="005436AC"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6797BC3" w14:textId="45EB4358" w:rsidR="00655E4D" w:rsidRPr="00020382" w:rsidRDefault="00655E4D" w:rsidP="001B18EC">
            <w:pPr>
              <w:snapToGrid w:val="0"/>
              <w:rPr>
                <w:rFonts w:eastAsia="Calibri"/>
                <w:sz w:val="18"/>
                <w:szCs w:val="18"/>
              </w:rPr>
            </w:pPr>
          </w:p>
        </w:tc>
      </w:tr>
      <w:tr w:rsidR="00655E4D" w14:paraId="0F7B32F7" w14:textId="77777777" w:rsidTr="008E4A5E">
        <w:tc>
          <w:tcPr>
            <w:tcW w:w="1985" w:type="dxa"/>
            <w:tcBorders>
              <w:top w:val="single" w:sz="4" w:space="0" w:color="000000"/>
              <w:left w:val="single" w:sz="4" w:space="0" w:color="000000"/>
              <w:bottom w:val="single" w:sz="4" w:space="0" w:color="000000"/>
            </w:tcBorders>
            <w:shd w:val="clear" w:color="auto" w:fill="auto"/>
          </w:tcPr>
          <w:p w14:paraId="164873FA" w14:textId="77777777" w:rsidR="00655E4D" w:rsidRPr="00020382" w:rsidRDefault="00655E4D" w:rsidP="001B18EC">
            <w:pPr>
              <w:rPr>
                <w:rFonts w:eastAsia="Calibri"/>
                <w:sz w:val="18"/>
                <w:szCs w:val="18"/>
              </w:rPr>
            </w:pPr>
            <w:r w:rsidRPr="00020382">
              <w:rPr>
                <w:rFonts w:eastAsia="Calibri"/>
                <w:sz w:val="18"/>
                <w:szCs w:val="18"/>
              </w:rPr>
              <w:lastRenderedPageBreak/>
              <w:t>Oxidising gases</w:t>
            </w:r>
          </w:p>
        </w:tc>
        <w:tc>
          <w:tcPr>
            <w:tcW w:w="2410" w:type="dxa"/>
            <w:tcBorders>
              <w:top w:val="single" w:sz="4" w:space="0" w:color="000000"/>
              <w:left w:val="single" w:sz="4" w:space="0" w:color="000000"/>
              <w:bottom w:val="single" w:sz="4" w:space="0" w:color="000000"/>
            </w:tcBorders>
            <w:shd w:val="clear" w:color="auto" w:fill="auto"/>
          </w:tcPr>
          <w:p w14:paraId="7495EBAC" w14:textId="30F1E055" w:rsidR="00655E4D" w:rsidRPr="00020382" w:rsidRDefault="00655E4D" w:rsidP="001B18EC">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367F2BFB"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47C717D2" w14:textId="4A37E2F0" w:rsidR="00655E4D" w:rsidRPr="00020382" w:rsidRDefault="00655E4D" w:rsidP="00737258">
            <w:pPr>
              <w:snapToGrid w:val="0"/>
              <w:jc w:val="both"/>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55302ABB" w14:textId="0CE71E62" w:rsidR="00655E4D" w:rsidRPr="00020382" w:rsidRDefault="005436AC"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BE9B2C0" w14:textId="627C4A02" w:rsidR="00655E4D" w:rsidRPr="00020382" w:rsidRDefault="00655E4D" w:rsidP="001B18EC">
            <w:pPr>
              <w:snapToGrid w:val="0"/>
              <w:rPr>
                <w:rFonts w:eastAsia="Calibri"/>
                <w:sz w:val="18"/>
                <w:szCs w:val="18"/>
              </w:rPr>
            </w:pPr>
          </w:p>
        </w:tc>
      </w:tr>
      <w:tr w:rsidR="00655E4D" w14:paraId="37A03959" w14:textId="77777777" w:rsidTr="008E4A5E">
        <w:tc>
          <w:tcPr>
            <w:tcW w:w="1985" w:type="dxa"/>
            <w:tcBorders>
              <w:top w:val="single" w:sz="4" w:space="0" w:color="000000"/>
              <w:left w:val="single" w:sz="4" w:space="0" w:color="000000"/>
              <w:bottom w:val="single" w:sz="4" w:space="0" w:color="000000"/>
            </w:tcBorders>
            <w:shd w:val="clear" w:color="auto" w:fill="auto"/>
          </w:tcPr>
          <w:p w14:paraId="045EDE96" w14:textId="77777777" w:rsidR="00655E4D" w:rsidRPr="00020382" w:rsidRDefault="00655E4D" w:rsidP="001B18EC">
            <w:pPr>
              <w:rPr>
                <w:rFonts w:eastAsia="Calibri"/>
                <w:sz w:val="18"/>
                <w:szCs w:val="18"/>
              </w:rPr>
            </w:pPr>
            <w:r w:rsidRPr="00020382">
              <w:rPr>
                <w:rFonts w:eastAsia="Calibri"/>
                <w:sz w:val="18"/>
                <w:szCs w:val="18"/>
              </w:rPr>
              <w:t>Gases under pressure</w:t>
            </w:r>
          </w:p>
        </w:tc>
        <w:tc>
          <w:tcPr>
            <w:tcW w:w="2410" w:type="dxa"/>
            <w:tcBorders>
              <w:top w:val="single" w:sz="4" w:space="0" w:color="000000"/>
              <w:left w:val="single" w:sz="4" w:space="0" w:color="000000"/>
              <w:bottom w:val="single" w:sz="4" w:space="0" w:color="000000"/>
            </w:tcBorders>
            <w:shd w:val="clear" w:color="auto" w:fill="auto"/>
          </w:tcPr>
          <w:p w14:paraId="468DE474" w14:textId="5D09E4A8" w:rsidR="00655E4D" w:rsidRPr="00020382" w:rsidRDefault="00655E4D" w:rsidP="001B18EC">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4C820650"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3339128A" w14:textId="5F95E835" w:rsidR="00655E4D" w:rsidRPr="00020382" w:rsidRDefault="00655E4D" w:rsidP="00737258">
            <w:pPr>
              <w:snapToGrid w:val="0"/>
              <w:jc w:val="both"/>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5579F1DD" w14:textId="4787FE99" w:rsidR="00655E4D" w:rsidRPr="00020382" w:rsidRDefault="005436AC"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F890C0E" w14:textId="33E43960" w:rsidR="00655E4D" w:rsidRPr="00020382" w:rsidRDefault="00655E4D" w:rsidP="001B18EC">
            <w:pPr>
              <w:snapToGrid w:val="0"/>
              <w:rPr>
                <w:rFonts w:eastAsia="Calibri"/>
                <w:sz w:val="18"/>
                <w:szCs w:val="18"/>
              </w:rPr>
            </w:pPr>
          </w:p>
        </w:tc>
      </w:tr>
      <w:tr w:rsidR="00655E4D" w14:paraId="406420E8" w14:textId="77777777" w:rsidTr="008E4A5E">
        <w:tc>
          <w:tcPr>
            <w:tcW w:w="1985" w:type="dxa"/>
            <w:tcBorders>
              <w:top w:val="single" w:sz="4" w:space="0" w:color="000000"/>
              <w:left w:val="single" w:sz="4" w:space="0" w:color="000000"/>
              <w:bottom w:val="single" w:sz="4" w:space="0" w:color="000000"/>
            </w:tcBorders>
            <w:shd w:val="clear" w:color="auto" w:fill="auto"/>
          </w:tcPr>
          <w:p w14:paraId="18C4D105" w14:textId="77777777" w:rsidR="00655E4D" w:rsidRPr="00020382" w:rsidRDefault="00655E4D" w:rsidP="001B18EC">
            <w:pPr>
              <w:rPr>
                <w:rFonts w:eastAsia="Calibri"/>
                <w:sz w:val="18"/>
                <w:szCs w:val="18"/>
              </w:rPr>
            </w:pPr>
            <w:r w:rsidRPr="00020382">
              <w:rPr>
                <w:rFonts w:eastAsia="Calibri"/>
                <w:sz w:val="18"/>
                <w:szCs w:val="18"/>
              </w:rPr>
              <w:t>Flammable liquids</w:t>
            </w:r>
          </w:p>
        </w:tc>
        <w:tc>
          <w:tcPr>
            <w:tcW w:w="2410" w:type="dxa"/>
            <w:tcBorders>
              <w:top w:val="single" w:sz="4" w:space="0" w:color="000000"/>
              <w:left w:val="single" w:sz="4" w:space="0" w:color="000000"/>
              <w:bottom w:val="single" w:sz="4" w:space="0" w:color="000000"/>
            </w:tcBorders>
            <w:shd w:val="clear" w:color="auto" w:fill="auto"/>
          </w:tcPr>
          <w:p w14:paraId="51935D72" w14:textId="14FA17AB" w:rsidR="00655E4D" w:rsidRPr="00020382" w:rsidRDefault="00655E4D" w:rsidP="001B18EC">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1D74B3D6"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2123CEEB" w14:textId="596AA980" w:rsidR="00655E4D" w:rsidRPr="00020382" w:rsidRDefault="00655E4D" w:rsidP="00737258">
            <w:pPr>
              <w:snapToGrid w:val="0"/>
              <w:jc w:val="both"/>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411D4457" w14:textId="46ACDADA" w:rsidR="00655E4D" w:rsidRPr="00020382" w:rsidRDefault="005436AC"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5C5CD5B" w14:textId="42408AE5" w:rsidR="00655E4D" w:rsidRPr="00020382" w:rsidRDefault="00655E4D" w:rsidP="001B18EC">
            <w:pPr>
              <w:snapToGrid w:val="0"/>
              <w:rPr>
                <w:rFonts w:eastAsia="Calibri"/>
                <w:sz w:val="18"/>
                <w:szCs w:val="18"/>
              </w:rPr>
            </w:pPr>
          </w:p>
        </w:tc>
      </w:tr>
      <w:tr w:rsidR="00655E4D" w14:paraId="76D1C702" w14:textId="77777777" w:rsidTr="008E4A5E">
        <w:tc>
          <w:tcPr>
            <w:tcW w:w="1985" w:type="dxa"/>
            <w:tcBorders>
              <w:top w:val="single" w:sz="4" w:space="0" w:color="000000"/>
              <w:left w:val="single" w:sz="4" w:space="0" w:color="000000"/>
              <w:bottom w:val="single" w:sz="4" w:space="0" w:color="000000"/>
            </w:tcBorders>
            <w:shd w:val="clear" w:color="auto" w:fill="auto"/>
          </w:tcPr>
          <w:p w14:paraId="5C4F4011" w14:textId="77777777" w:rsidR="00655E4D" w:rsidRPr="00020382" w:rsidRDefault="00655E4D" w:rsidP="001B18EC">
            <w:pPr>
              <w:rPr>
                <w:rFonts w:eastAsia="Calibri"/>
                <w:sz w:val="18"/>
                <w:szCs w:val="18"/>
              </w:rPr>
            </w:pPr>
            <w:r w:rsidRPr="00020382">
              <w:rPr>
                <w:rFonts w:eastAsia="Calibri"/>
                <w:sz w:val="18"/>
                <w:szCs w:val="18"/>
              </w:rPr>
              <w:t>Flammable solids</w:t>
            </w:r>
          </w:p>
        </w:tc>
        <w:tc>
          <w:tcPr>
            <w:tcW w:w="2410" w:type="dxa"/>
            <w:tcBorders>
              <w:top w:val="single" w:sz="4" w:space="0" w:color="000000"/>
              <w:left w:val="single" w:sz="4" w:space="0" w:color="000000"/>
              <w:bottom w:val="single" w:sz="4" w:space="0" w:color="000000"/>
            </w:tcBorders>
            <w:shd w:val="clear" w:color="auto" w:fill="auto"/>
          </w:tcPr>
          <w:p w14:paraId="3CDBA16C" w14:textId="77777777" w:rsidR="00655E4D" w:rsidRPr="00020382" w:rsidRDefault="00655E4D" w:rsidP="001B18EC">
            <w:pPr>
              <w:snapToGrid w:val="0"/>
              <w:rPr>
                <w:rFonts w:eastAsia="Calibri"/>
                <w:sz w:val="18"/>
                <w:szCs w:val="18"/>
                <w:lang w:eastAsia="de-DE"/>
              </w:rPr>
            </w:pPr>
            <w:r w:rsidRPr="00020382">
              <w:rPr>
                <w:rFonts w:eastAsia="Calibri"/>
                <w:sz w:val="18"/>
                <w:szCs w:val="18"/>
                <w:lang w:eastAsia="de-DE"/>
              </w:rPr>
              <w:t xml:space="preserve">EC 440/2008 No. A.10 </w:t>
            </w:r>
          </w:p>
          <w:p w14:paraId="6759B992" w14:textId="49E84742" w:rsidR="00A32135" w:rsidRPr="00020382" w:rsidRDefault="00A32135" w:rsidP="001B18EC">
            <w:pPr>
              <w:snapToGrid w:val="0"/>
              <w:rPr>
                <w:rFonts w:eastAsia="Calibri"/>
                <w:sz w:val="18"/>
                <w:szCs w:val="18"/>
              </w:rPr>
            </w:pPr>
            <w:r w:rsidRPr="00020382">
              <w:rPr>
                <w:rFonts w:eastAsia="Calibri"/>
                <w:sz w:val="18"/>
                <w:szCs w:val="18"/>
                <w:lang w:eastAsia="de-DE"/>
              </w:rPr>
              <w:t>GLP</w:t>
            </w:r>
          </w:p>
        </w:tc>
        <w:tc>
          <w:tcPr>
            <w:tcW w:w="1843" w:type="dxa"/>
            <w:tcBorders>
              <w:top w:val="single" w:sz="4" w:space="0" w:color="000000"/>
              <w:left w:val="single" w:sz="4" w:space="0" w:color="000000"/>
              <w:bottom w:val="single" w:sz="4" w:space="0" w:color="000000"/>
            </w:tcBorders>
            <w:shd w:val="clear" w:color="auto" w:fill="auto"/>
          </w:tcPr>
          <w:p w14:paraId="1696C625" w14:textId="77777777" w:rsidR="00655E4D" w:rsidRPr="00020382" w:rsidRDefault="00655E4D" w:rsidP="001B18EC">
            <w:pPr>
              <w:snapToGrid w:val="0"/>
              <w:rPr>
                <w:rFonts w:eastAsia="Calibri"/>
                <w:sz w:val="18"/>
                <w:szCs w:val="18"/>
              </w:rPr>
            </w:pPr>
            <w:r w:rsidRPr="00020382">
              <w:rPr>
                <w:rFonts w:eastAsia="Calibri"/>
                <w:sz w:val="18"/>
                <w:szCs w:val="18"/>
              </w:rPr>
              <w:t>Brodifacoum 0.0017% w/w wax block</w:t>
            </w:r>
          </w:p>
          <w:p w14:paraId="7830F75E" w14:textId="5B095320" w:rsidR="00A32135" w:rsidRPr="00020382" w:rsidRDefault="00A32135" w:rsidP="001B18EC">
            <w:pPr>
              <w:snapToGrid w:val="0"/>
              <w:rPr>
                <w:rFonts w:eastAsia="Calibri"/>
                <w:sz w:val="18"/>
                <w:szCs w:val="18"/>
              </w:rPr>
            </w:pPr>
            <w:r w:rsidRPr="00020382">
              <w:rPr>
                <w:rFonts w:eastAsia="Calibri"/>
                <w:sz w:val="18"/>
                <w:szCs w:val="18"/>
              </w:rPr>
              <w:t>Batch 090145</w:t>
            </w:r>
          </w:p>
        </w:tc>
        <w:tc>
          <w:tcPr>
            <w:tcW w:w="5103" w:type="dxa"/>
            <w:tcBorders>
              <w:top w:val="single" w:sz="4" w:space="0" w:color="000000"/>
              <w:left w:val="single" w:sz="4" w:space="0" w:color="000000"/>
              <w:bottom w:val="single" w:sz="4" w:space="0" w:color="000000"/>
            </w:tcBorders>
            <w:shd w:val="clear" w:color="auto" w:fill="auto"/>
          </w:tcPr>
          <w:p w14:paraId="098ECF7B" w14:textId="1D3007A9" w:rsidR="00655E4D" w:rsidRPr="00020382" w:rsidRDefault="0036214C" w:rsidP="0036214C">
            <w:pPr>
              <w:snapToGrid w:val="0"/>
              <w:jc w:val="both"/>
              <w:rPr>
                <w:rFonts w:eastAsia="Calibri"/>
                <w:sz w:val="18"/>
                <w:szCs w:val="18"/>
              </w:rPr>
            </w:pPr>
            <w:r w:rsidRPr="00020382">
              <w:rPr>
                <w:rFonts w:eastAsia="Calibri"/>
                <w:sz w:val="18"/>
                <w:szCs w:val="18"/>
              </w:rPr>
              <w:t>From the experimental data, obtained according to the A.10 method in Council Regulation (EC) No 440/2008 of 30 May 2008, it can be concluded that the test item sample is a not highly flammable substance.</w:t>
            </w:r>
          </w:p>
        </w:tc>
        <w:tc>
          <w:tcPr>
            <w:tcW w:w="2268" w:type="dxa"/>
            <w:tcBorders>
              <w:top w:val="single" w:sz="4" w:space="0" w:color="000000"/>
              <w:left w:val="single" w:sz="4" w:space="0" w:color="000000"/>
              <w:bottom w:val="single" w:sz="4" w:space="0" w:color="000000"/>
            </w:tcBorders>
          </w:tcPr>
          <w:p w14:paraId="52EDEEA0" w14:textId="77777777" w:rsidR="006B13A8" w:rsidRDefault="006B13A8" w:rsidP="006B13A8">
            <w:pPr>
              <w:snapToGrid w:val="0"/>
              <w:rPr>
                <w:rFonts w:eastAsia="Calibri"/>
              </w:rPr>
            </w:pPr>
            <w:r>
              <w:rPr>
                <w:rFonts w:eastAsia="Calibri"/>
              </w:rPr>
              <w:t xml:space="preserve">Despite the performed test A10 instead of </w:t>
            </w:r>
            <w:r w:rsidRPr="00E036BA">
              <w:rPr>
                <w:rFonts w:eastAsia="Calibri"/>
              </w:rPr>
              <w:t>CLP criteria, the UN Test N.1</w:t>
            </w:r>
            <w:r>
              <w:rPr>
                <w:rFonts w:eastAsia="Calibri"/>
              </w:rPr>
              <w:t>, considering the composition, proposed test is acceptable.</w:t>
            </w:r>
          </w:p>
          <w:p w14:paraId="0CE84060" w14:textId="77777777" w:rsidR="006B13A8" w:rsidRDefault="006B13A8" w:rsidP="006B13A8">
            <w:pPr>
              <w:snapToGrid w:val="0"/>
              <w:rPr>
                <w:rFonts w:eastAsia="Calibri"/>
              </w:rPr>
            </w:pPr>
          </w:p>
          <w:p w14:paraId="40C4F4D7" w14:textId="62DF14B3" w:rsidR="00915E84" w:rsidRPr="00020382" w:rsidRDefault="006B13A8" w:rsidP="001B18EC">
            <w:pPr>
              <w:snapToGrid w:val="0"/>
              <w:rPr>
                <w:rFonts w:eastAsia="Calibri"/>
                <w:sz w:val="18"/>
                <w:szCs w:val="18"/>
                <w:lang w:val="it-IT"/>
              </w:rPr>
            </w:pPr>
            <w:r w:rsidRPr="00E036BA">
              <w:rPr>
                <w:rFonts w:eastAsia="Calibri"/>
              </w:rPr>
              <w:t>the product is not highly flammable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6BA5EC0" w14:textId="1AD38C95" w:rsidR="00655E4D" w:rsidRPr="00020382" w:rsidRDefault="00655E4D" w:rsidP="001B18EC">
            <w:pPr>
              <w:snapToGrid w:val="0"/>
              <w:rPr>
                <w:rFonts w:eastAsia="Calibri"/>
                <w:sz w:val="18"/>
                <w:szCs w:val="18"/>
              </w:rPr>
            </w:pPr>
            <w:r w:rsidRPr="00020382">
              <w:rPr>
                <w:rFonts w:eastAsia="Calibri"/>
                <w:sz w:val="18"/>
                <w:szCs w:val="18"/>
                <w:lang w:val="it-IT"/>
              </w:rPr>
              <w:t>Nichetti S. (2019), Report No. CH-0512/2019</w:t>
            </w:r>
          </w:p>
        </w:tc>
      </w:tr>
      <w:tr w:rsidR="00655E4D" w14:paraId="5B781E4B" w14:textId="77777777" w:rsidTr="008E4A5E">
        <w:tc>
          <w:tcPr>
            <w:tcW w:w="1985" w:type="dxa"/>
            <w:tcBorders>
              <w:top w:val="single" w:sz="4" w:space="0" w:color="000000"/>
              <w:left w:val="single" w:sz="4" w:space="0" w:color="000000"/>
              <w:bottom w:val="single" w:sz="4" w:space="0" w:color="000000"/>
            </w:tcBorders>
            <w:shd w:val="clear" w:color="auto" w:fill="auto"/>
          </w:tcPr>
          <w:p w14:paraId="68CCA111" w14:textId="77777777" w:rsidR="00655E4D" w:rsidRPr="00020382" w:rsidRDefault="00655E4D" w:rsidP="001B18EC">
            <w:pPr>
              <w:rPr>
                <w:rFonts w:eastAsia="Calibri"/>
                <w:sz w:val="18"/>
                <w:szCs w:val="18"/>
              </w:rPr>
            </w:pPr>
            <w:r w:rsidRPr="00020382">
              <w:rPr>
                <w:rFonts w:eastAsia="Calibri"/>
                <w:sz w:val="18"/>
                <w:szCs w:val="18"/>
              </w:rPr>
              <w:t>Self-reactive substances and mixtures</w:t>
            </w:r>
          </w:p>
        </w:tc>
        <w:tc>
          <w:tcPr>
            <w:tcW w:w="2410" w:type="dxa"/>
            <w:tcBorders>
              <w:top w:val="single" w:sz="4" w:space="0" w:color="000000"/>
              <w:left w:val="single" w:sz="4" w:space="0" w:color="000000"/>
              <w:bottom w:val="single" w:sz="4" w:space="0" w:color="000000"/>
            </w:tcBorders>
            <w:shd w:val="clear" w:color="auto" w:fill="auto"/>
          </w:tcPr>
          <w:p w14:paraId="0D4C076F" w14:textId="63134E86" w:rsidR="00655E4D" w:rsidRPr="00020382" w:rsidRDefault="002001ED" w:rsidP="001B18EC">
            <w:pPr>
              <w:snapToGrid w:val="0"/>
              <w:rPr>
                <w:rFonts w:eastAsia="Calibri"/>
                <w:sz w:val="18"/>
                <w:szCs w:val="18"/>
              </w:rPr>
            </w:pPr>
            <w:r>
              <w:rPr>
                <w:rFonts w:eastAsia="Calibri"/>
                <w:sz w:val="18"/>
                <w:szCs w:val="18"/>
              </w:rPr>
              <w:t>DSC pre test</w:t>
            </w:r>
          </w:p>
        </w:tc>
        <w:tc>
          <w:tcPr>
            <w:tcW w:w="1843" w:type="dxa"/>
            <w:tcBorders>
              <w:top w:val="single" w:sz="4" w:space="0" w:color="000000"/>
              <w:left w:val="single" w:sz="4" w:space="0" w:color="000000"/>
              <w:bottom w:val="single" w:sz="4" w:space="0" w:color="000000"/>
            </w:tcBorders>
            <w:shd w:val="clear" w:color="auto" w:fill="auto"/>
          </w:tcPr>
          <w:p w14:paraId="38C5E346"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0860AAE4" w14:textId="77777777" w:rsidR="00655E4D" w:rsidRPr="007905A9" w:rsidRDefault="00655E4D" w:rsidP="00737258">
            <w:pPr>
              <w:pStyle w:val="CSRHeading1"/>
              <w:jc w:val="both"/>
              <w:rPr>
                <w:rFonts w:ascii="Verdana" w:eastAsia="Calibri" w:hAnsi="Verdana"/>
                <w:b w:val="0"/>
                <w:sz w:val="18"/>
                <w:szCs w:val="18"/>
                <w:lang w:eastAsia="de-DE"/>
              </w:rPr>
            </w:pPr>
            <w:r w:rsidRPr="007905A9">
              <w:rPr>
                <w:rFonts w:ascii="Verdana" w:eastAsia="Calibri" w:hAnsi="Verdana"/>
                <w:b w:val="0"/>
                <w:sz w:val="18"/>
                <w:szCs w:val="18"/>
                <w:lang w:eastAsia="de-DE"/>
              </w:rPr>
              <w:t>According to Regulation (EC) No 1272/2008, a mixture must be considered for classification in this hazard class unless its heat of decomposition is less than 300 J/g.</w:t>
            </w:r>
          </w:p>
          <w:p w14:paraId="1AACC5E1" w14:textId="5B4E9AC9" w:rsidR="00655E4D" w:rsidRPr="00020382" w:rsidRDefault="00655E4D" w:rsidP="00737258">
            <w:pPr>
              <w:snapToGrid w:val="0"/>
              <w:jc w:val="both"/>
              <w:rPr>
                <w:rFonts w:eastAsia="Calibri"/>
                <w:sz w:val="18"/>
                <w:szCs w:val="18"/>
              </w:rPr>
            </w:pPr>
            <w:r w:rsidRPr="00020382">
              <w:rPr>
                <w:rFonts w:eastAsia="Calibri"/>
                <w:sz w:val="18"/>
                <w:szCs w:val="18"/>
                <w:lang w:eastAsia="de-DE"/>
              </w:rPr>
              <w:t xml:space="preserve">As the exothermic decomposition energy is below this limit, the product is not a </w:t>
            </w:r>
            <w:r w:rsidR="00204443" w:rsidRPr="00020382">
              <w:rPr>
                <w:rFonts w:eastAsia="Calibri"/>
                <w:sz w:val="18"/>
                <w:szCs w:val="18"/>
                <w:lang w:eastAsia="de-DE"/>
              </w:rPr>
              <w:t>self-reactive</w:t>
            </w:r>
            <w:r w:rsidRPr="00020382">
              <w:rPr>
                <w:rFonts w:eastAsia="Calibri"/>
                <w:sz w:val="18"/>
                <w:szCs w:val="18"/>
                <w:lang w:eastAsia="de-DE"/>
              </w:rPr>
              <w:t xml:space="preserve"> mixture. </w:t>
            </w:r>
          </w:p>
        </w:tc>
        <w:tc>
          <w:tcPr>
            <w:tcW w:w="2268" w:type="dxa"/>
            <w:tcBorders>
              <w:top w:val="single" w:sz="4" w:space="0" w:color="000000"/>
              <w:left w:val="single" w:sz="4" w:space="0" w:color="000000"/>
              <w:bottom w:val="single" w:sz="4" w:space="0" w:color="000000"/>
            </w:tcBorders>
          </w:tcPr>
          <w:p w14:paraId="775CD36C" w14:textId="180056B4" w:rsidR="00655E4D" w:rsidRPr="00020382" w:rsidRDefault="00123198"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300D38" w14:textId="5EF1A53C" w:rsidR="00655E4D" w:rsidRPr="00020382" w:rsidRDefault="00655E4D" w:rsidP="001B18EC">
            <w:pPr>
              <w:snapToGrid w:val="0"/>
              <w:rPr>
                <w:rFonts w:eastAsia="Calibri"/>
                <w:sz w:val="18"/>
                <w:szCs w:val="18"/>
              </w:rPr>
            </w:pPr>
          </w:p>
        </w:tc>
      </w:tr>
      <w:tr w:rsidR="00655E4D" w14:paraId="21CAB935" w14:textId="77777777" w:rsidTr="008E4A5E">
        <w:tc>
          <w:tcPr>
            <w:tcW w:w="1985" w:type="dxa"/>
            <w:tcBorders>
              <w:top w:val="single" w:sz="4" w:space="0" w:color="000000"/>
              <w:left w:val="single" w:sz="4" w:space="0" w:color="000000"/>
              <w:bottom w:val="single" w:sz="4" w:space="0" w:color="000000"/>
            </w:tcBorders>
            <w:shd w:val="clear" w:color="auto" w:fill="auto"/>
          </w:tcPr>
          <w:p w14:paraId="2A2F1451" w14:textId="77777777" w:rsidR="00655E4D" w:rsidRPr="00020382" w:rsidRDefault="00655E4D" w:rsidP="001B18EC">
            <w:pPr>
              <w:rPr>
                <w:rFonts w:eastAsia="Calibri"/>
                <w:sz w:val="18"/>
                <w:szCs w:val="18"/>
              </w:rPr>
            </w:pPr>
            <w:r w:rsidRPr="00020382">
              <w:rPr>
                <w:rFonts w:eastAsia="Calibri"/>
                <w:sz w:val="18"/>
                <w:szCs w:val="18"/>
              </w:rPr>
              <w:t>Pyrophoric liquids</w:t>
            </w:r>
          </w:p>
        </w:tc>
        <w:tc>
          <w:tcPr>
            <w:tcW w:w="2410" w:type="dxa"/>
            <w:tcBorders>
              <w:top w:val="single" w:sz="4" w:space="0" w:color="000000"/>
              <w:left w:val="single" w:sz="4" w:space="0" w:color="000000"/>
              <w:bottom w:val="single" w:sz="4" w:space="0" w:color="000000"/>
            </w:tcBorders>
            <w:shd w:val="clear" w:color="auto" w:fill="auto"/>
          </w:tcPr>
          <w:p w14:paraId="6B2B1E92" w14:textId="375DE34D" w:rsidR="00655E4D" w:rsidRPr="00020382" w:rsidRDefault="00655E4D" w:rsidP="001B18EC">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7040BB40"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7E5C7BF5" w14:textId="27E5DD36" w:rsidR="00655E4D" w:rsidRPr="00020382" w:rsidRDefault="00655E4D" w:rsidP="00737258">
            <w:pPr>
              <w:snapToGrid w:val="0"/>
              <w:jc w:val="both"/>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7606FC42" w14:textId="2EA07A72" w:rsidR="00655E4D" w:rsidRPr="00020382" w:rsidRDefault="00123198"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0C73FE" w14:textId="3F27D444" w:rsidR="00655E4D" w:rsidRPr="00020382" w:rsidRDefault="00655E4D" w:rsidP="001B18EC">
            <w:pPr>
              <w:snapToGrid w:val="0"/>
              <w:rPr>
                <w:rFonts w:eastAsia="Calibri"/>
                <w:sz w:val="18"/>
                <w:szCs w:val="18"/>
              </w:rPr>
            </w:pPr>
          </w:p>
        </w:tc>
      </w:tr>
      <w:tr w:rsidR="00655E4D" w14:paraId="38A4450A" w14:textId="77777777" w:rsidTr="008E4A5E">
        <w:tc>
          <w:tcPr>
            <w:tcW w:w="1985" w:type="dxa"/>
            <w:tcBorders>
              <w:top w:val="single" w:sz="4" w:space="0" w:color="000000"/>
              <w:left w:val="single" w:sz="4" w:space="0" w:color="000000"/>
              <w:bottom w:val="single" w:sz="4" w:space="0" w:color="000000"/>
            </w:tcBorders>
            <w:shd w:val="clear" w:color="auto" w:fill="auto"/>
          </w:tcPr>
          <w:p w14:paraId="792FE93D" w14:textId="77777777" w:rsidR="00655E4D" w:rsidRPr="00020382" w:rsidRDefault="00655E4D" w:rsidP="001B18EC">
            <w:pPr>
              <w:rPr>
                <w:rFonts w:eastAsia="Calibri"/>
                <w:sz w:val="18"/>
                <w:szCs w:val="18"/>
              </w:rPr>
            </w:pPr>
            <w:r w:rsidRPr="00020382">
              <w:rPr>
                <w:rFonts w:eastAsia="Calibri"/>
                <w:sz w:val="18"/>
                <w:szCs w:val="18"/>
              </w:rPr>
              <w:t>Pyrophoric solids</w:t>
            </w:r>
          </w:p>
        </w:tc>
        <w:tc>
          <w:tcPr>
            <w:tcW w:w="2410" w:type="dxa"/>
            <w:tcBorders>
              <w:top w:val="single" w:sz="4" w:space="0" w:color="000000"/>
              <w:left w:val="single" w:sz="4" w:space="0" w:color="000000"/>
              <w:bottom w:val="single" w:sz="4" w:space="0" w:color="000000"/>
            </w:tcBorders>
            <w:shd w:val="clear" w:color="auto" w:fill="auto"/>
          </w:tcPr>
          <w:p w14:paraId="3E13B1D6" w14:textId="38642B19" w:rsidR="00655E4D" w:rsidRPr="00020382" w:rsidRDefault="00655E4D" w:rsidP="001B18EC">
            <w:pPr>
              <w:snapToGrid w:val="0"/>
              <w:rPr>
                <w:rFonts w:eastAsia="Calibri"/>
                <w:sz w:val="18"/>
                <w:szCs w:val="18"/>
              </w:rPr>
            </w:pPr>
            <w:r w:rsidRPr="00020382">
              <w:rPr>
                <w:rFonts w:eastAsia="Calibri"/>
                <w:sz w:val="18"/>
                <w:szCs w:val="18"/>
              </w:rPr>
              <w:t>Not required</w:t>
            </w:r>
          </w:p>
        </w:tc>
        <w:tc>
          <w:tcPr>
            <w:tcW w:w="1843" w:type="dxa"/>
            <w:tcBorders>
              <w:top w:val="single" w:sz="4" w:space="0" w:color="000000"/>
              <w:left w:val="single" w:sz="4" w:space="0" w:color="000000"/>
              <w:bottom w:val="single" w:sz="4" w:space="0" w:color="000000"/>
            </w:tcBorders>
            <w:shd w:val="clear" w:color="auto" w:fill="auto"/>
          </w:tcPr>
          <w:p w14:paraId="149A2F25"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7A0F4E18" w14:textId="75D626AF" w:rsidR="00655E4D" w:rsidRPr="00020382" w:rsidRDefault="00655E4D" w:rsidP="00737258">
            <w:pPr>
              <w:snapToGrid w:val="0"/>
              <w:jc w:val="both"/>
              <w:rPr>
                <w:rFonts w:eastAsia="Calibri"/>
                <w:sz w:val="18"/>
                <w:szCs w:val="18"/>
              </w:rPr>
            </w:pPr>
            <w:r w:rsidRPr="00020382">
              <w:rPr>
                <w:sz w:val="18"/>
                <w:szCs w:val="18"/>
              </w:rPr>
              <w:t>Experience in manufacture or handling shows that the mixture does not ignite spontaneously on coming into contact with air at normal temperatures</w:t>
            </w:r>
          </w:p>
        </w:tc>
        <w:tc>
          <w:tcPr>
            <w:tcW w:w="2268" w:type="dxa"/>
            <w:tcBorders>
              <w:top w:val="single" w:sz="4" w:space="0" w:color="000000"/>
              <w:left w:val="single" w:sz="4" w:space="0" w:color="000000"/>
              <w:bottom w:val="single" w:sz="4" w:space="0" w:color="000000"/>
            </w:tcBorders>
          </w:tcPr>
          <w:p w14:paraId="2CB3A9D7" w14:textId="4CF8396E" w:rsidR="00655E4D" w:rsidRPr="00020382" w:rsidRDefault="00AA6477"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833DCA4" w14:textId="05085BBA" w:rsidR="00655E4D" w:rsidRPr="00020382" w:rsidRDefault="00655E4D" w:rsidP="001B18EC">
            <w:pPr>
              <w:snapToGrid w:val="0"/>
              <w:rPr>
                <w:rFonts w:eastAsia="Calibri"/>
                <w:sz w:val="18"/>
                <w:szCs w:val="18"/>
              </w:rPr>
            </w:pPr>
          </w:p>
        </w:tc>
      </w:tr>
      <w:tr w:rsidR="00655E4D" w14:paraId="2F1189AF" w14:textId="77777777" w:rsidTr="008E4A5E">
        <w:tc>
          <w:tcPr>
            <w:tcW w:w="1985" w:type="dxa"/>
            <w:tcBorders>
              <w:top w:val="single" w:sz="4" w:space="0" w:color="000000"/>
              <w:left w:val="single" w:sz="4" w:space="0" w:color="000000"/>
              <w:bottom w:val="single" w:sz="4" w:space="0" w:color="000000"/>
            </w:tcBorders>
            <w:shd w:val="clear" w:color="auto" w:fill="auto"/>
          </w:tcPr>
          <w:p w14:paraId="10F952B9" w14:textId="77777777" w:rsidR="00655E4D" w:rsidRPr="00020382" w:rsidRDefault="00655E4D" w:rsidP="001B18EC">
            <w:pPr>
              <w:rPr>
                <w:rFonts w:eastAsia="Calibri"/>
                <w:sz w:val="18"/>
                <w:szCs w:val="18"/>
              </w:rPr>
            </w:pPr>
            <w:r w:rsidRPr="00020382">
              <w:rPr>
                <w:rFonts w:eastAsia="Calibri"/>
                <w:sz w:val="18"/>
                <w:szCs w:val="18"/>
              </w:rPr>
              <w:t>Self-heating substances and mixtures</w:t>
            </w:r>
          </w:p>
        </w:tc>
        <w:tc>
          <w:tcPr>
            <w:tcW w:w="2410" w:type="dxa"/>
            <w:tcBorders>
              <w:top w:val="single" w:sz="4" w:space="0" w:color="000000"/>
              <w:left w:val="single" w:sz="4" w:space="0" w:color="000000"/>
              <w:bottom w:val="single" w:sz="4" w:space="0" w:color="000000"/>
            </w:tcBorders>
            <w:shd w:val="clear" w:color="auto" w:fill="auto"/>
          </w:tcPr>
          <w:p w14:paraId="47E73EA0" w14:textId="33970827" w:rsidR="00655E4D" w:rsidRPr="00020382" w:rsidRDefault="00655E4D" w:rsidP="001B18EC">
            <w:pPr>
              <w:snapToGrid w:val="0"/>
              <w:rPr>
                <w:rFonts w:eastAsia="Calibri"/>
                <w:sz w:val="18"/>
                <w:szCs w:val="18"/>
              </w:rPr>
            </w:pPr>
            <w:r w:rsidRPr="00020382">
              <w:rPr>
                <w:sz w:val="18"/>
                <w:szCs w:val="18"/>
                <w:lang w:val="en-US"/>
              </w:rPr>
              <w:t>United Nations Recommendations on the Transport of Dangerous Goods, Manual of Tests and Criteria ST/SG/AC.10/11/Rev. 5 (2009), Part III, Section 33.3.1.6, Test N. 4</w:t>
            </w:r>
          </w:p>
        </w:tc>
        <w:tc>
          <w:tcPr>
            <w:tcW w:w="1843" w:type="dxa"/>
            <w:tcBorders>
              <w:top w:val="single" w:sz="4" w:space="0" w:color="000000"/>
              <w:left w:val="single" w:sz="4" w:space="0" w:color="000000"/>
              <w:bottom w:val="single" w:sz="4" w:space="0" w:color="000000"/>
            </w:tcBorders>
            <w:shd w:val="clear" w:color="auto" w:fill="auto"/>
          </w:tcPr>
          <w:p w14:paraId="100AE521" w14:textId="77777777" w:rsidR="00655E4D" w:rsidRPr="00020382" w:rsidRDefault="00655E4D" w:rsidP="001B18EC">
            <w:pPr>
              <w:snapToGrid w:val="0"/>
              <w:rPr>
                <w:rFonts w:eastAsia="Calibri"/>
                <w:sz w:val="18"/>
                <w:szCs w:val="18"/>
              </w:rPr>
            </w:pPr>
            <w:r w:rsidRPr="00020382">
              <w:rPr>
                <w:rFonts w:eastAsia="Calibri"/>
                <w:sz w:val="18"/>
                <w:szCs w:val="18"/>
              </w:rPr>
              <w:t>Brodifacoum 0.0017% w/w block</w:t>
            </w:r>
          </w:p>
          <w:p w14:paraId="0D5A5B8A" w14:textId="4081EA78" w:rsidR="000A7308" w:rsidRPr="00020382" w:rsidRDefault="000A7308" w:rsidP="001B18EC">
            <w:pPr>
              <w:snapToGrid w:val="0"/>
              <w:rPr>
                <w:rFonts w:eastAsia="Calibri"/>
                <w:sz w:val="18"/>
                <w:szCs w:val="18"/>
              </w:rPr>
            </w:pPr>
            <w:r w:rsidRPr="00020382">
              <w:rPr>
                <w:rFonts w:eastAsia="Calibri"/>
                <w:sz w:val="18"/>
                <w:szCs w:val="18"/>
              </w:rPr>
              <w:t>Batch 090145</w:t>
            </w:r>
          </w:p>
        </w:tc>
        <w:tc>
          <w:tcPr>
            <w:tcW w:w="5103" w:type="dxa"/>
            <w:tcBorders>
              <w:top w:val="single" w:sz="4" w:space="0" w:color="000000"/>
              <w:left w:val="single" w:sz="4" w:space="0" w:color="000000"/>
              <w:bottom w:val="single" w:sz="4" w:space="0" w:color="000000"/>
            </w:tcBorders>
            <w:shd w:val="clear" w:color="auto" w:fill="auto"/>
          </w:tcPr>
          <w:p w14:paraId="5E7687AF" w14:textId="3000A493" w:rsidR="00655E4D" w:rsidRPr="00020382" w:rsidRDefault="00655E4D" w:rsidP="00737258">
            <w:pPr>
              <w:snapToGrid w:val="0"/>
              <w:jc w:val="both"/>
              <w:rPr>
                <w:rFonts w:eastAsia="Calibri"/>
                <w:sz w:val="18"/>
                <w:szCs w:val="18"/>
              </w:rPr>
            </w:pPr>
            <w:r w:rsidRPr="00020382">
              <w:rPr>
                <w:sz w:val="18"/>
                <w:szCs w:val="18"/>
              </w:rPr>
              <w:t xml:space="preserve">From the obtained experimental data according to </w:t>
            </w:r>
            <w:r w:rsidRPr="00020382">
              <w:rPr>
                <w:rFonts w:cs="Arial"/>
                <w:sz w:val="18"/>
                <w:szCs w:val="18"/>
              </w:rPr>
              <w:t>the Test N. 4, it</w:t>
            </w:r>
            <w:r w:rsidRPr="00020382">
              <w:rPr>
                <w:sz w:val="18"/>
                <w:szCs w:val="18"/>
              </w:rPr>
              <w:t xml:space="preserve"> can be concluded that the product </w:t>
            </w:r>
            <w:r w:rsidRPr="00020382">
              <w:rPr>
                <w:rFonts w:cs="Arial"/>
                <w:sz w:val="18"/>
                <w:szCs w:val="18"/>
                <w:lang w:val="en-US"/>
              </w:rPr>
              <w:t>is not classified as a self-heating mixtures</w:t>
            </w:r>
          </w:p>
        </w:tc>
        <w:tc>
          <w:tcPr>
            <w:tcW w:w="2268" w:type="dxa"/>
            <w:tcBorders>
              <w:top w:val="single" w:sz="4" w:space="0" w:color="000000"/>
              <w:left w:val="single" w:sz="4" w:space="0" w:color="000000"/>
              <w:bottom w:val="single" w:sz="4" w:space="0" w:color="000000"/>
            </w:tcBorders>
          </w:tcPr>
          <w:p w14:paraId="7D10A8EC" w14:textId="238BFF27" w:rsidR="00655E4D" w:rsidRPr="00020382" w:rsidRDefault="000A7308" w:rsidP="00C31466">
            <w:pPr>
              <w:snapToGrid w:val="0"/>
              <w:rPr>
                <w:rFonts w:eastAsia="Calibri"/>
                <w:sz w:val="18"/>
                <w:szCs w:val="18"/>
                <w:lang w:val="it-IT"/>
              </w:rPr>
            </w:pPr>
            <w:r w:rsidRPr="00020382">
              <w:rPr>
                <w:rFonts w:eastAsia="Calibri"/>
                <w:sz w:val="18"/>
                <w:szCs w:val="18"/>
                <w:lang w:val="it-IT"/>
              </w:rPr>
              <w:t xml:space="preserve">Acceptable, the product is not a self-heating </w:t>
            </w:r>
            <w:r w:rsidR="00C31466" w:rsidRPr="00020382">
              <w:rPr>
                <w:rFonts w:eastAsia="Calibri"/>
                <w:sz w:val="18"/>
                <w:szCs w:val="18"/>
                <w:lang w:val="it-IT"/>
              </w:rPr>
              <w:t>mixture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4403A84" w14:textId="03876A96" w:rsidR="00655E4D" w:rsidRPr="00020382" w:rsidRDefault="00655E4D" w:rsidP="001B18EC">
            <w:pPr>
              <w:snapToGrid w:val="0"/>
              <w:rPr>
                <w:rFonts w:eastAsia="Calibri"/>
                <w:sz w:val="18"/>
                <w:szCs w:val="18"/>
              </w:rPr>
            </w:pPr>
            <w:r w:rsidRPr="00020382">
              <w:rPr>
                <w:rFonts w:eastAsia="Calibri"/>
                <w:sz w:val="18"/>
                <w:szCs w:val="18"/>
                <w:lang w:val="it-IT"/>
              </w:rPr>
              <w:t>Nichetti S. (2019), Report No. CH-0512/2019</w:t>
            </w:r>
          </w:p>
        </w:tc>
      </w:tr>
      <w:tr w:rsidR="00655E4D" w14:paraId="1F8BB044" w14:textId="77777777" w:rsidTr="008E4A5E">
        <w:tc>
          <w:tcPr>
            <w:tcW w:w="1985" w:type="dxa"/>
            <w:tcBorders>
              <w:top w:val="single" w:sz="4" w:space="0" w:color="000000"/>
              <w:left w:val="single" w:sz="4" w:space="0" w:color="000000"/>
              <w:bottom w:val="single" w:sz="4" w:space="0" w:color="000000"/>
            </w:tcBorders>
            <w:shd w:val="clear" w:color="auto" w:fill="auto"/>
          </w:tcPr>
          <w:p w14:paraId="4EDBCD19" w14:textId="77777777" w:rsidR="00655E4D" w:rsidRPr="00020382" w:rsidRDefault="00655E4D" w:rsidP="001B18EC">
            <w:pPr>
              <w:rPr>
                <w:rFonts w:eastAsia="Calibri"/>
                <w:sz w:val="18"/>
                <w:szCs w:val="18"/>
              </w:rPr>
            </w:pPr>
            <w:r w:rsidRPr="00020382">
              <w:rPr>
                <w:rFonts w:eastAsia="Calibri"/>
                <w:sz w:val="18"/>
                <w:szCs w:val="18"/>
              </w:rPr>
              <w:lastRenderedPageBreak/>
              <w:t>Substances and mixtures which in contact with water emit flammable gases</w:t>
            </w:r>
          </w:p>
        </w:tc>
        <w:tc>
          <w:tcPr>
            <w:tcW w:w="2410" w:type="dxa"/>
            <w:tcBorders>
              <w:top w:val="single" w:sz="4" w:space="0" w:color="000000"/>
              <w:left w:val="single" w:sz="4" w:space="0" w:color="000000"/>
              <w:bottom w:val="single" w:sz="4" w:space="0" w:color="000000"/>
            </w:tcBorders>
            <w:shd w:val="clear" w:color="auto" w:fill="auto"/>
          </w:tcPr>
          <w:p w14:paraId="61581FB5" w14:textId="2846EE02" w:rsidR="00655E4D" w:rsidRPr="00020382" w:rsidRDefault="00655E4D" w:rsidP="001B18EC">
            <w:pPr>
              <w:snapToGrid w:val="0"/>
              <w:rPr>
                <w:rFonts w:eastAsia="Calibri"/>
                <w:sz w:val="18"/>
                <w:szCs w:val="18"/>
              </w:rPr>
            </w:pPr>
            <w:r w:rsidRPr="00020382">
              <w:rPr>
                <w:rFonts w:eastAsia="Calibri"/>
                <w:sz w:val="18"/>
                <w:szCs w:val="18"/>
              </w:rPr>
              <w:t>Not required</w:t>
            </w:r>
          </w:p>
        </w:tc>
        <w:tc>
          <w:tcPr>
            <w:tcW w:w="1843" w:type="dxa"/>
            <w:tcBorders>
              <w:top w:val="single" w:sz="4" w:space="0" w:color="000000"/>
              <w:left w:val="single" w:sz="4" w:space="0" w:color="000000"/>
              <w:bottom w:val="single" w:sz="4" w:space="0" w:color="000000"/>
            </w:tcBorders>
            <w:shd w:val="clear" w:color="auto" w:fill="auto"/>
          </w:tcPr>
          <w:p w14:paraId="0CC5449D" w14:textId="77777777" w:rsidR="00655E4D" w:rsidRPr="00020382" w:rsidRDefault="00655E4D" w:rsidP="001B18EC">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06E5F70E" w14:textId="44259AC4" w:rsidR="00655E4D" w:rsidRPr="00020382" w:rsidRDefault="00655E4D" w:rsidP="001B18EC">
            <w:pPr>
              <w:snapToGrid w:val="0"/>
              <w:rPr>
                <w:rFonts w:eastAsia="Calibri"/>
                <w:sz w:val="18"/>
                <w:szCs w:val="18"/>
              </w:rPr>
            </w:pPr>
            <w:r w:rsidRPr="00020382">
              <w:rPr>
                <w:sz w:val="18"/>
                <w:szCs w:val="18"/>
              </w:rPr>
              <w:t>The mixture contains no ingredients which are suspected to emit flammable gases in contact with water. Moreover, experience in production and handling shows that the mixture does not react with water.</w:t>
            </w:r>
          </w:p>
        </w:tc>
        <w:tc>
          <w:tcPr>
            <w:tcW w:w="2268" w:type="dxa"/>
            <w:tcBorders>
              <w:top w:val="single" w:sz="4" w:space="0" w:color="000000"/>
              <w:left w:val="single" w:sz="4" w:space="0" w:color="000000"/>
              <w:bottom w:val="single" w:sz="4" w:space="0" w:color="000000"/>
            </w:tcBorders>
          </w:tcPr>
          <w:p w14:paraId="7E05ECDE" w14:textId="4BBCC766" w:rsidR="00655E4D" w:rsidRPr="00020382" w:rsidRDefault="00020382" w:rsidP="001B18EC">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F439A85" w14:textId="032D5AED" w:rsidR="00655E4D" w:rsidRPr="00020382" w:rsidRDefault="00655E4D" w:rsidP="001B18EC">
            <w:pPr>
              <w:snapToGrid w:val="0"/>
              <w:rPr>
                <w:rFonts w:eastAsia="Calibri"/>
                <w:sz w:val="18"/>
                <w:szCs w:val="18"/>
              </w:rPr>
            </w:pPr>
          </w:p>
        </w:tc>
      </w:tr>
      <w:tr w:rsidR="00020382" w14:paraId="67CDA1C3" w14:textId="77777777" w:rsidTr="008E4A5E">
        <w:tc>
          <w:tcPr>
            <w:tcW w:w="1985" w:type="dxa"/>
            <w:tcBorders>
              <w:top w:val="single" w:sz="4" w:space="0" w:color="000000"/>
              <w:left w:val="single" w:sz="4" w:space="0" w:color="000000"/>
              <w:bottom w:val="single" w:sz="4" w:space="0" w:color="000000"/>
            </w:tcBorders>
            <w:shd w:val="clear" w:color="auto" w:fill="auto"/>
          </w:tcPr>
          <w:p w14:paraId="4CF5F346" w14:textId="77777777" w:rsidR="00020382" w:rsidRPr="00020382" w:rsidRDefault="00020382" w:rsidP="00020382">
            <w:pPr>
              <w:rPr>
                <w:rFonts w:eastAsia="Calibri"/>
                <w:sz w:val="18"/>
                <w:szCs w:val="18"/>
              </w:rPr>
            </w:pPr>
            <w:r w:rsidRPr="00020382">
              <w:rPr>
                <w:rFonts w:eastAsia="Calibri"/>
                <w:sz w:val="18"/>
                <w:szCs w:val="18"/>
              </w:rPr>
              <w:t>Oxidising liquids</w:t>
            </w:r>
          </w:p>
        </w:tc>
        <w:tc>
          <w:tcPr>
            <w:tcW w:w="2410" w:type="dxa"/>
            <w:tcBorders>
              <w:top w:val="single" w:sz="4" w:space="0" w:color="000000"/>
              <w:left w:val="single" w:sz="4" w:space="0" w:color="000000"/>
              <w:bottom w:val="single" w:sz="4" w:space="0" w:color="000000"/>
            </w:tcBorders>
            <w:shd w:val="clear" w:color="auto" w:fill="auto"/>
          </w:tcPr>
          <w:p w14:paraId="1282A4B7" w14:textId="71AF3B73" w:rsidR="00020382" w:rsidRPr="00020382" w:rsidRDefault="00020382" w:rsidP="00020382">
            <w:pPr>
              <w:snapToGrid w:val="0"/>
              <w:rPr>
                <w:rFonts w:eastAsia="Calibri"/>
                <w:sz w:val="18"/>
                <w:szCs w:val="18"/>
              </w:rPr>
            </w:pPr>
            <w:r w:rsidRPr="00020382">
              <w:rPr>
                <w:rFonts w:eastAsia="Calibri"/>
                <w:sz w:val="18"/>
                <w:szCs w:val="18"/>
              </w:rPr>
              <w:t>Not applicable</w:t>
            </w:r>
          </w:p>
        </w:tc>
        <w:tc>
          <w:tcPr>
            <w:tcW w:w="1843" w:type="dxa"/>
            <w:tcBorders>
              <w:top w:val="single" w:sz="4" w:space="0" w:color="000000"/>
              <w:left w:val="single" w:sz="4" w:space="0" w:color="000000"/>
              <w:bottom w:val="single" w:sz="4" w:space="0" w:color="000000"/>
            </w:tcBorders>
            <w:shd w:val="clear" w:color="auto" w:fill="auto"/>
          </w:tcPr>
          <w:p w14:paraId="38F5C39E" w14:textId="77777777" w:rsidR="00020382" w:rsidRPr="00020382" w:rsidRDefault="00020382" w:rsidP="00020382">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475E54A6" w14:textId="6A889A58" w:rsidR="00020382" w:rsidRPr="00020382" w:rsidRDefault="00020382" w:rsidP="00020382">
            <w:pPr>
              <w:snapToGrid w:val="0"/>
              <w:rPr>
                <w:rFonts w:eastAsia="Calibri"/>
                <w:sz w:val="18"/>
                <w:szCs w:val="18"/>
              </w:rPr>
            </w:pPr>
            <w:r w:rsidRPr="00020382">
              <w:rPr>
                <w:sz w:val="18"/>
                <w:szCs w:val="18"/>
              </w:rPr>
              <w:t>Not relevant: the product is a solid.</w:t>
            </w:r>
          </w:p>
        </w:tc>
        <w:tc>
          <w:tcPr>
            <w:tcW w:w="2268" w:type="dxa"/>
            <w:tcBorders>
              <w:top w:val="single" w:sz="4" w:space="0" w:color="000000"/>
              <w:left w:val="single" w:sz="4" w:space="0" w:color="000000"/>
              <w:bottom w:val="single" w:sz="4" w:space="0" w:color="000000"/>
            </w:tcBorders>
          </w:tcPr>
          <w:p w14:paraId="3DB1C28F" w14:textId="119C1CE6" w:rsidR="00020382" w:rsidRPr="00020382" w:rsidRDefault="00020382" w:rsidP="00020382">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8E22C64" w14:textId="445CF863" w:rsidR="00020382" w:rsidRPr="00020382" w:rsidRDefault="00020382" w:rsidP="00020382">
            <w:pPr>
              <w:snapToGrid w:val="0"/>
              <w:rPr>
                <w:rFonts w:eastAsia="Calibri"/>
                <w:sz w:val="18"/>
                <w:szCs w:val="18"/>
              </w:rPr>
            </w:pPr>
          </w:p>
        </w:tc>
      </w:tr>
      <w:tr w:rsidR="00020382" w14:paraId="67A99AAA" w14:textId="77777777" w:rsidTr="008E4A5E">
        <w:tc>
          <w:tcPr>
            <w:tcW w:w="1985" w:type="dxa"/>
            <w:tcBorders>
              <w:top w:val="single" w:sz="4" w:space="0" w:color="000000"/>
              <w:left w:val="single" w:sz="4" w:space="0" w:color="000000"/>
              <w:bottom w:val="single" w:sz="4" w:space="0" w:color="000000"/>
            </w:tcBorders>
            <w:shd w:val="clear" w:color="auto" w:fill="auto"/>
          </w:tcPr>
          <w:p w14:paraId="56C3A0D6" w14:textId="77777777" w:rsidR="00020382" w:rsidRPr="00020382" w:rsidRDefault="00020382" w:rsidP="00020382">
            <w:pPr>
              <w:rPr>
                <w:rFonts w:eastAsia="Calibri"/>
                <w:sz w:val="18"/>
                <w:szCs w:val="18"/>
              </w:rPr>
            </w:pPr>
            <w:r w:rsidRPr="00020382">
              <w:rPr>
                <w:rFonts w:eastAsia="Calibri"/>
                <w:sz w:val="18"/>
                <w:szCs w:val="18"/>
              </w:rPr>
              <w:t>Oxidising solids</w:t>
            </w:r>
          </w:p>
        </w:tc>
        <w:tc>
          <w:tcPr>
            <w:tcW w:w="2410" w:type="dxa"/>
            <w:tcBorders>
              <w:top w:val="single" w:sz="4" w:space="0" w:color="000000"/>
              <w:left w:val="single" w:sz="4" w:space="0" w:color="000000"/>
              <w:bottom w:val="single" w:sz="4" w:space="0" w:color="000000"/>
            </w:tcBorders>
            <w:shd w:val="clear" w:color="auto" w:fill="auto"/>
          </w:tcPr>
          <w:p w14:paraId="29FE1A45" w14:textId="15960DA5" w:rsidR="00020382" w:rsidRPr="00020382" w:rsidRDefault="00020382" w:rsidP="00020382">
            <w:pPr>
              <w:snapToGrid w:val="0"/>
              <w:rPr>
                <w:rFonts w:eastAsia="Calibri"/>
                <w:sz w:val="18"/>
                <w:szCs w:val="18"/>
              </w:rPr>
            </w:pPr>
            <w:r w:rsidRPr="00020382">
              <w:rPr>
                <w:rFonts w:eastAsia="Calibri"/>
                <w:sz w:val="18"/>
                <w:szCs w:val="18"/>
              </w:rPr>
              <w:t>Not required</w:t>
            </w:r>
          </w:p>
        </w:tc>
        <w:tc>
          <w:tcPr>
            <w:tcW w:w="1843" w:type="dxa"/>
            <w:tcBorders>
              <w:top w:val="single" w:sz="4" w:space="0" w:color="000000"/>
              <w:left w:val="single" w:sz="4" w:space="0" w:color="000000"/>
              <w:bottom w:val="single" w:sz="4" w:space="0" w:color="000000"/>
            </w:tcBorders>
            <w:shd w:val="clear" w:color="auto" w:fill="auto"/>
          </w:tcPr>
          <w:p w14:paraId="14428B75" w14:textId="77777777" w:rsidR="00020382" w:rsidRPr="00020382" w:rsidRDefault="00020382" w:rsidP="00020382">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57ECB86E" w14:textId="5B5F5CD2" w:rsidR="00020382" w:rsidRPr="00020382" w:rsidRDefault="00020382" w:rsidP="00020382">
            <w:pPr>
              <w:snapToGrid w:val="0"/>
              <w:jc w:val="both"/>
              <w:rPr>
                <w:rFonts w:eastAsia="Calibri"/>
                <w:sz w:val="18"/>
                <w:szCs w:val="18"/>
              </w:rPr>
            </w:pPr>
            <w:r w:rsidRPr="00020382">
              <w:rPr>
                <w:sz w:val="18"/>
                <w:szCs w:val="18"/>
                <w:lang w:val="en-US"/>
              </w:rPr>
              <w:t xml:space="preserve">There are no chemical groups which are associated with oxidizing properties, moreover, </w:t>
            </w:r>
            <w:r w:rsidRPr="00020382">
              <w:rPr>
                <w:sz w:val="18"/>
                <w:szCs w:val="18"/>
              </w:rPr>
              <w:t xml:space="preserve">none of the ingredients </w:t>
            </w:r>
            <w:r w:rsidR="000F5192" w:rsidRPr="00020382">
              <w:rPr>
                <w:sz w:val="18"/>
                <w:szCs w:val="18"/>
              </w:rPr>
              <w:t>possesses</w:t>
            </w:r>
            <w:r w:rsidRPr="00020382">
              <w:rPr>
                <w:sz w:val="18"/>
                <w:szCs w:val="18"/>
              </w:rPr>
              <w:t xml:space="preserve"> oxidising properties; therefore, the product is not expected to be oxidising.</w:t>
            </w:r>
          </w:p>
        </w:tc>
        <w:tc>
          <w:tcPr>
            <w:tcW w:w="2268" w:type="dxa"/>
            <w:tcBorders>
              <w:top w:val="single" w:sz="4" w:space="0" w:color="000000"/>
              <w:left w:val="single" w:sz="4" w:space="0" w:color="000000"/>
              <w:bottom w:val="single" w:sz="4" w:space="0" w:color="000000"/>
            </w:tcBorders>
          </w:tcPr>
          <w:p w14:paraId="785E8F44" w14:textId="4439A15B" w:rsidR="00020382" w:rsidRPr="00020382" w:rsidRDefault="00D94D4E" w:rsidP="00020382">
            <w:pPr>
              <w:snapToGrid w:val="0"/>
              <w:rPr>
                <w:rFonts w:eastAsia="Calibri"/>
                <w:sz w:val="18"/>
                <w:szCs w:val="18"/>
              </w:rPr>
            </w:pPr>
            <w:r>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F6C4541" w14:textId="6781C48F" w:rsidR="00020382" w:rsidRPr="00020382" w:rsidRDefault="00020382" w:rsidP="00020382">
            <w:pPr>
              <w:snapToGrid w:val="0"/>
              <w:rPr>
                <w:rFonts w:eastAsia="Calibri"/>
                <w:sz w:val="18"/>
                <w:szCs w:val="18"/>
              </w:rPr>
            </w:pPr>
          </w:p>
        </w:tc>
      </w:tr>
      <w:tr w:rsidR="00020382" w14:paraId="24E8EF5C" w14:textId="77777777" w:rsidTr="008E4A5E">
        <w:tc>
          <w:tcPr>
            <w:tcW w:w="1985" w:type="dxa"/>
            <w:tcBorders>
              <w:top w:val="single" w:sz="4" w:space="0" w:color="000000"/>
              <w:left w:val="single" w:sz="4" w:space="0" w:color="000000"/>
              <w:bottom w:val="single" w:sz="4" w:space="0" w:color="000000"/>
            </w:tcBorders>
            <w:shd w:val="clear" w:color="auto" w:fill="auto"/>
          </w:tcPr>
          <w:p w14:paraId="709F539B" w14:textId="77777777" w:rsidR="00020382" w:rsidRPr="00020382" w:rsidRDefault="00020382" w:rsidP="00020382">
            <w:pPr>
              <w:rPr>
                <w:rFonts w:eastAsia="Calibri"/>
                <w:sz w:val="18"/>
                <w:szCs w:val="18"/>
              </w:rPr>
            </w:pPr>
            <w:r w:rsidRPr="00020382">
              <w:rPr>
                <w:rFonts w:eastAsia="Calibri"/>
                <w:sz w:val="18"/>
                <w:szCs w:val="18"/>
              </w:rPr>
              <w:t>Organic peroxides</w:t>
            </w:r>
          </w:p>
        </w:tc>
        <w:tc>
          <w:tcPr>
            <w:tcW w:w="2410" w:type="dxa"/>
            <w:tcBorders>
              <w:top w:val="single" w:sz="4" w:space="0" w:color="000000"/>
              <w:left w:val="single" w:sz="4" w:space="0" w:color="000000"/>
              <w:bottom w:val="single" w:sz="4" w:space="0" w:color="000000"/>
            </w:tcBorders>
            <w:shd w:val="clear" w:color="auto" w:fill="auto"/>
          </w:tcPr>
          <w:p w14:paraId="2B575812" w14:textId="73668760" w:rsidR="00020382" w:rsidRPr="00020382" w:rsidRDefault="00020382" w:rsidP="00020382">
            <w:pPr>
              <w:snapToGrid w:val="0"/>
              <w:rPr>
                <w:rFonts w:eastAsia="Calibri"/>
                <w:sz w:val="18"/>
                <w:szCs w:val="18"/>
              </w:rPr>
            </w:pPr>
            <w:r w:rsidRPr="00020382">
              <w:rPr>
                <w:rFonts w:eastAsia="Calibri"/>
                <w:sz w:val="18"/>
                <w:szCs w:val="18"/>
              </w:rPr>
              <w:t>Not required</w:t>
            </w:r>
          </w:p>
        </w:tc>
        <w:tc>
          <w:tcPr>
            <w:tcW w:w="1843" w:type="dxa"/>
            <w:tcBorders>
              <w:top w:val="single" w:sz="4" w:space="0" w:color="000000"/>
              <w:left w:val="single" w:sz="4" w:space="0" w:color="000000"/>
              <w:bottom w:val="single" w:sz="4" w:space="0" w:color="000000"/>
            </w:tcBorders>
            <w:shd w:val="clear" w:color="auto" w:fill="auto"/>
          </w:tcPr>
          <w:p w14:paraId="50DA80A2" w14:textId="77777777" w:rsidR="00020382" w:rsidRPr="00020382" w:rsidRDefault="00020382" w:rsidP="00020382">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69859560" w14:textId="3F646EE7" w:rsidR="00020382" w:rsidRPr="00020382" w:rsidRDefault="00020382" w:rsidP="00020382">
            <w:pPr>
              <w:snapToGrid w:val="0"/>
              <w:jc w:val="both"/>
              <w:rPr>
                <w:rFonts w:eastAsia="Calibri"/>
                <w:sz w:val="18"/>
                <w:szCs w:val="18"/>
              </w:rPr>
            </w:pPr>
            <w:r w:rsidRPr="00020382">
              <w:rPr>
                <w:rFonts w:eastAsia="Calibri"/>
                <w:sz w:val="18"/>
                <w:szCs w:val="18"/>
              </w:rPr>
              <w:t>Based on the chemical structure of the components and their CLP classification, the product is not classified as organic peroxide.</w:t>
            </w:r>
          </w:p>
        </w:tc>
        <w:tc>
          <w:tcPr>
            <w:tcW w:w="2268" w:type="dxa"/>
            <w:tcBorders>
              <w:top w:val="single" w:sz="4" w:space="0" w:color="000000"/>
              <w:left w:val="single" w:sz="4" w:space="0" w:color="000000"/>
              <w:bottom w:val="single" w:sz="4" w:space="0" w:color="000000"/>
            </w:tcBorders>
          </w:tcPr>
          <w:p w14:paraId="66A16C32" w14:textId="5204CA90" w:rsidR="00020382" w:rsidRPr="00020382" w:rsidRDefault="00020382" w:rsidP="00020382">
            <w:pPr>
              <w:snapToGrid w:val="0"/>
              <w:rPr>
                <w:rFonts w:eastAsia="Calibri"/>
                <w:sz w:val="18"/>
                <w:szCs w:val="18"/>
              </w:rPr>
            </w:pPr>
            <w:r w:rsidRPr="00020382">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4C06B80" w14:textId="5EAB246E" w:rsidR="00020382" w:rsidRPr="00020382" w:rsidRDefault="00020382" w:rsidP="00020382">
            <w:pPr>
              <w:snapToGrid w:val="0"/>
              <w:rPr>
                <w:rFonts w:eastAsia="Calibri"/>
                <w:sz w:val="18"/>
                <w:szCs w:val="18"/>
              </w:rPr>
            </w:pPr>
          </w:p>
        </w:tc>
      </w:tr>
      <w:tr w:rsidR="00020382" w14:paraId="7867A057" w14:textId="77777777" w:rsidTr="008E4A5E">
        <w:tc>
          <w:tcPr>
            <w:tcW w:w="1985" w:type="dxa"/>
            <w:tcBorders>
              <w:top w:val="single" w:sz="4" w:space="0" w:color="000000"/>
              <w:left w:val="single" w:sz="4" w:space="0" w:color="000000"/>
              <w:bottom w:val="single" w:sz="4" w:space="0" w:color="000000"/>
            </w:tcBorders>
            <w:shd w:val="clear" w:color="auto" w:fill="auto"/>
          </w:tcPr>
          <w:p w14:paraId="17335871" w14:textId="77777777" w:rsidR="00020382" w:rsidRPr="00020382" w:rsidRDefault="00020382" w:rsidP="00020382">
            <w:pPr>
              <w:rPr>
                <w:rFonts w:eastAsia="Calibri"/>
                <w:sz w:val="18"/>
                <w:szCs w:val="18"/>
              </w:rPr>
            </w:pPr>
            <w:r w:rsidRPr="00020382">
              <w:rPr>
                <w:rFonts w:eastAsia="Calibri"/>
                <w:sz w:val="18"/>
                <w:szCs w:val="18"/>
              </w:rPr>
              <w:t>Corrosive to metals</w:t>
            </w:r>
          </w:p>
        </w:tc>
        <w:tc>
          <w:tcPr>
            <w:tcW w:w="2410" w:type="dxa"/>
            <w:tcBorders>
              <w:top w:val="single" w:sz="4" w:space="0" w:color="000000"/>
              <w:left w:val="single" w:sz="4" w:space="0" w:color="000000"/>
              <w:bottom w:val="single" w:sz="4" w:space="0" w:color="000000"/>
            </w:tcBorders>
            <w:shd w:val="clear" w:color="auto" w:fill="auto"/>
          </w:tcPr>
          <w:p w14:paraId="27D4AD7C" w14:textId="0AFF65AB" w:rsidR="00020382" w:rsidRPr="00020382" w:rsidRDefault="00020382" w:rsidP="00020382">
            <w:pPr>
              <w:snapToGrid w:val="0"/>
              <w:rPr>
                <w:rFonts w:eastAsia="Calibri"/>
                <w:sz w:val="18"/>
                <w:szCs w:val="18"/>
              </w:rPr>
            </w:pPr>
            <w:r w:rsidRPr="00020382">
              <w:rPr>
                <w:rFonts w:eastAsia="Calibri"/>
                <w:sz w:val="18"/>
                <w:szCs w:val="18"/>
              </w:rPr>
              <w:t>Not applicable to solids</w:t>
            </w:r>
          </w:p>
        </w:tc>
        <w:tc>
          <w:tcPr>
            <w:tcW w:w="1843" w:type="dxa"/>
            <w:tcBorders>
              <w:top w:val="single" w:sz="4" w:space="0" w:color="000000"/>
              <w:left w:val="single" w:sz="4" w:space="0" w:color="000000"/>
              <w:bottom w:val="single" w:sz="4" w:space="0" w:color="000000"/>
            </w:tcBorders>
            <w:shd w:val="clear" w:color="auto" w:fill="auto"/>
          </w:tcPr>
          <w:p w14:paraId="25103DFF" w14:textId="77777777" w:rsidR="00020382" w:rsidRPr="00020382" w:rsidRDefault="00020382" w:rsidP="00020382">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7B273234" w14:textId="5B03F15E" w:rsidR="00020382" w:rsidRPr="00020382" w:rsidRDefault="007905A9" w:rsidP="00020382">
            <w:pPr>
              <w:snapToGrid w:val="0"/>
              <w:rPr>
                <w:rFonts w:eastAsia="Calibri"/>
                <w:sz w:val="18"/>
                <w:szCs w:val="18"/>
              </w:rPr>
            </w:pPr>
            <w:r w:rsidRPr="00660031">
              <w:rPr>
                <w:rFonts w:eastAsia="Calibri"/>
              </w:rPr>
              <w:t>Not applicable to solids</w:t>
            </w:r>
          </w:p>
        </w:tc>
        <w:tc>
          <w:tcPr>
            <w:tcW w:w="2268" w:type="dxa"/>
            <w:tcBorders>
              <w:top w:val="single" w:sz="4" w:space="0" w:color="000000"/>
              <w:left w:val="single" w:sz="4" w:space="0" w:color="000000"/>
              <w:bottom w:val="single" w:sz="4" w:space="0" w:color="000000"/>
            </w:tcBorders>
          </w:tcPr>
          <w:p w14:paraId="4F6D3455" w14:textId="64ECA890" w:rsidR="00020382" w:rsidRPr="00020382" w:rsidRDefault="00D94D4E" w:rsidP="00020382">
            <w:pPr>
              <w:snapToGrid w:val="0"/>
              <w:rPr>
                <w:rFonts w:eastAsia="Calibri"/>
                <w:sz w:val="18"/>
                <w:szCs w:val="18"/>
              </w:rPr>
            </w:pPr>
            <w:r>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9BDFB8A" w14:textId="59C0AB01" w:rsidR="00020382" w:rsidRPr="00020382" w:rsidRDefault="00020382" w:rsidP="00020382">
            <w:pPr>
              <w:snapToGrid w:val="0"/>
              <w:rPr>
                <w:rFonts w:eastAsia="Calibri"/>
                <w:sz w:val="18"/>
                <w:szCs w:val="18"/>
              </w:rPr>
            </w:pPr>
          </w:p>
        </w:tc>
      </w:tr>
      <w:tr w:rsidR="00F066A0" w14:paraId="7B8087EA" w14:textId="77777777" w:rsidTr="008E4A5E">
        <w:tc>
          <w:tcPr>
            <w:tcW w:w="1985" w:type="dxa"/>
            <w:tcBorders>
              <w:top w:val="single" w:sz="4" w:space="0" w:color="000000"/>
              <w:left w:val="single" w:sz="4" w:space="0" w:color="000000"/>
              <w:bottom w:val="single" w:sz="4" w:space="0" w:color="000000"/>
            </w:tcBorders>
            <w:shd w:val="clear" w:color="auto" w:fill="auto"/>
          </w:tcPr>
          <w:p w14:paraId="3A7F2730" w14:textId="77777777" w:rsidR="00F066A0" w:rsidRPr="00020382" w:rsidRDefault="00F066A0" w:rsidP="00F066A0">
            <w:pPr>
              <w:rPr>
                <w:rFonts w:eastAsia="Calibri"/>
                <w:sz w:val="18"/>
                <w:szCs w:val="18"/>
              </w:rPr>
            </w:pPr>
            <w:r w:rsidRPr="00020382">
              <w:rPr>
                <w:rFonts w:eastAsia="Calibri"/>
                <w:sz w:val="18"/>
                <w:szCs w:val="18"/>
              </w:rPr>
              <w:t>Auto-ignition temperatures of products (liquids and gases)</w:t>
            </w:r>
          </w:p>
        </w:tc>
        <w:tc>
          <w:tcPr>
            <w:tcW w:w="2410" w:type="dxa"/>
            <w:tcBorders>
              <w:top w:val="single" w:sz="4" w:space="0" w:color="000000"/>
              <w:left w:val="single" w:sz="4" w:space="0" w:color="000000"/>
              <w:bottom w:val="single" w:sz="4" w:space="0" w:color="000000"/>
            </w:tcBorders>
            <w:shd w:val="clear" w:color="auto" w:fill="auto"/>
          </w:tcPr>
          <w:p w14:paraId="3B0F2066" w14:textId="02EC0B1F" w:rsidR="00F066A0" w:rsidRPr="00020382" w:rsidRDefault="00F066A0" w:rsidP="00F066A0">
            <w:pPr>
              <w:snapToGrid w:val="0"/>
              <w:rPr>
                <w:rFonts w:eastAsia="Calibri"/>
                <w:sz w:val="18"/>
                <w:szCs w:val="18"/>
              </w:rPr>
            </w:pPr>
            <w:r w:rsidRPr="00020382">
              <w:rPr>
                <w:rFonts w:eastAsia="Calibri"/>
                <w:sz w:val="18"/>
                <w:szCs w:val="18"/>
              </w:rPr>
              <w:t xml:space="preserve">Not applicable </w:t>
            </w:r>
          </w:p>
        </w:tc>
        <w:tc>
          <w:tcPr>
            <w:tcW w:w="1843" w:type="dxa"/>
            <w:tcBorders>
              <w:top w:val="single" w:sz="4" w:space="0" w:color="000000"/>
              <w:left w:val="single" w:sz="4" w:space="0" w:color="000000"/>
              <w:bottom w:val="single" w:sz="4" w:space="0" w:color="000000"/>
            </w:tcBorders>
            <w:shd w:val="clear" w:color="auto" w:fill="auto"/>
          </w:tcPr>
          <w:p w14:paraId="4E5AB93A" w14:textId="2D016D71" w:rsidR="00F066A0" w:rsidRPr="00020382" w:rsidRDefault="00F066A0" w:rsidP="00F066A0">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0980CD8D" w14:textId="1F5317B5" w:rsidR="00F066A0" w:rsidRPr="00020382" w:rsidRDefault="00F066A0" w:rsidP="00F066A0">
            <w:pPr>
              <w:snapToGrid w:val="0"/>
              <w:rPr>
                <w:rFonts w:eastAsia="Calibri"/>
                <w:sz w:val="18"/>
                <w:szCs w:val="18"/>
              </w:rPr>
            </w:pPr>
            <w:r w:rsidRPr="00660031">
              <w:rPr>
                <w:rFonts w:eastAsia="Calibri"/>
              </w:rPr>
              <w:t>Not applicable to solids</w:t>
            </w:r>
          </w:p>
        </w:tc>
        <w:tc>
          <w:tcPr>
            <w:tcW w:w="2268" w:type="dxa"/>
            <w:tcBorders>
              <w:top w:val="single" w:sz="4" w:space="0" w:color="000000"/>
              <w:left w:val="single" w:sz="4" w:space="0" w:color="000000"/>
              <w:bottom w:val="single" w:sz="4" w:space="0" w:color="000000"/>
            </w:tcBorders>
          </w:tcPr>
          <w:p w14:paraId="07E815DF" w14:textId="695B1461" w:rsidR="00F066A0" w:rsidRPr="00020382" w:rsidRDefault="00F066A0" w:rsidP="00F066A0">
            <w:pPr>
              <w:snapToGrid w:val="0"/>
              <w:rPr>
                <w:rFonts w:eastAsia="Calibri"/>
                <w:sz w:val="18"/>
                <w:szCs w:val="18"/>
              </w:rPr>
            </w:pPr>
            <w:r>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D5A47C8" w14:textId="1D7B93C4" w:rsidR="00F066A0" w:rsidRPr="00020382" w:rsidRDefault="00F066A0" w:rsidP="00F066A0">
            <w:pPr>
              <w:snapToGrid w:val="0"/>
              <w:rPr>
                <w:rFonts w:eastAsia="Calibri"/>
                <w:sz w:val="18"/>
                <w:szCs w:val="18"/>
              </w:rPr>
            </w:pPr>
          </w:p>
        </w:tc>
      </w:tr>
      <w:tr w:rsidR="00020382" w14:paraId="583E1BE7" w14:textId="77777777" w:rsidTr="008E4A5E">
        <w:tc>
          <w:tcPr>
            <w:tcW w:w="1985" w:type="dxa"/>
            <w:tcBorders>
              <w:top w:val="single" w:sz="4" w:space="0" w:color="000000"/>
              <w:left w:val="single" w:sz="4" w:space="0" w:color="000000"/>
              <w:bottom w:val="single" w:sz="4" w:space="0" w:color="000000"/>
            </w:tcBorders>
            <w:shd w:val="clear" w:color="auto" w:fill="auto"/>
          </w:tcPr>
          <w:p w14:paraId="0CEB080F" w14:textId="77777777" w:rsidR="00020382" w:rsidRPr="00020382" w:rsidRDefault="00020382" w:rsidP="00020382">
            <w:pPr>
              <w:rPr>
                <w:rFonts w:eastAsia="Calibri"/>
                <w:sz w:val="18"/>
                <w:szCs w:val="18"/>
              </w:rPr>
            </w:pPr>
            <w:r w:rsidRPr="00020382">
              <w:rPr>
                <w:rFonts w:eastAsia="Calibri"/>
                <w:sz w:val="18"/>
                <w:szCs w:val="18"/>
              </w:rPr>
              <w:t>Relative self-ignition temperature for solids</w:t>
            </w:r>
          </w:p>
        </w:tc>
        <w:tc>
          <w:tcPr>
            <w:tcW w:w="2410" w:type="dxa"/>
            <w:tcBorders>
              <w:top w:val="single" w:sz="4" w:space="0" w:color="000000"/>
              <w:left w:val="single" w:sz="4" w:space="0" w:color="000000"/>
              <w:bottom w:val="single" w:sz="4" w:space="0" w:color="000000"/>
            </w:tcBorders>
            <w:shd w:val="clear" w:color="auto" w:fill="auto"/>
          </w:tcPr>
          <w:p w14:paraId="2FA0D83B" w14:textId="34734801" w:rsidR="00020382" w:rsidRPr="00020382" w:rsidRDefault="00020382" w:rsidP="00020382">
            <w:pPr>
              <w:snapToGrid w:val="0"/>
              <w:rPr>
                <w:rFonts w:eastAsia="Calibri"/>
                <w:sz w:val="18"/>
                <w:szCs w:val="18"/>
              </w:rPr>
            </w:pPr>
            <w:r w:rsidRPr="00020382">
              <w:rPr>
                <w:rFonts w:eastAsia="Calibri"/>
                <w:sz w:val="18"/>
                <w:szCs w:val="18"/>
              </w:rPr>
              <w:t>Not required</w:t>
            </w:r>
          </w:p>
        </w:tc>
        <w:tc>
          <w:tcPr>
            <w:tcW w:w="1843" w:type="dxa"/>
            <w:tcBorders>
              <w:top w:val="single" w:sz="4" w:space="0" w:color="000000"/>
              <w:left w:val="single" w:sz="4" w:space="0" w:color="000000"/>
              <w:bottom w:val="single" w:sz="4" w:space="0" w:color="000000"/>
            </w:tcBorders>
            <w:shd w:val="clear" w:color="auto" w:fill="auto"/>
          </w:tcPr>
          <w:p w14:paraId="48940C6D" w14:textId="77777777" w:rsidR="00020382" w:rsidRPr="00020382" w:rsidRDefault="00020382" w:rsidP="00020382">
            <w:pPr>
              <w:snapToGrid w:val="0"/>
              <w:rPr>
                <w:rFonts w:eastAsia="Calibri"/>
                <w:sz w:val="18"/>
                <w:szCs w:val="18"/>
              </w:rPr>
            </w:pPr>
          </w:p>
        </w:tc>
        <w:tc>
          <w:tcPr>
            <w:tcW w:w="5103" w:type="dxa"/>
            <w:tcBorders>
              <w:top w:val="single" w:sz="4" w:space="0" w:color="000000"/>
              <w:left w:val="single" w:sz="4" w:space="0" w:color="000000"/>
              <w:bottom w:val="single" w:sz="4" w:space="0" w:color="000000"/>
            </w:tcBorders>
            <w:shd w:val="clear" w:color="auto" w:fill="auto"/>
          </w:tcPr>
          <w:p w14:paraId="72AD85E4" w14:textId="7F4E659D" w:rsidR="00020382" w:rsidRPr="00362360" w:rsidRDefault="00E87276" w:rsidP="00020382">
            <w:pPr>
              <w:snapToGrid w:val="0"/>
              <w:rPr>
                <w:sz w:val="18"/>
                <w:szCs w:val="18"/>
                <w:lang w:eastAsia="it-IT"/>
              </w:rPr>
            </w:pPr>
            <w:r>
              <w:rPr>
                <w:sz w:val="18"/>
                <w:szCs w:val="18"/>
                <w:lang w:eastAsia="it-IT"/>
              </w:rPr>
              <w:t xml:space="preserve">Applicant justification: </w:t>
            </w:r>
            <w:r w:rsidR="00020382" w:rsidRPr="00020382">
              <w:rPr>
                <w:sz w:val="18"/>
                <w:szCs w:val="18"/>
                <w:lang w:eastAsia="it-IT"/>
              </w:rPr>
              <w:t>None of the constituents of the bait have pyrophoric properties and self-heating properties. Moreover, the product is not classified as self-heating.</w:t>
            </w:r>
          </w:p>
        </w:tc>
        <w:tc>
          <w:tcPr>
            <w:tcW w:w="2268" w:type="dxa"/>
            <w:tcBorders>
              <w:top w:val="single" w:sz="4" w:space="0" w:color="000000"/>
              <w:left w:val="single" w:sz="4" w:space="0" w:color="000000"/>
              <w:bottom w:val="single" w:sz="4" w:space="0" w:color="000000"/>
            </w:tcBorders>
          </w:tcPr>
          <w:p w14:paraId="0FE72BD0" w14:textId="66D7EBD9" w:rsidR="00E87276" w:rsidRDefault="00E87276" w:rsidP="00020382">
            <w:pPr>
              <w:snapToGrid w:val="0"/>
              <w:rPr>
                <w:rFonts w:eastAsia="Calibri"/>
                <w:sz w:val="18"/>
                <w:szCs w:val="18"/>
              </w:rPr>
            </w:pPr>
            <w:r>
              <w:rPr>
                <w:rFonts w:eastAsia="Calibri"/>
                <w:sz w:val="18"/>
                <w:szCs w:val="18"/>
              </w:rPr>
              <w:t xml:space="preserve">No data are available to set </w:t>
            </w:r>
            <w:r w:rsidR="009975D9">
              <w:rPr>
                <w:rFonts w:eastAsia="Calibri"/>
                <w:sz w:val="18"/>
                <w:szCs w:val="18"/>
              </w:rPr>
              <w:t xml:space="preserve">self </w:t>
            </w:r>
            <w:r>
              <w:rPr>
                <w:rFonts w:eastAsia="Calibri"/>
                <w:sz w:val="18"/>
                <w:szCs w:val="18"/>
              </w:rPr>
              <w:t xml:space="preserve">ignition point of biocidal product. </w:t>
            </w:r>
          </w:p>
          <w:p w14:paraId="5BE62BD6" w14:textId="7CB764DA" w:rsidR="00E87276" w:rsidRDefault="00E87276" w:rsidP="00020382">
            <w:pPr>
              <w:snapToGrid w:val="0"/>
              <w:rPr>
                <w:rFonts w:eastAsia="Calibri"/>
                <w:sz w:val="18"/>
                <w:szCs w:val="18"/>
              </w:rPr>
            </w:pPr>
            <w:r>
              <w:rPr>
                <w:rFonts w:eastAsia="Calibri"/>
                <w:sz w:val="18"/>
                <w:szCs w:val="18"/>
              </w:rPr>
              <w:t>FR agrees that no special concern on the biocidal product is expected, however, for completion of the dossier, such measurement is required.</w:t>
            </w:r>
          </w:p>
          <w:p w14:paraId="0DA5F236" w14:textId="047FD08F" w:rsidR="00020382" w:rsidRPr="00020382" w:rsidRDefault="00020382">
            <w:pPr>
              <w:snapToGrid w:val="0"/>
              <w:rPr>
                <w:rFonts w:eastAsia="Calibri"/>
                <w:sz w:val="18"/>
                <w:szCs w:val="18"/>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5F662EF" w14:textId="6D9BD0CB" w:rsidR="00020382" w:rsidRPr="00020382" w:rsidRDefault="00020382" w:rsidP="00020382">
            <w:pPr>
              <w:snapToGrid w:val="0"/>
              <w:rPr>
                <w:rFonts w:eastAsia="Calibri"/>
                <w:sz w:val="18"/>
                <w:szCs w:val="18"/>
              </w:rPr>
            </w:pPr>
          </w:p>
        </w:tc>
      </w:tr>
      <w:tr w:rsidR="00074470" w14:paraId="048120A8" w14:textId="77777777" w:rsidTr="008E4A5E">
        <w:tc>
          <w:tcPr>
            <w:tcW w:w="1985" w:type="dxa"/>
            <w:tcBorders>
              <w:top w:val="single" w:sz="4" w:space="0" w:color="000000"/>
              <w:left w:val="single" w:sz="4" w:space="0" w:color="000000"/>
              <w:bottom w:val="single" w:sz="4" w:space="0" w:color="000000"/>
            </w:tcBorders>
            <w:shd w:val="clear" w:color="auto" w:fill="auto"/>
          </w:tcPr>
          <w:p w14:paraId="78BC3D0B" w14:textId="5D332A46" w:rsidR="00074470" w:rsidRPr="00020382" w:rsidRDefault="001D1389" w:rsidP="00020382">
            <w:pPr>
              <w:rPr>
                <w:rFonts w:eastAsia="Calibri"/>
                <w:sz w:val="18"/>
                <w:szCs w:val="18"/>
              </w:rPr>
            </w:pPr>
            <w:r w:rsidRPr="00020382">
              <w:rPr>
                <w:rFonts w:eastAsia="Calibri"/>
                <w:sz w:val="18"/>
                <w:szCs w:val="18"/>
              </w:rPr>
              <w:t>Relative self-ignition temperature for solids</w:t>
            </w:r>
          </w:p>
        </w:tc>
        <w:tc>
          <w:tcPr>
            <w:tcW w:w="2410" w:type="dxa"/>
            <w:tcBorders>
              <w:top w:val="single" w:sz="4" w:space="0" w:color="000000"/>
              <w:left w:val="single" w:sz="4" w:space="0" w:color="000000"/>
              <w:bottom w:val="single" w:sz="4" w:space="0" w:color="000000"/>
            </w:tcBorders>
            <w:shd w:val="clear" w:color="auto" w:fill="auto"/>
          </w:tcPr>
          <w:p w14:paraId="687EDA10" w14:textId="08FABFFA" w:rsidR="00074470" w:rsidRPr="00020382" w:rsidRDefault="00074470" w:rsidP="00020382">
            <w:pPr>
              <w:snapToGrid w:val="0"/>
              <w:rPr>
                <w:rFonts w:eastAsia="Calibri"/>
                <w:sz w:val="18"/>
                <w:szCs w:val="18"/>
              </w:rPr>
            </w:pPr>
            <w:r>
              <w:rPr>
                <w:rFonts w:eastAsia="Calibri"/>
                <w:sz w:val="18"/>
                <w:szCs w:val="18"/>
              </w:rPr>
              <w:t>EEC A16</w:t>
            </w:r>
          </w:p>
        </w:tc>
        <w:tc>
          <w:tcPr>
            <w:tcW w:w="1843" w:type="dxa"/>
            <w:tcBorders>
              <w:top w:val="single" w:sz="4" w:space="0" w:color="000000"/>
              <w:left w:val="single" w:sz="4" w:space="0" w:color="000000"/>
              <w:bottom w:val="single" w:sz="4" w:space="0" w:color="000000"/>
            </w:tcBorders>
            <w:shd w:val="clear" w:color="auto" w:fill="auto"/>
          </w:tcPr>
          <w:p w14:paraId="65807672" w14:textId="5667C85D" w:rsidR="00074470" w:rsidRPr="00200714" w:rsidRDefault="00074470" w:rsidP="00020382">
            <w:pPr>
              <w:snapToGrid w:val="0"/>
              <w:rPr>
                <w:rFonts w:eastAsia="Calibri"/>
                <w:sz w:val="18"/>
                <w:szCs w:val="18"/>
                <w:lang w:val="en-US"/>
              </w:rPr>
            </w:pPr>
            <w:r w:rsidRPr="00074470">
              <w:rPr>
                <w:rFonts w:eastAsia="Calibri"/>
                <w:sz w:val="18"/>
                <w:szCs w:val="18"/>
                <w:lang w:val="en-US"/>
              </w:rPr>
              <w:t>Brodifacoum 0.0017% w/w Wax Block</w:t>
            </w:r>
          </w:p>
        </w:tc>
        <w:tc>
          <w:tcPr>
            <w:tcW w:w="5103" w:type="dxa"/>
            <w:tcBorders>
              <w:top w:val="single" w:sz="4" w:space="0" w:color="000000"/>
              <w:left w:val="single" w:sz="4" w:space="0" w:color="000000"/>
              <w:bottom w:val="single" w:sz="4" w:space="0" w:color="000000"/>
            </w:tcBorders>
            <w:shd w:val="clear" w:color="auto" w:fill="auto"/>
          </w:tcPr>
          <w:p w14:paraId="0C4CDD11" w14:textId="24F96CEB" w:rsidR="00074470" w:rsidRDefault="00074470" w:rsidP="00020382">
            <w:pPr>
              <w:snapToGrid w:val="0"/>
              <w:rPr>
                <w:sz w:val="18"/>
                <w:szCs w:val="18"/>
                <w:lang w:eastAsia="it-IT"/>
              </w:rPr>
            </w:pPr>
            <w:r>
              <w:rPr>
                <w:sz w:val="18"/>
                <w:szCs w:val="18"/>
                <w:lang w:eastAsia="it-IT"/>
              </w:rPr>
              <w:t>Self ignition of biocide product was measured at 312°C</w:t>
            </w:r>
          </w:p>
        </w:tc>
        <w:tc>
          <w:tcPr>
            <w:tcW w:w="2268" w:type="dxa"/>
            <w:tcBorders>
              <w:top w:val="single" w:sz="4" w:space="0" w:color="000000"/>
              <w:left w:val="single" w:sz="4" w:space="0" w:color="000000"/>
              <w:bottom w:val="single" w:sz="4" w:space="0" w:color="000000"/>
            </w:tcBorders>
          </w:tcPr>
          <w:p w14:paraId="7BC98CFE" w14:textId="43E1B72B" w:rsidR="00074470" w:rsidRDefault="00074470" w:rsidP="00020382">
            <w:pPr>
              <w:snapToGrid w:val="0"/>
              <w:rPr>
                <w:rFonts w:eastAsia="Calibri"/>
                <w:sz w:val="18"/>
                <w:szCs w:val="18"/>
              </w:rPr>
            </w:pPr>
            <w:r>
              <w:rPr>
                <w:rFonts w:eastAsia="Calibri"/>
                <w:sz w:val="18"/>
                <w:szCs w:val="18"/>
              </w:rPr>
              <w:t>Acceptable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E32F8D6" w14:textId="7882EA9C" w:rsidR="00074470" w:rsidRPr="00020382" w:rsidRDefault="001D1389" w:rsidP="00020382">
            <w:pPr>
              <w:snapToGrid w:val="0"/>
              <w:rPr>
                <w:rFonts w:eastAsia="Calibri"/>
                <w:sz w:val="18"/>
                <w:szCs w:val="18"/>
              </w:rPr>
            </w:pPr>
            <w:r w:rsidRPr="001E42C4">
              <w:rPr>
                <w:rFonts w:eastAsia="Calibri"/>
                <w:sz w:val="18"/>
                <w:szCs w:val="18"/>
              </w:rPr>
              <w:t>Gledhill I. (2022), Report No. GLP3016012346R1/2022</w:t>
            </w:r>
          </w:p>
        </w:tc>
      </w:tr>
    </w:tbl>
    <w:p w14:paraId="46BB2F29" w14:textId="77777777" w:rsidR="00F858D7" w:rsidRDefault="00F858D7">
      <w:pPr>
        <w:pStyle w:val="Titre1"/>
        <w:numPr>
          <w:ilvl w:val="0"/>
          <w:numId w:val="0"/>
        </w:numPr>
        <w:ind w:left="432"/>
        <w:rPr>
          <w:rFonts w:eastAsia="Calibri"/>
          <w:u w:val="single"/>
          <w:lang w:eastAsia="en-US"/>
        </w:rPr>
        <w:sectPr w:rsidR="00F858D7" w:rsidSect="00A97853">
          <w:pgSz w:w="16838" w:h="11906" w:orient="landscape"/>
          <w:pgMar w:top="1446" w:right="1474" w:bottom="1247" w:left="2013" w:header="850" w:footer="850" w:gutter="0"/>
          <w:cols w:space="720"/>
          <w:docGrid w:linePitch="272"/>
        </w:sectPr>
      </w:pPr>
    </w:p>
    <w:p w14:paraId="5BF28EEC" w14:textId="362BBB3F" w:rsidR="009D0C0B" w:rsidRDefault="009D0C0B">
      <w:pPr>
        <w:pStyle w:val="Titre1"/>
        <w:numPr>
          <w:ilvl w:val="0"/>
          <w:numId w:val="0"/>
        </w:numPr>
        <w:ind w:left="432"/>
        <w:rPr>
          <w:rFonts w:eastAsia="Calibri"/>
          <w:u w:val="single"/>
          <w:lang w:eastAsia="en-US"/>
        </w:rPr>
      </w:pPr>
    </w:p>
    <w:tbl>
      <w:tblPr>
        <w:tblW w:w="0" w:type="auto"/>
        <w:tblInd w:w="-5" w:type="dxa"/>
        <w:tblLayout w:type="fixed"/>
        <w:tblLook w:val="0000" w:firstRow="0" w:lastRow="0" w:firstColumn="0" w:lastColumn="0" w:noHBand="0" w:noVBand="0"/>
      </w:tblPr>
      <w:tblGrid>
        <w:gridCol w:w="9445"/>
      </w:tblGrid>
      <w:tr w:rsidR="009D0C0B" w14:paraId="5DA4A935"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0361E541" w14:textId="77777777" w:rsidR="009D0C0B" w:rsidRDefault="00FA480B">
            <w:pPr>
              <w:spacing w:line="260" w:lineRule="atLeast"/>
            </w:pPr>
            <w:r>
              <w:rPr>
                <w:rFonts w:eastAsia="Calibri"/>
                <w:b/>
                <w:bCs/>
                <w:lang w:eastAsia="en-US"/>
              </w:rPr>
              <w:t>Conclusion on the physical hazards and respective characteristics of the product</w:t>
            </w:r>
          </w:p>
        </w:tc>
      </w:tr>
      <w:tr w:rsidR="009D0C0B" w14:paraId="360D178C"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5EC82816" w14:textId="77777777" w:rsidR="009D0C0B" w:rsidRDefault="001C6563">
            <w:pPr>
              <w:snapToGrid w:val="0"/>
              <w:spacing w:line="260" w:lineRule="atLeast"/>
              <w:rPr>
                <w:rFonts w:eastAsia="Calibri"/>
              </w:rPr>
            </w:pPr>
            <w:r w:rsidRPr="00B947A9">
              <w:rPr>
                <w:rFonts w:eastAsia="Calibri"/>
              </w:rPr>
              <w:t>Based on the data provided, no classification or labelling is required based on physical and chemical properties of the product according to CLP criteria.</w:t>
            </w:r>
          </w:p>
          <w:p w14:paraId="57814542" w14:textId="77777777" w:rsidR="00E87276" w:rsidRDefault="00E87276">
            <w:pPr>
              <w:snapToGrid w:val="0"/>
              <w:spacing w:line="260" w:lineRule="atLeast"/>
              <w:rPr>
                <w:rFonts w:eastAsia="Calibri"/>
              </w:rPr>
            </w:pPr>
          </w:p>
          <w:p w14:paraId="10FC31BF" w14:textId="19CCB15F" w:rsidR="00E87276" w:rsidRPr="00362360" w:rsidRDefault="00E87276">
            <w:pPr>
              <w:snapToGrid w:val="0"/>
              <w:spacing w:line="260" w:lineRule="atLeast"/>
              <w:rPr>
                <w:rFonts w:eastAsia="Calibri"/>
                <w:bCs/>
                <w:lang w:eastAsia="en-US"/>
              </w:rPr>
            </w:pPr>
          </w:p>
        </w:tc>
      </w:tr>
    </w:tbl>
    <w:p w14:paraId="2F4D2150" w14:textId="77777777" w:rsidR="009D0C0B" w:rsidRDefault="009D0C0B">
      <w:pPr>
        <w:rPr>
          <w:rFonts w:eastAsia="Calibri"/>
          <w:lang w:eastAsia="en-US"/>
        </w:rPr>
      </w:pPr>
    </w:p>
    <w:p w14:paraId="3D03D088" w14:textId="77777777" w:rsidR="009D0C0B" w:rsidRDefault="00FA480B">
      <w:pPr>
        <w:pStyle w:val="Titre3"/>
      </w:pPr>
      <w:bookmarkStart w:id="80" w:name="_Toc127276956"/>
      <w:r>
        <w:t>Methods for detection and identification</w:t>
      </w:r>
      <w:bookmarkEnd w:id="80"/>
    </w:p>
    <w:p w14:paraId="5663BC69" w14:textId="6AB0E568" w:rsidR="009D0C0B" w:rsidRDefault="00FA480B">
      <w:pPr>
        <w:spacing w:line="260" w:lineRule="atLeast"/>
        <w:jc w:val="both"/>
      </w:pPr>
      <w:r>
        <w:t>[Description of analytical methods used for the analysis of the active substance(s), residues, relevant impurities and substances of concern in the biocidal product]</w:t>
      </w:r>
    </w:p>
    <w:p w14:paraId="1F5DB41B" w14:textId="77777777" w:rsidR="00401808" w:rsidRDefault="00401808">
      <w:pPr>
        <w:spacing w:line="260" w:lineRule="atLeast"/>
        <w:jc w:val="both"/>
      </w:pP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401808" w:rsidRPr="00401808" w14:paraId="07F30CD4" w14:textId="77777777" w:rsidTr="006B223A">
        <w:tc>
          <w:tcPr>
            <w:tcW w:w="1800" w:type="dxa"/>
            <w:tcBorders>
              <w:right w:val="single" w:sz="4" w:space="0" w:color="auto"/>
            </w:tcBorders>
            <w:shd w:val="clear" w:color="auto" w:fill="auto"/>
          </w:tcPr>
          <w:p w14:paraId="338BEE26" w14:textId="77777777" w:rsidR="00401808" w:rsidRPr="00401808" w:rsidRDefault="00401808" w:rsidP="006B223A">
            <w:pPr>
              <w:rPr>
                <w:rFonts w:cs="Arial"/>
                <w:b/>
              </w:rPr>
            </w:pPr>
            <w:r w:rsidRPr="00401808">
              <w:rPr>
                <w:rFonts w:cs="Arial"/>
                <w:b/>
              </w:rPr>
              <w:t>Report:</w:t>
            </w:r>
          </w:p>
        </w:tc>
        <w:tc>
          <w:tcPr>
            <w:tcW w:w="7328" w:type="dxa"/>
            <w:tcBorders>
              <w:left w:val="single" w:sz="4" w:space="0" w:color="auto"/>
            </w:tcBorders>
            <w:shd w:val="clear" w:color="auto" w:fill="auto"/>
          </w:tcPr>
          <w:p w14:paraId="1A3BECAB" w14:textId="5475BF1E" w:rsidR="00401808" w:rsidRPr="00401808" w:rsidRDefault="00401808" w:rsidP="00401808">
            <w:pPr>
              <w:rPr>
                <w:rFonts w:cs="Arial"/>
                <w:b/>
                <w:lang w:val="sv-SE"/>
              </w:rPr>
            </w:pPr>
            <w:r>
              <w:rPr>
                <w:rFonts w:cs="Arial"/>
                <w:color w:val="000000"/>
              </w:rPr>
              <w:t>Nichetti S.</w:t>
            </w:r>
            <w:r w:rsidRPr="00401808">
              <w:rPr>
                <w:rFonts w:cs="Arial"/>
                <w:lang w:val="sv-SE"/>
              </w:rPr>
              <w:t>, 201</w:t>
            </w:r>
            <w:r>
              <w:rPr>
                <w:rFonts w:cs="Arial"/>
                <w:lang w:val="sv-SE"/>
              </w:rPr>
              <w:t>9</w:t>
            </w:r>
          </w:p>
        </w:tc>
      </w:tr>
      <w:tr w:rsidR="00401808" w:rsidRPr="00401808" w14:paraId="0B6B78F5" w14:textId="77777777" w:rsidTr="006B223A">
        <w:tc>
          <w:tcPr>
            <w:tcW w:w="1800" w:type="dxa"/>
            <w:tcBorders>
              <w:right w:val="single" w:sz="4" w:space="0" w:color="auto"/>
            </w:tcBorders>
            <w:shd w:val="clear" w:color="auto" w:fill="auto"/>
          </w:tcPr>
          <w:p w14:paraId="123FD70B" w14:textId="77777777" w:rsidR="00401808" w:rsidRPr="00401808" w:rsidRDefault="00401808" w:rsidP="006B223A">
            <w:pPr>
              <w:jc w:val="both"/>
              <w:rPr>
                <w:rFonts w:cs="Arial"/>
              </w:rPr>
            </w:pPr>
            <w:r w:rsidRPr="00401808">
              <w:rPr>
                <w:rFonts w:cs="Arial"/>
              </w:rPr>
              <w:t>Title:</w:t>
            </w:r>
          </w:p>
        </w:tc>
        <w:tc>
          <w:tcPr>
            <w:tcW w:w="7328" w:type="dxa"/>
            <w:tcBorders>
              <w:left w:val="single" w:sz="4" w:space="0" w:color="auto"/>
            </w:tcBorders>
            <w:shd w:val="clear" w:color="auto" w:fill="auto"/>
          </w:tcPr>
          <w:p w14:paraId="6F2F7A15" w14:textId="27E29873" w:rsidR="00401808" w:rsidRPr="00401808" w:rsidRDefault="00401808" w:rsidP="00401808">
            <w:pPr>
              <w:snapToGrid w:val="0"/>
              <w:jc w:val="both"/>
              <w:rPr>
                <w:rFonts w:cs="Arial"/>
                <w:color w:val="000000"/>
              </w:rPr>
            </w:pPr>
            <w:r w:rsidRPr="00401808">
              <w:rPr>
                <w:rFonts w:cs="Arial"/>
                <w:color w:val="000000"/>
              </w:rPr>
              <w:t>Bro</w:t>
            </w:r>
            <w:r>
              <w:rPr>
                <w:rFonts w:cs="Arial"/>
                <w:color w:val="000000"/>
              </w:rPr>
              <w:t xml:space="preserve">difacoum 0.0017% w/w wax block: </w:t>
            </w:r>
            <w:r w:rsidRPr="00401808">
              <w:rPr>
                <w:rFonts w:cs="Arial"/>
                <w:color w:val="000000"/>
              </w:rPr>
              <w:t>Validation of t</w:t>
            </w:r>
            <w:r>
              <w:rPr>
                <w:rFonts w:cs="Arial"/>
                <w:color w:val="000000"/>
              </w:rPr>
              <w:t xml:space="preserve">he Analytical Method for the </w:t>
            </w:r>
            <w:r w:rsidRPr="00401808">
              <w:rPr>
                <w:rFonts w:cs="Arial"/>
                <w:color w:val="000000"/>
              </w:rPr>
              <w:t>Determination of the Active Ingredient Content</w:t>
            </w:r>
          </w:p>
        </w:tc>
      </w:tr>
      <w:tr w:rsidR="00401808" w:rsidRPr="00401808" w14:paraId="53798195" w14:textId="77777777" w:rsidTr="006B223A">
        <w:tc>
          <w:tcPr>
            <w:tcW w:w="1800" w:type="dxa"/>
            <w:tcBorders>
              <w:right w:val="single" w:sz="4" w:space="0" w:color="auto"/>
            </w:tcBorders>
            <w:shd w:val="clear" w:color="auto" w:fill="auto"/>
          </w:tcPr>
          <w:p w14:paraId="350C1643" w14:textId="77777777" w:rsidR="00401808" w:rsidRPr="00401808" w:rsidRDefault="00401808" w:rsidP="006B223A">
            <w:pPr>
              <w:rPr>
                <w:rFonts w:cs="Arial"/>
              </w:rPr>
            </w:pPr>
            <w:r w:rsidRPr="00401808">
              <w:rPr>
                <w:rFonts w:cs="Arial"/>
              </w:rPr>
              <w:t>Document No</w:t>
            </w:r>
          </w:p>
        </w:tc>
        <w:tc>
          <w:tcPr>
            <w:tcW w:w="7328" w:type="dxa"/>
            <w:tcBorders>
              <w:left w:val="single" w:sz="4" w:space="0" w:color="auto"/>
            </w:tcBorders>
            <w:shd w:val="clear" w:color="auto" w:fill="auto"/>
          </w:tcPr>
          <w:p w14:paraId="2BBED837" w14:textId="2022C0A8" w:rsidR="00401808" w:rsidRPr="00401808" w:rsidRDefault="00401808" w:rsidP="006B223A">
            <w:pPr>
              <w:rPr>
                <w:rFonts w:cs="Arial"/>
              </w:rPr>
            </w:pPr>
            <w:r>
              <w:rPr>
                <w:rFonts w:cs="Arial"/>
                <w:color w:val="000000"/>
              </w:rPr>
              <w:t>CH-0513/2019</w:t>
            </w:r>
          </w:p>
        </w:tc>
      </w:tr>
      <w:tr w:rsidR="00401808" w:rsidRPr="00401808" w14:paraId="57533EE7" w14:textId="77777777" w:rsidTr="006B223A">
        <w:tc>
          <w:tcPr>
            <w:tcW w:w="1800" w:type="dxa"/>
            <w:tcBorders>
              <w:right w:val="single" w:sz="4" w:space="0" w:color="auto"/>
            </w:tcBorders>
            <w:shd w:val="clear" w:color="auto" w:fill="auto"/>
          </w:tcPr>
          <w:p w14:paraId="776D1588" w14:textId="77777777" w:rsidR="00401808" w:rsidRPr="00401808" w:rsidRDefault="00401808" w:rsidP="006B223A">
            <w:pPr>
              <w:rPr>
                <w:rFonts w:cs="Arial"/>
              </w:rPr>
            </w:pPr>
            <w:r w:rsidRPr="00401808">
              <w:rPr>
                <w:rFonts w:cs="Arial"/>
              </w:rPr>
              <w:t>Test facility</w:t>
            </w:r>
          </w:p>
        </w:tc>
        <w:tc>
          <w:tcPr>
            <w:tcW w:w="7328" w:type="dxa"/>
            <w:tcBorders>
              <w:left w:val="single" w:sz="4" w:space="0" w:color="auto"/>
            </w:tcBorders>
            <w:shd w:val="clear" w:color="auto" w:fill="auto"/>
          </w:tcPr>
          <w:p w14:paraId="26E047F9" w14:textId="77777777" w:rsidR="00401808" w:rsidRPr="00401808" w:rsidRDefault="00401808" w:rsidP="00401808">
            <w:pPr>
              <w:snapToGrid w:val="0"/>
              <w:jc w:val="both"/>
              <w:rPr>
                <w:rFonts w:cs="Arial"/>
                <w:color w:val="000000"/>
                <w:lang w:val="en-US"/>
              </w:rPr>
            </w:pPr>
            <w:r w:rsidRPr="00401808">
              <w:rPr>
                <w:rFonts w:cs="Arial"/>
                <w:color w:val="000000"/>
                <w:lang w:val="en-US"/>
              </w:rPr>
              <w:t>ChemService S.r.l. Controlli e Ricerche</w:t>
            </w:r>
          </w:p>
          <w:p w14:paraId="0535E03F" w14:textId="77777777" w:rsidR="00401808" w:rsidRPr="00401808" w:rsidRDefault="00401808" w:rsidP="00401808">
            <w:pPr>
              <w:snapToGrid w:val="0"/>
              <w:jc w:val="both"/>
              <w:rPr>
                <w:rFonts w:cs="Arial"/>
                <w:color w:val="000000"/>
                <w:lang w:val="en-US"/>
              </w:rPr>
            </w:pPr>
            <w:r w:rsidRPr="00401808">
              <w:rPr>
                <w:rFonts w:cs="Arial"/>
                <w:color w:val="000000"/>
                <w:lang w:val="en-US"/>
              </w:rPr>
              <w:t>GLP Studies Department</w:t>
            </w:r>
          </w:p>
          <w:p w14:paraId="7EE87A9E" w14:textId="77777777" w:rsidR="00401808" w:rsidRPr="00401808" w:rsidRDefault="00401808" w:rsidP="00401808">
            <w:pPr>
              <w:snapToGrid w:val="0"/>
              <w:jc w:val="both"/>
              <w:rPr>
                <w:rFonts w:cs="Arial"/>
                <w:color w:val="000000"/>
                <w:lang w:val="fr-FR"/>
              </w:rPr>
            </w:pPr>
            <w:r w:rsidRPr="00401808">
              <w:rPr>
                <w:rFonts w:cs="Arial"/>
                <w:color w:val="000000"/>
                <w:lang w:val="fr-FR"/>
              </w:rPr>
              <w:t>Via Fratelli Beltrami, 15</w:t>
            </w:r>
          </w:p>
          <w:p w14:paraId="5F5B9440" w14:textId="48342D8B" w:rsidR="00401808" w:rsidRPr="00401808" w:rsidRDefault="00401808" w:rsidP="00401808">
            <w:pPr>
              <w:snapToGrid w:val="0"/>
              <w:jc w:val="both"/>
              <w:rPr>
                <w:rFonts w:cs="Arial"/>
                <w:color w:val="000000"/>
                <w:lang w:val="fr-FR"/>
              </w:rPr>
            </w:pPr>
            <w:r>
              <w:rPr>
                <w:rFonts w:cs="Arial"/>
                <w:color w:val="000000"/>
                <w:lang w:val="fr-FR"/>
              </w:rPr>
              <w:t>20026 Novate Milanese (MI), Italy</w:t>
            </w:r>
          </w:p>
        </w:tc>
      </w:tr>
      <w:tr w:rsidR="00401808" w:rsidRPr="00401808" w14:paraId="1249479D" w14:textId="77777777" w:rsidTr="006B223A">
        <w:tc>
          <w:tcPr>
            <w:tcW w:w="1800" w:type="dxa"/>
            <w:tcBorders>
              <w:right w:val="single" w:sz="4" w:space="0" w:color="auto"/>
            </w:tcBorders>
            <w:shd w:val="clear" w:color="auto" w:fill="auto"/>
          </w:tcPr>
          <w:p w14:paraId="2FA11416" w14:textId="77777777" w:rsidR="00401808" w:rsidRPr="00401808" w:rsidRDefault="00401808" w:rsidP="006B223A">
            <w:pPr>
              <w:rPr>
                <w:rFonts w:cs="Arial"/>
              </w:rPr>
            </w:pPr>
            <w:r w:rsidRPr="00401808">
              <w:rPr>
                <w:rFonts w:cs="Arial"/>
              </w:rPr>
              <w:t>Guidelines:</w:t>
            </w:r>
          </w:p>
        </w:tc>
        <w:tc>
          <w:tcPr>
            <w:tcW w:w="7328" w:type="dxa"/>
            <w:tcBorders>
              <w:left w:val="single" w:sz="4" w:space="0" w:color="auto"/>
            </w:tcBorders>
            <w:shd w:val="clear" w:color="auto" w:fill="auto"/>
          </w:tcPr>
          <w:p w14:paraId="518C669C" w14:textId="55108B10" w:rsidR="00401808" w:rsidRPr="00401808" w:rsidRDefault="00401808" w:rsidP="006C7EFC">
            <w:pPr>
              <w:rPr>
                <w:rFonts w:cs="Arial"/>
              </w:rPr>
            </w:pPr>
            <w:r w:rsidRPr="00401808">
              <w:rPr>
                <w:rFonts w:cs="Arial"/>
              </w:rPr>
              <w:t>SANCO/3030/99 rev.</w:t>
            </w:r>
            <w:r w:rsidR="006C7EFC">
              <w:rPr>
                <w:rFonts w:cs="Arial"/>
              </w:rPr>
              <w:t>5</w:t>
            </w:r>
            <w:r w:rsidRPr="00401808">
              <w:rPr>
                <w:rFonts w:cs="Arial"/>
              </w:rPr>
              <w:t xml:space="preserve">. </w:t>
            </w:r>
          </w:p>
        </w:tc>
      </w:tr>
      <w:tr w:rsidR="00401808" w:rsidRPr="00401808" w14:paraId="32A73BBA" w14:textId="77777777" w:rsidTr="006B223A">
        <w:tc>
          <w:tcPr>
            <w:tcW w:w="1800" w:type="dxa"/>
            <w:tcBorders>
              <w:right w:val="single" w:sz="4" w:space="0" w:color="auto"/>
            </w:tcBorders>
            <w:shd w:val="clear" w:color="auto" w:fill="auto"/>
          </w:tcPr>
          <w:p w14:paraId="204D1CD1" w14:textId="77777777" w:rsidR="00401808" w:rsidRPr="00401808" w:rsidRDefault="00401808" w:rsidP="006B223A">
            <w:pPr>
              <w:rPr>
                <w:rFonts w:cs="Arial"/>
              </w:rPr>
            </w:pPr>
            <w:r w:rsidRPr="00401808">
              <w:rPr>
                <w:rFonts w:cs="Arial"/>
              </w:rPr>
              <w:t>GLP</w:t>
            </w:r>
          </w:p>
        </w:tc>
        <w:tc>
          <w:tcPr>
            <w:tcW w:w="7328" w:type="dxa"/>
            <w:tcBorders>
              <w:left w:val="single" w:sz="4" w:space="0" w:color="auto"/>
            </w:tcBorders>
            <w:shd w:val="clear" w:color="auto" w:fill="auto"/>
          </w:tcPr>
          <w:p w14:paraId="49573C0B" w14:textId="77777777" w:rsidR="00401808" w:rsidRPr="00401808" w:rsidRDefault="00401808" w:rsidP="006B223A">
            <w:pPr>
              <w:rPr>
                <w:rFonts w:cs="Arial"/>
              </w:rPr>
            </w:pPr>
            <w:r w:rsidRPr="00401808">
              <w:rPr>
                <w:rFonts w:cs="Arial"/>
              </w:rPr>
              <w:t>Yes</w:t>
            </w:r>
          </w:p>
        </w:tc>
      </w:tr>
    </w:tbl>
    <w:p w14:paraId="15511506" w14:textId="466FE4BF" w:rsidR="00B41ADB" w:rsidRPr="00401808" w:rsidRDefault="00B41ADB">
      <w:pPr>
        <w:spacing w:line="260" w:lineRule="atLeast"/>
        <w:jc w:val="both"/>
      </w:pPr>
    </w:p>
    <w:p w14:paraId="500A2B3E" w14:textId="77777777" w:rsidR="00B41ADB" w:rsidRPr="00401808" w:rsidRDefault="00B41ADB" w:rsidP="00B41ADB">
      <w:pPr>
        <w:jc w:val="both"/>
        <w:rPr>
          <w:rFonts w:cs="Helvetica-Bold"/>
          <w:b/>
          <w:bCs/>
        </w:rPr>
      </w:pPr>
      <w:r w:rsidRPr="00401808">
        <w:rPr>
          <w:rFonts w:cs="Helvetica-Bold"/>
          <w:b/>
          <w:bCs/>
        </w:rPr>
        <w:t>Materials and methods:</w:t>
      </w:r>
    </w:p>
    <w:p w14:paraId="3129D186" w14:textId="77777777" w:rsidR="00B41ADB" w:rsidRPr="00736057" w:rsidRDefault="00B41ADB" w:rsidP="00B41ADB">
      <w:pPr>
        <w:jc w:val="both"/>
      </w:pPr>
      <w:r w:rsidRPr="00736057">
        <w:t>The determination of the active substance Brodifacoum is performed by HPLC (Zorbax SB-Phenyl column, 5µm, 250 x 4.6 mm) using an external standard and UV detector (270nm).</w:t>
      </w:r>
    </w:p>
    <w:p w14:paraId="2C57E004" w14:textId="77777777" w:rsidR="00B41ADB" w:rsidRPr="00736057" w:rsidRDefault="00B41ADB" w:rsidP="00B41ADB">
      <w:pPr>
        <w:jc w:val="both"/>
      </w:pPr>
      <w:r w:rsidRPr="00736057">
        <w:t>The quantification of the active ingredient is achieved by calculating its concentration in the final solutions in respect to a linear calibration obtained using the working standard solutions prepared starting from a reference material.</w:t>
      </w:r>
    </w:p>
    <w:p w14:paraId="7E40F962" w14:textId="77777777" w:rsidR="00401808" w:rsidRDefault="00401808" w:rsidP="00B41ADB">
      <w:pPr>
        <w:jc w:val="both"/>
        <w:rPr>
          <w:u w:val="single"/>
        </w:rPr>
      </w:pPr>
    </w:p>
    <w:p w14:paraId="4239C73B" w14:textId="59D2923C" w:rsidR="00B41ADB" w:rsidRPr="00736057" w:rsidRDefault="00B41ADB" w:rsidP="00B41ADB">
      <w:pPr>
        <w:jc w:val="both"/>
        <w:rPr>
          <w:u w:val="single"/>
        </w:rPr>
      </w:pPr>
      <w:r w:rsidRPr="00736057">
        <w:rPr>
          <w:u w:val="single"/>
        </w:rPr>
        <w:t>Conditions:</w:t>
      </w:r>
    </w:p>
    <w:p w14:paraId="3D9CEABD" w14:textId="77777777" w:rsidR="00B41ADB" w:rsidRPr="00736057" w:rsidRDefault="00B41ADB" w:rsidP="00B41ADB">
      <w:pPr>
        <w:jc w:val="both"/>
      </w:pPr>
      <w:r w:rsidRPr="00736057">
        <w:t>Eluent A: Water</w:t>
      </w:r>
    </w:p>
    <w:p w14:paraId="47E6395D" w14:textId="77777777" w:rsidR="00B41ADB" w:rsidRPr="00736057" w:rsidRDefault="00B41ADB" w:rsidP="00B41ADB">
      <w:pPr>
        <w:jc w:val="both"/>
      </w:pPr>
      <w:r w:rsidRPr="00736057">
        <w:t>Eluent C: Methanol</w:t>
      </w:r>
    </w:p>
    <w:p w14:paraId="6633836B" w14:textId="77777777" w:rsidR="00B41ADB" w:rsidRPr="00736057" w:rsidRDefault="00B41ADB" w:rsidP="00B41ADB">
      <w:pPr>
        <w:jc w:val="both"/>
      </w:pPr>
      <w:r w:rsidRPr="00736057">
        <w:t>Eluent D: Acetic acid at 10% v/v</w:t>
      </w:r>
    </w:p>
    <w:p w14:paraId="61458985" w14:textId="77777777" w:rsidR="00B41ADB" w:rsidRPr="00736057" w:rsidRDefault="00B41ADB" w:rsidP="00B41ADB">
      <w:pPr>
        <w:jc w:val="both"/>
      </w:pPr>
      <w:r w:rsidRPr="00736057">
        <w:t xml:space="preserve">Elution gradient: </w:t>
      </w:r>
    </w:p>
    <w:p w14:paraId="43B99180" w14:textId="77777777" w:rsidR="00B41ADB" w:rsidRPr="00736057" w:rsidRDefault="00B41ADB" w:rsidP="00B41ADB">
      <w:pPr>
        <w:pStyle w:val="Rvision"/>
        <w:numPr>
          <w:ilvl w:val="0"/>
          <w:numId w:val="12"/>
        </w:numPr>
        <w:suppressAutoHyphens w:val="0"/>
        <w:spacing w:line="259" w:lineRule="auto"/>
        <w:contextualSpacing/>
        <w:jc w:val="both"/>
      </w:pPr>
      <w:r w:rsidRPr="00736057">
        <w:t>From A:</w:t>
      </w:r>
      <w:proofErr w:type="gramStart"/>
      <w:r w:rsidRPr="00736057">
        <w:t>C:D</w:t>
      </w:r>
      <w:proofErr w:type="gramEnd"/>
      <w:r w:rsidRPr="00736057">
        <w:t xml:space="preserve">=20:70:10 to C:D=90:10 in 25 minutes; </w:t>
      </w:r>
    </w:p>
    <w:p w14:paraId="410FC1B4" w14:textId="77777777" w:rsidR="00B41ADB" w:rsidRPr="00736057" w:rsidRDefault="00B41ADB" w:rsidP="00B41ADB">
      <w:pPr>
        <w:pStyle w:val="Rvision"/>
        <w:numPr>
          <w:ilvl w:val="0"/>
          <w:numId w:val="12"/>
        </w:numPr>
        <w:suppressAutoHyphens w:val="0"/>
        <w:spacing w:line="259" w:lineRule="auto"/>
        <w:contextualSpacing/>
        <w:jc w:val="both"/>
      </w:pPr>
      <w:proofErr w:type="gramStart"/>
      <w:r w:rsidRPr="00736057">
        <w:t>C:D</w:t>
      </w:r>
      <w:proofErr w:type="gramEnd"/>
      <w:r w:rsidRPr="00736057">
        <w:t>=90:10 for 10 minutes;</w:t>
      </w:r>
    </w:p>
    <w:p w14:paraId="1486E6F1" w14:textId="24B038D8" w:rsidR="00B41ADB" w:rsidRPr="00736057" w:rsidRDefault="00B41ADB" w:rsidP="00B41ADB">
      <w:pPr>
        <w:pStyle w:val="Rvision"/>
        <w:numPr>
          <w:ilvl w:val="0"/>
          <w:numId w:val="12"/>
        </w:numPr>
        <w:suppressAutoHyphens w:val="0"/>
        <w:spacing w:line="259" w:lineRule="auto"/>
        <w:contextualSpacing/>
        <w:jc w:val="both"/>
      </w:pPr>
      <w:r w:rsidRPr="00736057">
        <w:t xml:space="preserve">From </w:t>
      </w:r>
      <w:proofErr w:type="gramStart"/>
      <w:r w:rsidRPr="00736057">
        <w:t>C:D</w:t>
      </w:r>
      <w:proofErr w:type="gramEnd"/>
      <w:r w:rsidRPr="00736057">
        <w:t>=90:10 to A:C:D=20:70:10 in 5 minutes.</w:t>
      </w:r>
    </w:p>
    <w:p w14:paraId="16566925" w14:textId="77777777" w:rsidR="00B41ADB" w:rsidRPr="00736057" w:rsidRDefault="00B41ADB" w:rsidP="00B41ADB">
      <w:pPr>
        <w:jc w:val="both"/>
      </w:pPr>
      <w:r w:rsidRPr="00736057">
        <w:t>Eluent flow: 1.1 mL/min</w:t>
      </w:r>
    </w:p>
    <w:p w14:paraId="0C0C6FC2" w14:textId="77777777" w:rsidR="00B41ADB" w:rsidRPr="00736057" w:rsidRDefault="00B41ADB" w:rsidP="00B41ADB">
      <w:pPr>
        <w:jc w:val="both"/>
      </w:pPr>
      <w:r w:rsidRPr="00736057">
        <w:t>Temperature: 25°C.</w:t>
      </w:r>
    </w:p>
    <w:p w14:paraId="54282B9C" w14:textId="77777777" w:rsidR="00B41ADB" w:rsidRPr="00736057" w:rsidRDefault="00B41ADB" w:rsidP="00B41ADB">
      <w:pPr>
        <w:jc w:val="both"/>
      </w:pPr>
    </w:p>
    <w:p w14:paraId="241DDA1D" w14:textId="77777777" w:rsidR="00B41ADB" w:rsidRPr="00736057" w:rsidRDefault="00B41ADB" w:rsidP="00B41ADB">
      <w:pPr>
        <w:jc w:val="both"/>
      </w:pPr>
      <w:r w:rsidRPr="00736057">
        <w:t xml:space="preserve">It is noted that the Brodifacoum retention time is strongly related to acid concentration and that lower concentrations </w:t>
      </w:r>
      <w:proofErr w:type="gramStart"/>
      <w:r w:rsidRPr="00736057">
        <w:t>cause</w:t>
      </w:r>
      <w:proofErr w:type="gramEnd"/>
      <w:r w:rsidRPr="00736057">
        <w:t xml:space="preserve"> increasing of the retention time.</w:t>
      </w:r>
    </w:p>
    <w:p w14:paraId="0E1D529A" w14:textId="1460A604" w:rsidR="00B41ADB" w:rsidRPr="00736057" w:rsidRDefault="00B41ADB" w:rsidP="00B41ADB">
      <w:pPr>
        <w:jc w:val="both"/>
      </w:pPr>
    </w:p>
    <w:p w14:paraId="15F69E89" w14:textId="77777777" w:rsidR="00B41ADB" w:rsidRPr="00736057" w:rsidRDefault="00B41ADB" w:rsidP="00B41ADB">
      <w:pPr>
        <w:jc w:val="both"/>
        <w:rPr>
          <w:rFonts w:cs="Helvetica-Bold"/>
          <w:b/>
          <w:bCs/>
        </w:rPr>
      </w:pPr>
      <w:r w:rsidRPr="00736057">
        <w:rPr>
          <w:rFonts w:cs="Helvetica-Bold"/>
          <w:b/>
          <w:bCs/>
        </w:rPr>
        <w:t>Validation of the analytical method:</w:t>
      </w:r>
    </w:p>
    <w:p w14:paraId="312CB747" w14:textId="77777777" w:rsidR="00B41ADB" w:rsidRPr="00736057" w:rsidRDefault="00B41ADB" w:rsidP="00B41ADB">
      <w:pPr>
        <w:autoSpaceDE w:val="0"/>
        <w:autoSpaceDN w:val="0"/>
        <w:adjustRightInd w:val="0"/>
        <w:jc w:val="both"/>
        <w:rPr>
          <w:b/>
        </w:rPr>
      </w:pPr>
    </w:p>
    <w:p w14:paraId="1B7FD98A" w14:textId="77777777" w:rsidR="00B41ADB" w:rsidRPr="00736057" w:rsidRDefault="00B41ADB" w:rsidP="00B41ADB">
      <w:pPr>
        <w:autoSpaceDE w:val="0"/>
        <w:autoSpaceDN w:val="0"/>
        <w:adjustRightInd w:val="0"/>
        <w:jc w:val="both"/>
      </w:pPr>
      <w:r w:rsidRPr="00736057">
        <w:rPr>
          <w:u w:val="single"/>
        </w:rPr>
        <w:t>Specificity</w:t>
      </w:r>
      <w:r w:rsidRPr="00736057">
        <w:t xml:space="preserve"> – </w:t>
      </w:r>
      <w:r>
        <w:t>Chromatograms of blank (</w:t>
      </w:r>
      <w:r w:rsidRPr="00736057">
        <w:t>diluting mixture), Brodifacoum reference material, placebo, test item and fortified placebo were provided to determine the specificity of the method. The active ingredient peaks were well separated and interferences with placebo peaks were not evidenced. No interferences &gt;3% of total peak area were detected</w:t>
      </w:r>
      <w:r w:rsidRPr="00777E4A">
        <w:t xml:space="preserve"> </w:t>
      </w:r>
      <w:r w:rsidRPr="00CE19E8">
        <w:t>for the active substance and this complies with SANCO/3030/99 rev. 5 guideline</w:t>
      </w:r>
      <w:r>
        <w:t xml:space="preserve">, dated </w:t>
      </w:r>
      <w:r>
        <w:lastRenderedPageBreak/>
        <w:t>22/03/2019</w:t>
      </w:r>
      <w:r w:rsidRPr="00CE19E8">
        <w:t>.</w:t>
      </w:r>
      <w:r w:rsidRPr="00736057">
        <w:t xml:space="preserve"> </w:t>
      </w:r>
      <w:r w:rsidRPr="00CE19E8">
        <w:t>It is concluded that the analytical method results to be specific for the active ingredient in test item sample.</w:t>
      </w:r>
    </w:p>
    <w:p w14:paraId="12C94632" w14:textId="77777777" w:rsidR="00B41ADB" w:rsidRPr="00736057" w:rsidRDefault="00B41ADB" w:rsidP="00B41ADB">
      <w:pPr>
        <w:autoSpaceDE w:val="0"/>
        <w:autoSpaceDN w:val="0"/>
        <w:adjustRightInd w:val="0"/>
        <w:jc w:val="both"/>
      </w:pPr>
    </w:p>
    <w:p w14:paraId="4E96B572" w14:textId="4E2E346B" w:rsidR="00B41ADB" w:rsidRPr="00736057" w:rsidRDefault="00B41ADB" w:rsidP="00B41ADB">
      <w:pPr>
        <w:autoSpaceDE w:val="0"/>
        <w:autoSpaceDN w:val="0"/>
        <w:adjustRightInd w:val="0"/>
        <w:jc w:val="both"/>
      </w:pPr>
      <w:r w:rsidRPr="00736057">
        <w:rPr>
          <w:u w:val="single"/>
        </w:rPr>
        <w:t>Linearity</w:t>
      </w:r>
      <w:r w:rsidRPr="00736057">
        <w:t xml:space="preserve"> - To determine the linearity of the detector response, five working standard solutions ranging from 2.04 to 8.16 µg/mL (corresponding to active ingredient nominal content in formulation from 0.0007 to 0.0027% w/w) were prepared and analysed</w:t>
      </w:r>
      <w:r w:rsidR="00F0178D">
        <w:t xml:space="preserve"> once</w:t>
      </w:r>
      <w:r w:rsidRPr="00736057">
        <w:t>.</w:t>
      </w:r>
    </w:p>
    <w:p w14:paraId="06BBA29F" w14:textId="0AEB2D0C" w:rsidR="00B41ADB" w:rsidRPr="00736057" w:rsidRDefault="00B41ADB" w:rsidP="00B41ADB">
      <w:pPr>
        <w:autoSpaceDE w:val="0"/>
        <w:autoSpaceDN w:val="0"/>
        <w:adjustRightInd w:val="0"/>
        <w:jc w:val="both"/>
      </w:pPr>
      <w:r w:rsidRPr="00736057">
        <w:t>The range tested for the active ingredient was found to be li</w:t>
      </w:r>
      <w:r w:rsidR="00F0178D">
        <w:t xml:space="preserve">near (correlation coefficient r = </w:t>
      </w:r>
      <w:r w:rsidRPr="00736057">
        <w:t>0.99</w:t>
      </w:r>
      <w:r w:rsidR="00F0178D">
        <w:t>994, Y =</w:t>
      </w:r>
      <w:r w:rsidR="00EC0BF5">
        <w:t xml:space="preserve"> 567252*X + 1809)</w:t>
      </w:r>
      <w:r w:rsidRPr="00736057">
        <w:t>.</w:t>
      </w:r>
    </w:p>
    <w:p w14:paraId="675A56D2" w14:textId="77777777" w:rsidR="00B41ADB" w:rsidRPr="00736057" w:rsidRDefault="00B41ADB" w:rsidP="00B41ADB">
      <w:pPr>
        <w:autoSpaceDE w:val="0"/>
        <w:autoSpaceDN w:val="0"/>
        <w:adjustRightInd w:val="0"/>
        <w:jc w:val="both"/>
      </w:pPr>
    </w:p>
    <w:p w14:paraId="0FC1A4D0" w14:textId="57BAD48E" w:rsidR="00B41ADB" w:rsidRPr="00736057" w:rsidRDefault="00B41ADB" w:rsidP="00B41ADB">
      <w:pPr>
        <w:autoSpaceDE w:val="0"/>
        <w:autoSpaceDN w:val="0"/>
        <w:adjustRightInd w:val="0"/>
        <w:jc w:val="both"/>
      </w:pPr>
      <w:r w:rsidRPr="00736057">
        <w:rPr>
          <w:u w:val="single"/>
        </w:rPr>
        <w:t>Repeatability (precision)</w:t>
      </w:r>
      <w:r w:rsidRPr="00736057">
        <w:t xml:space="preserve"> – Five determinations of the test item were used to determine the precision. </w:t>
      </w:r>
      <w:r w:rsidR="000A52B9">
        <w:t xml:space="preserve">The mean value is 0.0019% w/w with RSD = 2.44%. </w:t>
      </w:r>
      <w:r w:rsidRPr="00736057">
        <w:t>The Horrat value (RDS% / RSDr) resulted to be lower than 1 (=0.3</w:t>
      </w:r>
      <w:r w:rsidR="000D6653">
        <w:t>6</w:t>
      </w:r>
      <w:r w:rsidRPr="00736057">
        <w:t>) for the active ingredient and, therefore, the precision of the analytical method is considered acceptable.</w:t>
      </w:r>
    </w:p>
    <w:p w14:paraId="12DC6FF8" w14:textId="77777777" w:rsidR="00B41ADB" w:rsidRPr="00736057" w:rsidRDefault="00B41ADB" w:rsidP="00B41ADB">
      <w:pPr>
        <w:autoSpaceDE w:val="0"/>
        <w:autoSpaceDN w:val="0"/>
        <w:adjustRightInd w:val="0"/>
        <w:jc w:val="both"/>
      </w:pPr>
    </w:p>
    <w:p w14:paraId="5A591619" w14:textId="0A4303C2" w:rsidR="00B41ADB" w:rsidRPr="00736057" w:rsidRDefault="00B41ADB" w:rsidP="00B24EE8">
      <w:pPr>
        <w:autoSpaceDE w:val="0"/>
        <w:autoSpaceDN w:val="0"/>
        <w:adjustRightInd w:val="0"/>
        <w:jc w:val="both"/>
      </w:pPr>
      <w:r w:rsidRPr="00736057">
        <w:rPr>
          <w:u w:val="single"/>
        </w:rPr>
        <w:t>Recovery</w:t>
      </w:r>
      <w:r w:rsidRPr="00736057">
        <w:t xml:space="preserve"> – The recovery test was performed by spiking four aliquots of the placebo with the brodifacoum reference material at two levels in duplicate, corresponding to additions of 100% and 160% of the nominal concentration of active ingredient. </w:t>
      </w:r>
    </w:p>
    <w:p w14:paraId="6A67477A" w14:textId="2B561F5B" w:rsidR="00B6127A" w:rsidRPr="00B6127A" w:rsidRDefault="00B41ADB" w:rsidP="00B6127A">
      <w:pPr>
        <w:autoSpaceDE w:val="0"/>
        <w:autoSpaceDN w:val="0"/>
        <w:adjustRightInd w:val="0"/>
        <w:jc w:val="both"/>
        <w:sectPr w:rsidR="00B6127A" w:rsidRPr="00B6127A" w:rsidSect="005863FF">
          <w:pgSz w:w="11906" w:h="16838"/>
          <w:pgMar w:top="1474" w:right="1247" w:bottom="2013" w:left="1446" w:header="850" w:footer="850" w:gutter="0"/>
          <w:cols w:space="720"/>
          <w:docGrid w:linePitch="272"/>
        </w:sectPr>
      </w:pPr>
      <w:r w:rsidRPr="00736057">
        <w:t xml:space="preserve">The mean recovery value (99.37%) complies with </w:t>
      </w:r>
      <w:r w:rsidR="005522CD">
        <w:t xml:space="preserve">the </w:t>
      </w:r>
      <w:r w:rsidRPr="00736057">
        <w:t>range 70% to 130% for active ingredient content lower than 0.01% w/w) and, therefore, the recovery of the analytical method is considered acceptable.</w:t>
      </w:r>
      <w:r w:rsidR="005522CD">
        <w:tab/>
      </w:r>
    </w:p>
    <w:p w14:paraId="6D06767E" w14:textId="38889274" w:rsidR="00B41ADB" w:rsidRDefault="00B41ADB">
      <w:pPr>
        <w:spacing w:line="260" w:lineRule="atLeast"/>
        <w:jc w:val="both"/>
        <w:rPr>
          <w:rFonts w:eastAsia="Calibri"/>
          <w:b/>
        </w:rPr>
      </w:pPr>
    </w:p>
    <w:tbl>
      <w:tblPr>
        <w:tblW w:w="13356" w:type="dxa"/>
        <w:jc w:val="center"/>
        <w:tblLayout w:type="fixed"/>
        <w:tblCellMar>
          <w:left w:w="70" w:type="dxa"/>
          <w:right w:w="70" w:type="dxa"/>
        </w:tblCellMar>
        <w:tblLook w:val="0000" w:firstRow="0" w:lastRow="0" w:firstColumn="0" w:lastColumn="0" w:noHBand="0" w:noVBand="0"/>
      </w:tblPr>
      <w:tblGrid>
        <w:gridCol w:w="1560"/>
        <w:gridCol w:w="1276"/>
        <w:gridCol w:w="1701"/>
        <w:gridCol w:w="1179"/>
        <w:gridCol w:w="1514"/>
        <w:gridCol w:w="1559"/>
        <w:gridCol w:w="709"/>
        <w:gridCol w:w="881"/>
        <w:gridCol w:w="1673"/>
        <w:gridCol w:w="1304"/>
      </w:tblGrid>
      <w:tr w:rsidR="009D0C0B" w14:paraId="6BC7BDFC" w14:textId="77777777" w:rsidTr="008A7752">
        <w:trPr>
          <w:cantSplit/>
          <w:trHeight w:val="439"/>
          <w:jc w:val="center"/>
        </w:trPr>
        <w:tc>
          <w:tcPr>
            <w:tcW w:w="13356" w:type="dxa"/>
            <w:gridSpan w:val="10"/>
            <w:tcBorders>
              <w:top w:val="single" w:sz="4" w:space="0" w:color="000000"/>
              <w:left w:val="single" w:sz="4" w:space="0" w:color="000000"/>
              <w:bottom w:val="single" w:sz="6" w:space="0" w:color="000000"/>
              <w:right w:val="single" w:sz="4" w:space="0" w:color="000000"/>
            </w:tcBorders>
            <w:shd w:val="clear" w:color="auto" w:fill="FFFFCC"/>
            <w:vAlign w:val="center"/>
          </w:tcPr>
          <w:p w14:paraId="4B3FDB2A" w14:textId="77777777" w:rsidR="009D0C0B" w:rsidRDefault="00FA480B">
            <w:pPr>
              <w:keepNext/>
              <w:widowControl w:val="0"/>
              <w:autoSpaceDE w:val="0"/>
              <w:spacing w:before="60" w:after="60"/>
              <w:jc w:val="center"/>
            </w:pPr>
            <w:r>
              <w:rPr>
                <w:rFonts w:eastAsia="Calibri"/>
                <w:b/>
              </w:rPr>
              <w:t>Analytical methods for the analysis of the product as such including the active substance, impurities and residues</w:t>
            </w:r>
          </w:p>
        </w:tc>
      </w:tr>
      <w:tr w:rsidR="00D90A65" w14:paraId="44212F3F" w14:textId="77777777" w:rsidTr="008A7752">
        <w:trPr>
          <w:cantSplit/>
          <w:trHeight w:val="352"/>
          <w:jc w:val="center"/>
        </w:trPr>
        <w:tc>
          <w:tcPr>
            <w:tcW w:w="1560" w:type="dxa"/>
            <w:vMerge w:val="restart"/>
            <w:tcBorders>
              <w:top w:val="single" w:sz="6" w:space="0" w:color="000000"/>
              <w:left w:val="single" w:sz="4" w:space="0" w:color="000000"/>
              <w:bottom w:val="single" w:sz="6" w:space="0" w:color="000000"/>
            </w:tcBorders>
            <w:shd w:val="clear" w:color="auto" w:fill="FFFFFF"/>
            <w:vAlign w:val="center"/>
          </w:tcPr>
          <w:p w14:paraId="68D063AE" w14:textId="77777777" w:rsidR="009D0C0B" w:rsidRDefault="00FA480B" w:rsidP="00C9765B">
            <w:pPr>
              <w:keepNext/>
              <w:widowControl w:val="0"/>
              <w:autoSpaceDE w:val="0"/>
              <w:spacing w:before="60" w:after="60"/>
              <w:jc w:val="center"/>
              <w:rPr>
                <w:b/>
                <w:bCs/>
                <w:sz w:val="18"/>
                <w:szCs w:val="18"/>
              </w:rPr>
            </w:pPr>
            <w:r>
              <w:rPr>
                <w:b/>
                <w:bCs/>
                <w:sz w:val="18"/>
                <w:szCs w:val="18"/>
              </w:rPr>
              <w:t>Analyte (type of analyte e.g. active substance)</w:t>
            </w:r>
          </w:p>
        </w:tc>
        <w:tc>
          <w:tcPr>
            <w:tcW w:w="1276" w:type="dxa"/>
            <w:vMerge w:val="restart"/>
            <w:tcBorders>
              <w:top w:val="single" w:sz="6" w:space="0" w:color="000000"/>
              <w:left w:val="single" w:sz="6" w:space="0" w:color="000000"/>
              <w:bottom w:val="single" w:sz="6" w:space="0" w:color="000000"/>
            </w:tcBorders>
            <w:shd w:val="clear" w:color="auto" w:fill="FFFFFF"/>
            <w:vAlign w:val="center"/>
          </w:tcPr>
          <w:p w14:paraId="1D8D0339" w14:textId="77777777" w:rsidR="009D0C0B" w:rsidRDefault="00FA480B" w:rsidP="00C9765B">
            <w:pPr>
              <w:keepNext/>
              <w:widowControl w:val="0"/>
              <w:autoSpaceDE w:val="0"/>
              <w:spacing w:before="60" w:after="60"/>
              <w:jc w:val="center"/>
              <w:rPr>
                <w:b/>
                <w:bCs/>
                <w:sz w:val="18"/>
                <w:szCs w:val="18"/>
              </w:rPr>
            </w:pPr>
            <w:r>
              <w:rPr>
                <w:b/>
                <w:bCs/>
                <w:sz w:val="18"/>
                <w:szCs w:val="18"/>
              </w:rPr>
              <w:t>Analytical method</w:t>
            </w:r>
          </w:p>
        </w:tc>
        <w:tc>
          <w:tcPr>
            <w:tcW w:w="1701" w:type="dxa"/>
            <w:vMerge w:val="restart"/>
            <w:tcBorders>
              <w:top w:val="single" w:sz="6" w:space="0" w:color="000000"/>
              <w:left w:val="single" w:sz="6" w:space="0" w:color="000000"/>
              <w:bottom w:val="single" w:sz="6" w:space="0" w:color="000000"/>
            </w:tcBorders>
            <w:shd w:val="clear" w:color="auto" w:fill="FFFFFF"/>
            <w:vAlign w:val="center"/>
          </w:tcPr>
          <w:p w14:paraId="45C16298" w14:textId="77777777" w:rsidR="009D0C0B" w:rsidRDefault="00FA480B" w:rsidP="00C9765B">
            <w:pPr>
              <w:keepNext/>
              <w:widowControl w:val="0"/>
              <w:autoSpaceDE w:val="0"/>
              <w:spacing w:before="60" w:after="60"/>
              <w:jc w:val="center"/>
              <w:rPr>
                <w:b/>
                <w:bCs/>
                <w:sz w:val="18"/>
                <w:szCs w:val="18"/>
              </w:rPr>
            </w:pPr>
            <w:r>
              <w:rPr>
                <w:b/>
                <w:bCs/>
                <w:sz w:val="18"/>
                <w:szCs w:val="18"/>
              </w:rPr>
              <w:t>Fortification range / Number of measurements</w:t>
            </w:r>
          </w:p>
        </w:tc>
        <w:tc>
          <w:tcPr>
            <w:tcW w:w="1179" w:type="dxa"/>
            <w:vMerge w:val="restart"/>
            <w:tcBorders>
              <w:top w:val="single" w:sz="6" w:space="0" w:color="000000"/>
              <w:left w:val="single" w:sz="6" w:space="0" w:color="000000"/>
              <w:bottom w:val="single" w:sz="6" w:space="0" w:color="000000"/>
            </w:tcBorders>
            <w:shd w:val="clear" w:color="auto" w:fill="FFFFFF"/>
            <w:vAlign w:val="center"/>
          </w:tcPr>
          <w:p w14:paraId="26F04699" w14:textId="77777777" w:rsidR="009D0C0B" w:rsidRDefault="00FA480B" w:rsidP="00C9765B">
            <w:pPr>
              <w:keepNext/>
              <w:widowControl w:val="0"/>
              <w:autoSpaceDE w:val="0"/>
              <w:spacing w:before="60" w:after="60"/>
              <w:jc w:val="center"/>
              <w:rPr>
                <w:b/>
                <w:bCs/>
                <w:sz w:val="18"/>
                <w:szCs w:val="18"/>
              </w:rPr>
            </w:pPr>
            <w:r>
              <w:rPr>
                <w:b/>
                <w:bCs/>
                <w:sz w:val="18"/>
                <w:szCs w:val="18"/>
              </w:rPr>
              <w:t>Linearity</w:t>
            </w:r>
          </w:p>
        </w:tc>
        <w:tc>
          <w:tcPr>
            <w:tcW w:w="1514" w:type="dxa"/>
            <w:vMerge w:val="restart"/>
            <w:tcBorders>
              <w:top w:val="single" w:sz="6" w:space="0" w:color="000000"/>
              <w:left w:val="single" w:sz="6" w:space="0" w:color="000000"/>
              <w:bottom w:val="single" w:sz="6" w:space="0" w:color="000000"/>
            </w:tcBorders>
            <w:shd w:val="clear" w:color="auto" w:fill="FFFFFF"/>
            <w:vAlign w:val="center"/>
          </w:tcPr>
          <w:p w14:paraId="6AD12C34" w14:textId="77777777" w:rsidR="009D0C0B" w:rsidRDefault="00FA480B" w:rsidP="00C9765B">
            <w:pPr>
              <w:keepNext/>
              <w:widowControl w:val="0"/>
              <w:autoSpaceDE w:val="0"/>
              <w:spacing w:before="60" w:after="60"/>
              <w:jc w:val="center"/>
              <w:rPr>
                <w:b/>
                <w:bCs/>
                <w:sz w:val="18"/>
                <w:szCs w:val="18"/>
              </w:rPr>
            </w:pPr>
            <w:r>
              <w:rPr>
                <w:b/>
                <w:bCs/>
                <w:sz w:val="18"/>
                <w:szCs w:val="18"/>
              </w:rPr>
              <w:t>Specificity</w:t>
            </w:r>
          </w:p>
        </w:tc>
        <w:tc>
          <w:tcPr>
            <w:tcW w:w="3149" w:type="dxa"/>
            <w:gridSpan w:val="3"/>
            <w:tcBorders>
              <w:top w:val="single" w:sz="6" w:space="0" w:color="000000"/>
              <w:left w:val="single" w:sz="6" w:space="0" w:color="000000"/>
              <w:bottom w:val="single" w:sz="6" w:space="0" w:color="000000"/>
            </w:tcBorders>
            <w:shd w:val="clear" w:color="auto" w:fill="FFFFFF"/>
            <w:vAlign w:val="center"/>
          </w:tcPr>
          <w:p w14:paraId="7599B1CF" w14:textId="77777777" w:rsidR="009D0C0B" w:rsidRDefault="00FA480B" w:rsidP="00C9765B">
            <w:pPr>
              <w:keepNext/>
              <w:widowControl w:val="0"/>
              <w:autoSpaceDE w:val="0"/>
              <w:spacing w:before="60" w:after="60"/>
              <w:jc w:val="center"/>
              <w:rPr>
                <w:b/>
                <w:bCs/>
                <w:sz w:val="18"/>
                <w:szCs w:val="18"/>
              </w:rPr>
            </w:pPr>
            <w:r>
              <w:rPr>
                <w:b/>
                <w:bCs/>
                <w:sz w:val="18"/>
                <w:szCs w:val="18"/>
              </w:rPr>
              <w:t>Recovery rate (%)</w:t>
            </w:r>
          </w:p>
        </w:tc>
        <w:tc>
          <w:tcPr>
            <w:tcW w:w="1673" w:type="dxa"/>
            <w:vMerge w:val="restart"/>
            <w:tcBorders>
              <w:top w:val="single" w:sz="6" w:space="0" w:color="000000"/>
              <w:left w:val="single" w:sz="6" w:space="0" w:color="000000"/>
              <w:bottom w:val="single" w:sz="6" w:space="0" w:color="000000"/>
            </w:tcBorders>
            <w:shd w:val="clear" w:color="auto" w:fill="FFFFFF"/>
            <w:vAlign w:val="center"/>
          </w:tcPr>
          <w:p w14:paraId="24475A32" w14:textId="77777777" w:rsidR="009D0C0B" w:rsidRDefault="00FA480B" w:rsidP="00C9765B">
            <w:pPr>
              <w:keepNext/>
              <w:widowControl w:val="0"/>
              <w:autoSpaceDE w:val="0"/>
              <w:spacing w:before="60" w:after="60"/>
              <w:jc w:val="center"/>
              <w:rPr>
                <w:b/>
                <w:bCs/>
                <w:sz w:val="18"/>
                <w:szCs w:val="18"/>
              </w:rPr>
            </w:pPr>
            <w:r>
              <w:rPr>
                <w:b/>
                <w:bCs/>
                <w:sz w:val="18"/>
                <w:szCs w:val="18"/>
              </w:rPr>
              <w:t>Limit of quantification (LOQ) or other limits</w:t>
            </w:r>
          </w:p>
        </w:tc>
        <w:tc>
          <w:tcPr>
            <w:tcW w:w="1304" w:type="dxa"/>
            <w:vMerge w:val="restart"/>
            <w:tcBorders>
              <w:top w:val="single" w:sz="6" w:space="0" w:color="000000"/>
              <w:left w:val="single" w:sz="6" w:space="0" w:color="000000"/>
              <w:bottom w:val="single" w:sz="6" w:space="0" w:color="000000"/>
              <w:right w:val="single" w:sz="4" w:space="0" w:color="000000"/>
            </w:tcBorders>
            <w:shd w:val="clear" w:color="auto" w:fill="FFFFFF"/>
            <w:vAlign w:val="center"/>
          </w:tcPr>
          <w:p w14:paraId="605BFDB7" w14:textId="77777777" w:rsidR="009D0C0B" w:rsidRDefault="00FA480B" w:rsidP="00C9765B">
            <w:pPr>
              <w:keepNext/>
              <w:widowControl w:val="0"/>
              <w:autoSpaceDE w:val="0"/>
              <w:spacing w:before="60" w:after="60"/>
              <w:jc w:val="center"/>
            </w:pPr>
            <w:r>
              <w:rPr>
                <w:b/>
                <w:bCs/>
                <w:sz w:val="18"/>
                <w:szCs w:val="18"/>
              </w:rPr>
              <w:t>Reference</w:t>
            </w:r>
          </w:p>
        </w:tc>
      </w:tr>
      <w:tr w:rsidR="003B7CBB" w14:paraId="5CA8BD71" w14:textId="77777777" w:rsidTr="008A7752">
        <w:trPr>
          <w:cantSplit/>
          <w:jc w:val="center"/>
        </w:trPr>
        <w:tc>
          <w:tcPr>
            <w:tcW w:w="1560" w:type="dxa"/>
            <w:vMerge/>
            <w:tcBorders>
              <w:top w:val="single" w:sz="6" w:space="0" w:color="000000"/>
              <w:left w:val="single" w:sz="4" w:space="0" w:color="000000"/>
              <w:bottom w:val="single" w:sz="6" w:space="0" w:color="000000"/>
            </w:tcBorders>
            <w:shd w:val="clear" w:color="auto" w:fill="FFFFFF"/>
          </w:tcPr>
          <w:p w14:paraId="481E4E97" w14:textId="77777777" w:rsidR="009D0C0B" w:rsidRDefault="009D0C0B"/>
        </w:tc>
        <w:tc>
          <w:tcPr>
            <w:tcW w:w="1276" w:type="dxa"/>
            <w:vMerge/>
            <w:tcBorders>
              <w:top w:val="single" w:sz="6" w:space="0" w:color="000000"/>
              <w:left w:val="single" w:sz="6" w:space="0" w:color="000000"/>
              <w:bottom w:val="single" w:sz="6" w:space="0" w:color="000000"/>
            </w:tcBorders>
            <w:shd w:val="clear" w:color="auto" w:fill="FFFFFF"/>
          </w:tcPr>
          <w:p w14:paraId="4DB9D45E" w14:textId="77777777" w:rsidR="009D0C0B" w:rsidRDefault="009D0C0B"/>
        </w:tc>
        <w:tc>
          <w:tcPr>
            <w:tcW w:w="1701" w:type="dxa"/>
            <w:vMerge/>
            <w:tcBorders>
              <w:top w:val="single" w:sz="6" w:space="0" w:color="000000"/>
              <w:left w:val="single" w:sz="6" w:space="0" w:color="000000"/>
              <w:bottom w:val="single" w:sz="6" w:space="0" w:color="000000"/>
            </w:tcBorders>
            <w:shd w:val="clear" w:color="auto" w:fill="FFFFFF"/>
          </w:tcPr>
          <w:p w14:paraId="6D14E7FF" w14:textId="77777777" w:rsidR="009D0C0B" w:rsidRDefault="009D0C0B"/>
        </w:tc>
        <w:tc>
          <w:tcPr>
            <w:tcW w:w="1179" w:type="dxa"/>
            <w:vMerge/>
            <w:tcBorders>
              <w:top w:val="single" w:sz="6" w:space="0" w:color="000000"/>
              <w:left w:val="single" w:sz="6" w:space="0" w:color="000000"/>
              <w:bottom w:val="single" w:sz="6" w:space="0" w:color="000000"/>
            </w:tcBorders>
            <w:shd w:val="clear" w:color="auto" w:fill="FFFFFF"/>
          </w:tcPr>
          <w:p w14:paraId="56151746" w14:textId="77777777" w:rsidR="009D0C0B" w:rsidRDefault="009D0C0B"/>
        </w:tc>
        <w:tc>
          <w:tcPr>
            <w:tcW w:w="1514" w:type="dxa"/>
            <w:vMerge/>
            <w:tcBorders>
              <w:top w:val="single" w:sz="6" w:space="0" w:color="000000"/>
              <w:left w:val="single" w:sz="6" w:space="0" w:color="000000"/>
              <w:bottom w:val="single" w:sz="6" w:space="0" w:color="000000"/>
            </w:tcBorders>
            <w:shd w:val="clear" w:color="auto" w:fill="FFFFFF"/>
          </w:tcPr>
          <w:p w14:paraId="022AB92B" w14:textId="77777777" w:rsidR="009D0C0B" w:rsidRDefault="009D0C0B"/>
        </w:tc>
        <w:tc>
          <w:tcPr>
            <w:tcW w:w="1559" w:type="dxa"/>
            <w:tcBorders>
              <w:top w:val="single" w:sz="6" w:space="0" w:color="000000"/>
              <w:left w:val="single" w:sz="6" w:space="0" w:color="000000"/>
              <w:bottom w:val="single" w:sz="6" w:space="0" w:color="000000"/>
            </w:tcBorders>
            <w:shd w:val="clear" w:color="auto" w:fill="auto"/>
          </w:tcPr>
          <w:p w14:paraId="3C0E46D7" w14:textId="77777777" w:rsidR="009D0C0B" w:rsidRDefault="00FA480B">
            <w:pPr>
              <w:spacing w:before="60" w:after="60"/>
              <w:rPr>
                <w:color w:val="000000"/>
                <w:sz w:val="18"/>
                <w:szCs w:val="18"/>
              </w:rPr>
            </w:pPr>
            <w:r>
              <w:rPr>
                <w:color w:val="000000"/>
                <w:sz w:val="18"/>
                <w:szCs w:val="18"/>
              </w:rPr>
              <w:t>Range</w:t>
            </w:r>
          </w:p>
        </w:tc>
        <w:tc>
          <w:tcPr>
            <w:tcW w:w="709" w:type="dxa"/>
            <w:tcBorders>
              <w:top w:val="single" w:sz="6" w:space="0" w:color="000000"/>
              <w:left w:val="single" w:sz="6" w:space="0" w:color="000000"/>
              <w:bottom w:val="single" w:sz="6" w:space="0" w:color="000000"/>
            </w:tcBorders>
            <w:shd w:val="clear" w:color="auto" w:fill="auto"/>
          </w:tcPr>
          <w:p w14:paraId="0AC083FF" w14:textId="77777777" w:rsidR="009D0C0B" w:rsidRDefault="00FA480B">
            <w:pPr>
              <w:spacing w:before="60" w:after="60"/>
              <w:rPr>
                <w:color w:val="000000"/>
                <w:sz w:val="18"/>
                <w:szCs w:val="18"/>
              </w:rPr>
            </w:pPr>
            <w:r>
              <w:rPr>
                <w:color w:val="000000"/>
                <w:sz w:val="18"/>
                <w:szCs w:val="18"/>
              </w:rPr>
              <w:t>Mean</w:t>
            </w:r>
          </w:p>
        </w:tc>
        <w:tc>
          <w:tcPr>
            <w:tcW w:w="881" w:type="dxa"/>
            <w:tcBorders>
              <w:top w:val="single" w:sz="6" w:space="0" w:color="000000"/>
              <w:left w:val="single" w:sz="6" w:space="0" w:color="000000"/>
              <w:bottom w:val="single" w:sz="6" w:space="0" w:color="000000"/>
            </w:tcBorders>
            <w:shd w:val="clear" w:color="auto" w:fill="auto"/>
          </w:tcPr>
          <w:p w14:paraId="1694889C" w14:textId="77777777" w:rsidR="009D0C0B" w:rsidRDefault="00FA480B">
            <w:pPr>
              <w:spacing w:before="60" w:after="60"/>
            </w:pPr>
            <w:r>
              <w:rPr>
                <w:color w:val="000000"/>
                <w:sz w:val="18"/>
                <w:szCs w:val="18"/>
              </w:rPr>
              <w:t>RSD</w:t>
            </w:r>
          </w:p>
        </w:tc>
        <w:tc>
          <w:tcPr>
            <w:tcW w:w="1673" w:type="dxa"/>
            <w:vMerge/>
            <w:tcBorders>
              <w:top w:val="single" w:sz="6" w:space="0" w:color="000000"/>
              <w:left w:val="single" w:sz="6" w:space="0" w:color="000000"/>
              <w:bottom w:val="single" w:sz="6" w:space="0" w:color="000000"/>
            </w:tcBorders>
            <w:shd w:val="clear" w:color="auto" w:fill="FFFFFF"/>
          </w:tcPr>
          <w:p w14:paraId="5B497A46" w14:textId="77777777" w:rsidR="009D0C0B" w:rsidRDefault="009D0C0B"/>
        </w:tc>
        <w:tc>
          <w:tcPr>
            <w:tcW w:w="1304" w:type="dxa"/>
            <w:vMerge/>
            <w:tcBorders>
              <w:top w:val="single" w:sz="6" w:space="0" w:color="000000"/>
              <w:left w:val="single" w:sz="6" w:space="0" w:color="000000"/>
              <w:bottom w:val="single" w:sz="6" w:space="0" w:color="000000"/>
              <w:right w:val="single" w:sz="4" w:space="0" w:color="000000"/>
            </w:tcBorders>
            <w:shd w:val="clear" w:color="auto" w:fill="FFFFFF"/>
          </w:tcPr>
          <w:p w14:paraId="2CE4B2B6" w14:textId="77777777" w:rsidR="009D0C0B" w:rsidRDefault="009D0C0B"/>
        </w:tc>
      </w:tr>
      <w:tr w:rsidR="003B7CBB" w14:paraId="540E16ED" w14:textId="77777777" w:rsidTr="008A7752">
        <w:trPr>
          <w:jc w:val="center"/>
        </w:trPr>
        <w:tc>
          <w:tcPr>
            <w:tcW w:w="1560" w:type="dxa"/>
            <w:tcBorders>
              <w:top w:val="single" w:sz="6" w:space="0" w:color="000000"/>
              <w:left w:val="single" w:sz="4" w:space="0" w:color="000000"/>
              <w:bottom w:val="single" w:sz="6" w:space="0" w:color="000000"/>
            </w:tcBorders>
            <w:shd w:val="clear" w:color="auto" w:fill="auto"/>
          </w:tcPr>
          <w:p w14:paraId="50788346" w14:textId="0FBB0B2C" w:rsidR="00B41ADB" w:rsidRPr="000D6653" w:rsidRDefault="00B41ADB" w:rsidP="00B41ADB">
            <w:pPr>
              <w:snapToGrid w:val="0"/>
              <w:spacing w:before="60" w:after="60"/>
              <w:rPr>
                <w:rFonts w:eastAsia="Calibri"/>
                <w:color w:val="000000"/>
                <w:sz w:val="18"/>
                <w:szCs w:val="18"/>
                <w:lang w:eastAsia="en-US"/>
              </w:rPr>
            </w:pPr>
            <w:r w:rsidRPr="000D6653">
              <w:rPr>
                <w:color w:val="000000"/>
                <w:sz w:val="18"/>
                <w:szCs w:val="18"/>
              </w:rPr>
              <w:t>Brodifacoum</w:t>
            </w:r>
          </w:p>
        </w:tc>
        <w:tc>
          <w:tcPr>
            <w:tcW w:w="1276" w:type="dxa"/>
            <w:tcBorders>
              <w:top w:val="single" w:sz="6" w:space="0" w:color="000000"/>
              <w:left w:val="single" w:sz="6" w:space="0" w:color="000000"/>
              <w:bottom w:val="single" w:sz="6" w:space="0" w:color="000000"/>
            </w:tcBorders>
            <w:shd w:val="clear" w:color="auto" w:fill="auto"/>
          </w:tcPr>
          <w:p w14:paraId="3A50EB7F" w14:textId="15A8631D" w:rsidR="00B41ADB" w:rsidRPr="0044716E" w:rsidRDefault="00B41ADB" w:rsidP="00B41ADB">
            <w:pPr>
              <w:snapToGrid w:val="0"/>
              <w:spacing w:before="60" w:after="60"/>
              <w:rPr>
                <w:i/>
                <w:color w:val="000000"/>
                <w:sz w:val="18"/>
                <w:szCs w:val="18"/>
              </w:rPr>
            </w:pPr>
            <w:r w:rsidRPr="0044716E">
              <w:rPr>
                <w:color w:val="000000"/>
                <w:sz w:val="18"/>
                <w:szCs w:val="18"/>
              </w:rPr>
              <w:t>HPLC-UV</w:t>
            </w:r>
          </w:p>
        </w:tc>
        <w:tc>
          <w:tcPr>
            <w:tcW w:w="1701" w:type="dxa"/>
            <w:tcBorders>
              <w:top w:val="single" w:sz="6" w:space="0" w:color="000000"/>
              <w:left w:val="single" w:sz="6" w:space="0" w:color="000000"/>
              <w:bottom w:val="single" w:sz="6" w:space="0" w:color="000000"/>
            </w:tcBorders>
            <w:shd w:val="clear" w:color="auto" w:fill="auto"/>
          </w:tcPr>
          <w:p w14:paraId="77EF17FD" w14:textId="77192047" w:rsidR="00B41ADB" w:rsidRPr="0044716E" w:rsidRDefault="00B41ADB" w:rsidP="00B41ADB">
            <w:pPr>
              <w:spacing w:before="60" w:after="60"/>
              <w:rPr>
                <w:color w:val="000000"/>
                <w:sz w:val="18"/>
                <w:szCs w:val="18"/>
              </w:rPr>
            </w:pPr>
            <w:r w:rsidRPr="0044716E">
              <w:rPr>
                <w:color w:val="000000"/>
                <w:sz w:val="18"/>
                <w:szCs w:val="18"/>
              </w:rPr>
              <w:t>n = 5</w:t>
            </w:r>
          </w:p>
          <w:p w14:paraId="2A78378D" w14:textId="77777777" w:rsidR="00B41ADB" w:rsidRPr="0044716E" w:rsidRDefault="00B41ADB" w:rsidP="00B41ADB">
            <w:pPr>
              <w:spacing w:before="60" w:after="60"/>
              <w:rPr>
                <w:color w:val="000000"/>
                <w:sz w:val="18"/>
                <w:szCs w:val="18"/>
              </w:rPr>
            </w:pPr>
          </w:p>
          <w:p w14:paraId="60F7F2C3" w14:textId="45A0399D" w:rsidR="00B41ADB" w:rsidRPr="0044716E" w:rsidRDefault="000939D9" w:rsidP="00B41ADB">
            <w:pPr>
              <w:spacing w:before="60" w:after="60"/>
              <w:rPr>
                <w:color w:val="000000"/>
                <w:sz w:val="18"/>
                <w:szCs w:val="18"/>
              </w:rPr>
            </w:pPr>
            <w:r>
              <w:rPr>
                <w:color w:val="000000"/>
                <w:sz w:val="18"/>
                <w:szCs w:val="18"/>
              </w:rPr>
              <w:t>R</w:t>
            </w:r>
            <w:r w:rsidR="00B41ADB" w:rsidRPr="0044716E">
              <w:rPr>
                <w:color w:val="000000"/>
                <w:sz w:val="18"/>
                <w:szCs w:val="18"/>
              </w:rPr>
              <w:t>S</w:t>
            </w:r>
            <w:r>
              <w:rPr>
                <w:color w:val="000000"/>
                <w:sz w:val="18"/>
                <w:szCs w:val="18"/>
              </w:rPr>
              <w:t>D</w:t>
            </w:r>
            <w:r w:rsidR="00B41ADB" w:rsidRPr="0044716E">
              <w:rPr>
                <w:color w:val="000000"/>
                <w:sz w:val="18"/>
                <w:szCs w:val="18"/>
              </w:rPr>
              <w:t>% = 2.44</w:t>
            </w:r>
          </w:p>
          <w:p w14:paraId="53906172" w14:textId="77777777" w:rsidR="00B41ADB" w:rsidRDefault="00B41ADB" w:rsidP="00B41ADB">
            <w:pPr>
              <w:snapToGrid w:val="0"/>
              <w:spacing w:before="60" w:after="60"/>
              <w:rPr>
                <w:color w:val="000000"/>
                <w:sz w:val="18"/>
                <w:szCs w:val="18"/>
              </w:rPr>
            </w:pPr>
            <w:r w:rsidRPr="0044716E">
              <w:rPr>
                <w:color w:val="000000"/>
                <w:sz w:val="18"/>
                <w:szCs w:val="18"/>
              </w:rPr>
              <w:t>Horwitz RSDr = 6.87</w:t>
            </w:r>
          </w:p>
          <w:p w14:paraId="41D0DA50" w14:textId="77777777" w:rsidR="008A7752" w:rsidRDefault="008A7752" w:rsidP="008A7752">
            <w:pPr>
              <w:snapToGrid w:val="0"/>
              <w:spacing w:before="60" w:after="60"/>
              <w:rPr>
                <w:color w:val="000000"/>
                <w:sz w:val="18"/>
                <w:szCs w:val="18"/>
              </w:rPr>
            </w:pPr>
          </w:p>
          <w:p w14:paraId="3A1A383B" w14:textId="332A5C62" w:rsidR="006D1075" w:rsidRDefault="008A7752" w:rsidP="008A7752">
            <w:pPr>
              <w:snapToGrid w:val="0"/>
              <w:spacing w:before="60" w:after="60"/>
              <w:rPr>
                <w:color w:val="000000"/>
                <w:sz w:val="18"/>
                <w:szCs w:val="18"/>
              </w:rPr>
            </w:pPr>
            <w:r>
              <w:rPr>
                <w:color w:val="000000"/>
                <w:sz w:val="18"/>
                <w:szCs w:val="18"/>
              </w:rPr>
              <w:t>Horrat value = 0.36</w:t>
            </w:r>
            <w:r w:rsidR="00C76409">
              <w:rPr>
                <w:color w:val="000000"/>
                <w:sz w:val="18"/>
                <w:szCs w:val="18"/>
              </w:rPr>
              <w:t xml:space="preserve"> &lt; 1</w:t>
            </w:r>
          </w:p>
          <w:p w14:paraId="274556E9" w14:textId="77777777" w:rsidR="006D1075" w:rsidRDefault="006D1075" w:rsidP="00B41ADB">
            <w:pPr>
              <w:snapToGrid w:val="0"/>
              <w:spacing w:before="60" w:after="60"/>
              <w:rPr>
                <w:color w:val="000000"/>
                <w:sz w:val="18"/>
                <w:szCs w:val="18"/>
              </w:rPr>
            </w:pPr>
          </w:p>
          <w:p w14:paraId="34A9DB57" w14:textId="5A624C90" w:rsidR="006D1075" w:rsidRDefault="000D6653" w:rsidP="00B41ADB">
            <w:pPr>
              <w:snapToGrid w:val="0"/>
              <w:spacing w:before="60" w:after="60"/>
              <w:rPr>
                <w:color w:val="000000"/>
                <w:sz w:val="18"/>
                <w:szCs w:val="18"/>
              </w:rPr>
            </w:pPr>
            <w:r>
              <w:rPr>
                <w:color w:val="000000"/>
                <w:sz w:val="18"/>
                <w:szCs w:val="18"/>
              </w:rPr>
              <w:t xml:space="preserve">Mean value = </w:t>
            </w:r>
            <w:r w:rsidR="00C76409">
              <w:rPr>
                <w:color w:val="000000"/>
                <w:sz w:val="18"/>
                <w:szCs w:val="18"/>
              </w:rPr>
              <w:t>0.0019</w:t>
            </w:r>
            <w:r w:rsidR="001F0F5A">
              <w:rPr>
                <w:color w:val="000000"/>
                <w:sz w:val="18"/>
                <w:szCs w:val="18"/>
              </w:rPr>
              <w:t>% w/w</w:t>
            </w:r>
          </w:p>
          <w:p w14:paraId="0F883FE8" w14:textId="77777777" w:rsidR="006D1075" w:rsidRDefault="006D1075" w:rsidP="00B41ADB">
            <w:pPr>
              <w:snapToGrid w:val="0"/>
              <w:spacing w:before="60" w:after="60"/>
              <w:rPr>
                <w:color w:val="000000"/>
                <w:sz w:val="18"/>
                <w:szCs w:val="18"/>
              </w:rPr>
            </w:pPr>
          </w:p>
          <w:p w14:paraId="017029B8" w14:textId="77777777" w:rsidR="006D1075" w:rsidRDefault="006D1075" w:rsidP="00B41ADB">
            <w:pPr>
              <w:snapToGrid w:val="0"/>
              <w:spacing w:before="60" w:after="60"/>
              <w:rPr>
                <w:color w:val="000000"/>
                <w:sz w:val="18"/>
                <w:szCs w:val="18"/>
              </w:rPr>
            </w:pPr>
          </w:p>
          <w:p w14:paraId="4D674386" w14:textId="6D30BC04" w:rsidR="006D1075" w:rsidRPr="0044716E" w:rsidRDefault="006D1075" w:rsidP="006D1075">
            <w:pPr>
              <w:snapToGrid w:val="0"/>
              <w:spacing w:before="60" w:after="60"/>
              <w:rPr>
                <w:color w:val="000000"/>
                <w:sz w:val="18"/>
                <w:szCs w:val="18"/>
              </w:rPr>
            </w:pPr>
          </w:p>
        </w:tc>
        <w:tc>
          <w:tcPr>
            <w:tcW w:w="1179" w:type="dxa"/>
            <w:tcBorders>
              <w:top w:val="single" w:sz="6" w:space="0" w:color="000000"/>
              <w:left w:val="single" w:sz="6" w:space="0" w:color="000000"/>
              <w:bottom w:val="single" w:sz="6" w:space="0" w:color="000000"/>
            </w:tcBorders>
            <w:shd w:val="clear" w:color="auto" w:fill="auto"/>
          </w:tcPr>
          <w:p w14:paraId="7B045C3E" w14:textId="77777777" w:rsidR="00B41ADB" w:rsidRPr="0044716E" w:rsidRDefault="00B41ADB" w:rsidP="00B41ADB">
            <w:pPr>
              <w:spacing w:before="60" w:after="60"/>
              <w:rPr>
                <w:color w:val="000000"/>
                <w:sz w:val="18"/>
                <w:szCs w:val="18"/>
              </w:rPr>
            </w:pPr>
            <w:r w:rsidRPr="0044716E">
              <w:rPr>
                <w:color w:val="000000"/>
                <w:sz w:val="18"/>
                <w:szCs w:val="18"/>
              </w:rPr>
              <w:t>n = 5</w:t>
            </w:r>
          </w:p>
          <w:p w14:paraId="7153C0FD" w14:textId="77777777" w:rsidR="00B41ADB" w:rsidRPr="0044716E" w:rsidRDefault="00B41ADB" w:rsidP="00B41ADB">
            <w:pPr>
              <w:spacing w:before="60" w:after="60"/>
              <w:rPr>
                <w:sz w:val="18"/>
                <w:szCs w:val="18"/>
              </w:rPr>
            </w:pPr>
          </w:p>
          <w:p w14:paraId="351F9D87" w14:textId="77777777" w:rsidR="00B41ADB" w:rsidRPr="0044716E" w:rsidRDefault="00B41ADB" w:rsidP="00B41ADB">
            <w:pPr>
              <w:spacing w:before="60" w:after="60"/>
              <w:rPr>
                <w:sz w:val="18"/>
                <w:szCs w:val="18"/>
              </w:rPr>
            </w:pPr>
            <w:r w:rsidRPr="0044716E">
              <w:rPr>
                <w:sz w:val="18"/>
                <w:szCs w:val="18"/>
              </w:rPr>
              <w:t>2.04-8.16 µg/mL (corresponding to 0.0007 - 0.0027% w/w)</w:t>
            </w:r>
          </w:p>
          <w:p w14:paraId="18EB0203" w14:textId="77777777" w:rsidR="00B41ADB" w:rsidRPr="0044716E" w:rsidRDefault="00B41ADB" w:rsidP="00B41ADB">
            <w:pPr>
              <w:spacing w:before="60" w:after="60"/>
              <w:rPr>
                <w:sz w:val="18"/>
                <w:szCs w:val="18"/>
              </w:rPr>
            </w:pPr>
          </w:p>
          <w:p w14:paraId="0D964419" w14:textId="5CBD430E" w:rsidR="00B41ADB" w:rsidRPr="0044716E" w:rsidRDefault="00B41ADB" w:rsidP="00411A23">
            <w:pPr>
              <w:spacing w:before="60" w:after="60"/>
              <w:rPr>
                <w:color w:val="000000"/>
                <w:sz w:val="18"/>
                <w:szCs w:val="18"/>
              </w:rPr>
            </w:pPr>
            <w:r w:rsidRPr="0044716E">
              <w:rPr>
                <w:sz w:val="18"/>
                <w:szCs w:val="18"/>
              </w:rPr>
              <w:t>r=0.999</w:t>
            </w:r>
            <w:r w:rsidR="009B27E2">
              <w:rPr>
                <w:sz w:val="18"/>
                <w:szCs w:val="18"/>
              </w:rPr>
              <w:t>94</w:t>
            </w:r>
            <w:r w:rsidR="00411A23">
              <w:rPr>
                <w:sz w:val="18"/>
                <w:szCs w:val="18"/>
              </w:rPr>
              <w:t xml:space="preserve"> &gt; 0.99</w:t>
            </w:r>
          </w:p>
        </w:tc>
        <w:tc>
          <w:tcPr>
            <w:tcW w:w="1514" w:type="dxa"/>
            <w:tcBorders>
              <w:top w:val="single" w:sz="6" w:space="0" w:color="000000"/>
              <w:left w:val="single" w:sz="6" w:space="0" w:color="000000"/>
              <w:bottom w:val="single" w:sz="6" w:space="0" w:color="000000"/>
            </w:tcBorders>
            <w:shd w:val="clear" w:color="auto" w:fill="auto"/>
          </w:tcPr>
          <w:p w14:paraId="58BF3372" w14:textId="72CAFDFD" w:rsidR="00B41ADB" w:rsidRPr="0044716E" w:rsidRDefault="00B41ADB" w:rsidP="00B41ADB">
            <w:pPr>
              <w:snapToGrid w:val="0"/>
              <w:spacing w:before="60" w:after="60"/>
              <w:rPr>
                <w:color w:val="000000"/>
                <w:sz w:val="18"/>
                <w:szCs w:val="18"/>
              </w:rPr>
            </w:pPr>
            <w:r w:rsidRPr="0044716E">
              <w:rPr>
                <w:sz w:val="18"/>
                <w:szCs w:val="18"/>
              </w:rPr>
              <w:t>The active ingredient peaks were well separated and interferences with placebo peaks were not evidenced. No interferences &gt;3% of total peak area were detected.</w:t>
            </w:r>
          </w:p>
        </w:tc>
        <w:tc>
          <w:tcPr>
            <w:tcW w:w="1559" w:type="dxa"/>
            <w:tcBorders>
              <w:top w:val="single" w:sz="6" w:space="0" w:color="000000"/>
              <w:left w:val="single" w:sz="6" w:space="0" w:color="000000"/>
              <w:bottom w:val="single" w:sz="6" w:space="0" w:color="000000"/>
            </w:tcBorders>
            <w:shd w:val="clear" w:color="auto" w:fill="auto"/>
          </w:tcPr>
          <w:p w14:paraId="3A257761" w14:textId="59A50770" w:rsidR="00B41ADB" w:rsidRPr="0044716E" w:rsidRDefault="00B41ADB" w:rsidP="00FF747C">
            <w:pPr>
              <w:spacing w:before="60" w:after="60"/>
              <w:rPr>
                <w:color w:val="000000"/>
                <w:sz w:val="18"/>
                <w:szCs w:val="18"/>
              </w:rPr>
            </w:pPr>
            <w:r w:rsidRPr="0044716E">
              <w:rPr>
                <w:color w:val="000000"/>
                <w:sz w:val="18"/>
                <w:szCs w:val="18"/>
              </w:rPr>
              <w:t>Two levels in duplicate corresponding to addition of 100% and 160%</w:t>
            </w:r>
            <w:r w:rsidR="00FF747C">
              <w:rPr>
                <w:color w:val="000000"/>
                <w:sz w:val="18"/>
                <w:szCs w:val="18"/>
              </w:rPr>
              <w:t>*</w:t>
            </w:r>
            <w:r w:rsidRPr="0044716E">
              <w:rPr>
                <w:color w:val="000000"/>
                <w:sz w:val="18"/>
                <w:szCs w:val="18"/>
              </w:rPr>
              <w:t xml:space="preserve"> of active substance.</w:t>
            </w:r>
            <w:r w:rsidR="00FF747C">
              <w:rPr>
                <w:color w:val="000000"/>
                <w:sz w:val="18"/>
                <w:szCs w:val="18"/>
              </w:rPr>
              <w:t xml:space="preserve"> </w:t>
            </w:r>
          </w:p>
        </w:tc>
        <w:tc>
          <w:tcPr>
            <w:tcW w:w="709" w:type="dxa"/>
            <w:tcBorders>
              <w:top w:val="single" w:sz="6" w:space="0" w:color="000000"/>
              <w:left w:val="single" w:sz="6" w:space="0" w:color="000000"/>
              <w:bottom w:val="single" w:sz="6" w:space="0" w:color="000000"/>
            </w:tcBorders>
            <w:shd w:val="clear" w:color="auto" w:fill="auto"/>
          </w:tcPr>
          <w:p w14:paraId="4A618B58" w14:textId="58FFA2F7" w:rsidR="00B41ADB" w:rsidRPr="0044716E" w:rsidRDefault="00B41ADB" w:rsidP="00B41ADB">
            <w:pPr>
              <w:snapToGrid w:val="0"/>
              <w:spacing w:before="60" w:after="60"/>
              <w:rPr>
                <w:color w:val="000000"/>
                <w:sz w:val="18"/>
                <w:szCs w:val="18"/>
              </w:rPr>
            </w:pPr>
            <w:r w:rsidRPr="0044716E">
              <w:rPr>
                <w:color w:val="000000"/>
                <w:sz w:val="18"/>
                <w:szCs w:val="18"/>
              </w:rPr>
              <w:t>99.37%</w:t>
            </w:r>
          </w:p>
        </w:tc>
        <w:tc>
          <w:tcPr>
            <w:tcW w:w="881" w:type="dxa"/>
            <w:tcBorders>
              <w:top w:val="single" w:sz="6" w:space="0" w:color="000000"/>
              <w:left w:val="single" w:sz="6" w:space="0" w:color="000000"/>
              <w:bottom w:val="single" w:sz="6" w:space="0" w:color="000000"/>
            </w:tcBorders>
            <w:shd w:val="clear" w:color="auto" w:fill="auto"/>
          </w:tcPr>
          <w:p w14:paraId="084BD506" w14:textId="77777777" w:rsidR="00B41ADB" w:rsidRDefault="00B41ADB" w:rsidP="00B41ADB">
            <w:pPr>
              <w:snapToGrid w:val="0"/>
              <w:spacing w:before="60" w:after="60"/>
              <w:rPr>
                <w:color w:val="000000"/>
                <w:sz w:val="18"/>
                <w:szCs w:val="18"/>
              </w:rPr>
            </w:pPr>
            <w:r w:rsidRPr="0044716E">
              <w:rPr>
                <w:color w:val="000000"/>
                <w:sz w:val="18"/>
                <w:szCs w:val="18"/>
              </w:rPr>
              <w:t>1.44</w:t>
            </w:r>
          </w:p>
          <w:p w14:paraId="46661AF5" w14:textId="77777777" w:rsidR="008A7752" w:rsidRDefault="008A7752" w:rsidP="00B41ADB">
            <w:pPr>
              <w:snapToGrid w:val="0"/>
              <w:spacing w:before="60" w:after="60"/>
              <w:rPr>
                <w:color w:val="000000"/>
                <w:sz w:val="18"/>
                <w:szCs w:val="18"/>
              </w:rPr>
            </w:pPr>
          </w:p>
          <w:p w14:paraId="1B2B9746" w14:textId="6AF3F552" w:rsidR="008A7752" w:rsidRPr="0044716E" w:rsidRDefault="008A7752" w:rsidP="008A7752">
            <w:pPr>
              <w:snapToGrid w:val="0"/>
              <w:spacing w:before="60" w:after="60"/>
              <w:rPr>
                <w:color w:val="000000"/>
                <w:sz w:val="18"/>
                <w:szCs w:val="18"/>
              </w:rPr>
            </w:pPr>
          </w:p>
        </w:tc>
        <w:tc>
          <w:tcPr>
            <w:tcW w:w="1673" w:type="dxa"/>
            <w:tcBorders>
              <w:top w:val="single" w:sz="6" w:space="0" w:color="000000"/>
              <w:left w:val="single" w:sz="6" w:space="0" w:color="000000"/>
              <w:bottom w:val="single" w:sz="6" w:space="0" w:color="000000"/>
            </w:tcBorders>
            <w:shd w:val="clear" w:color="auto" w:fill="auto"/>
          </w:tcPr>
          <w:p w14:paraId="725705E9" w14:textId="6B337C1D" w:rsidR="00B41ADB" w:rsidRPr="002A6B42" w:rsidRDefault="00400058" w:rsidP="002A6B42">
            <w:pPr>
              <w:snapToGrid w:val="0"/>
              <w:spacing w:before="60" w:after="60"/>
              <w:jc w:val="center"/>
              <w:rPr>
                <w:strike/>
                <w:color w:val="000000"/>
                <w:sz w:val="18"/>
                <w:szCs w:val="18"/>
              </w:rPr>
            </w:pPr>
            <w:r>
              <w:rPr>
                <w:strike/>
                <w:color w:val="000000"/>
                <w:sz w:val="18"/>
                <w:szCs w:val="18"/>
              </w:rPr>
              <w:t>-</w:t>
            </w:r>
          </w:p>
        </w:tc>
        <w:tc>
          <w:tcPr>
            <w:tcW w:w="1304" w:type="dxa"/>
            <w:tcBorders>
              <w:top w:val="single" w:sz="6" w:space="0" w:color="000000"/>
              <w:left w:val="single" w:sz="6" w:space="0" w:color="000000"/>
              <w:bottom w:val="single" w:sz="6" w:space="0" w:color="000000"/>
              <w:right w:val="single" w:sz="4" w:space="0" w:color="000000"/>
            </w:tcBorders>
            <w:shd w:val="clear" w:color="auto" w:fill="auto"/>
          </w:tcPr>
          <w:p w14:paraId="0F8A9F4D" w14:textId="37116125" w:rsidR="00B41ADB" w:rsidRPr="0044716E" w:rsidRDefault="00B41ADB" w:rsidP="00B41ADB">
            <w:pPr>
              <w:snapToGrid w:val="0"/>
              <w:spacing w:before="60" w:after="60"/>
              <w:rPr>
                <w:color w:val="000000"/>
                <w:sz w:val="18"/>
                <w:szCs w:val="18"/>
              </w:rPr>
            </w:pPr>
            <w:r w:rsidRPr="0044716E">
              <w:rPr>
                <w:sz w:val="18"/>
                <w:szCs w:val="18"/>
                <w:lang w:val="it-IT"/>
              </w:rPr>
              <w:t>Nichetti S. (2019), Study No. CH – 0513/2019</w:t>
            </w:r>
          </w:p>
        </w:tc>
      </w:tr>
    </w:tbl>
    <w:p w14:paraId="1DFFFA38" w14:textId="05054BA1" w:rsidR="00B41ADB" w:rsidRPr="00FF747C" w:rsidRDefault="00FF747C" w:rsidP="00B41ADB">
      <w:pPr>
        <w:jc w:val="both"/>
        <w:rPr>
          <w:sz w:val="16"/>
          <w:szCs w:val="16"/>
        </w:rPr>
      </w:pPr>
      <w:r w:rsidRPr="00FF747C">
        <w:rPr>
          <w:sz w:val="16"/>
          <w:szCs w:val="16"/>
          <w:lang w:eastAsia="en-GB"/>
        </w:rPr>
        <w:t>*</w:t>
      </w:r>
      <w:r w:rsidRPr="00FF747C">
        <w:rPr>
          <w:sz w:val="16"/>
          <w:szCs w:val="16"/>
        </w:rPr>
        <w:t>In this GLP Study, two recovery tests at 160% level respect to the nominal content of Brodifacoum active ingredient in the test item were added in order to demonstrate that the analytical method validated is applicable also for an analogous formulation but with the Brodifacoum nominal content of 0.0027 % w/w.</w:t>
      </w:r>
    </w:p>
    <w:p w14:paraId="37332326" w14:textId="77777777" w:rsidR="00FF747C" w:rsidRPr="00FF747C" w:rsidRDefault="00FF747C" w:rsidP="00B41ADB">
      <w:pPr>
        <w:jc w:val="both"/>
        <w:rPr>
          <w:lang w:eastAsia="en-GB"/>
        </w:rPr>
      </w:pPr>
    </w:p>
    <w:p w14:paraId="7B16B8EE" w14:textId="5A20DEDB" w:rsidR="00B41ADB" w:rsidRDefault="00B41ADB" w:rsidP="00B41ADB">
      <w:pPr>
        <w:jc w:val="both"/>
        <w:rPr>
          <w:lang w:eastAsia="en-GB"/>
        </w:rPr>
      </w:pPr>
      <w:r w:rsidRPr="007D1691">
        <w:rPr>
          <w:lang w:eastAsia="en-GB"/>
        </w:rPr>
        <w:t>The analytical methods for the determination of residues of the active substance brodifacoum in soil, air, water, human and animal body fluids and tissues, in food and feeding stuff are considered to be completely covered by the active substance dossier (for which a LoA has been submitted)</w:t>
      </w:r>
      <w:r w:rsidR="00F4793D" w:rsidRPr="00F4793D">
        <w:rPr>
          <w:lang w:eastAsia="en-GB"/>
        </w:rPr>
        <w:t>.</w:t>
      </w:r>
    </w:p>
    <w:p w14:paraId="24C2527A" w14:textId="77777777" w:rsidR="00C57CDE" w:rsidRDefault="00C57CDE">
      <w:pPr>
        <w:keepNext/>
        <w:widowControl w:val="0"/>
        <w:tabs>
          <w:tab w:val="left" w:pos="1304"/>
        </w:tabs>
        <w:autoSpaceDE w:val="0"/>
        <w:spacing w:before="120" w:after="120" w:line="400" w:lineRule="atLeast"/>
        <w:jc w:val="both"/>
        <w:rPr>
          <w:rFonts w:eastAsia="Calibri"/>
          <w:b/>
          <w:bCs/>
          <w:caps/>
          <w:sz w:val="28"/>
          <w:lang w:eastAsia="en-US"/>
        </w:rPr>
        <w:sectPr w:rsidR="00C57CDE" w:rsidSect="00B6127A">
          <w:pgSz w:w="16838" w:h="11906" w:orient="landscape"/>
          <w:pgMar w:top="1446" w:right="1474" w:bottom="1247" w:left="2013" w:header="850" w:footer="850" w:gutter="0"/>
          <w:cols w:space="720"/>
          <w:docGrid w:linePitch="272"/>
        </w:sectPr>
      </w:pPr>
    </w:p>
    <w:p w14:paraId="206B2602" w14:textId="53FCCFF2" w:rsidR="009D0C0B" w:rsidRDefault="009D0C0B">
      <w:pPr>
        <w:keepNext/>
        <w:widowControl w:val="0"/>
        <w:tabs>
          <w:tab w:val="left" w:pos="1304"/>
        </w:tabs>
        <w:autoSpaceDE w:val="0"/>
        <w:spacing w:before="120" w:after="120" w:line="400" w:lineRule="atLeast"/>
        <w:jc w:val="both"/>
        <w:rPr>
          <w:rFonts w:eastAsia="Calibri"/>
          <w:b/>
          <w:bCs/>
          <w:caps/>
          <w:sz w:val="28"/>
          <w:lang w:eastAsia="en-US"/>
        </w:rPr>
      </w:pPr>
    </w:p>
    <w:tbl>
      <w:tblPr>
        <w:tblW w:w="0" w:type="auto"/>
        <w:tblInd w:w="-5" w:type="dxa"/>
        <w:tblLayout w:type="fixed"/>
        <w:tblLook w:val="0000" w:firstRow="0" w:lastRow="0" w:firstColumn="0" w:lastColumn="0" w:noHBand="0" w:noVBand="0"/>
      </w:tblPr>
      <w:tblGrid>
        <w:gridCol w:w="9445"/>
      </w:tblGrid>
      <w:tr w:rsidR="009D0C0B" w14:paraId="49384D51"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499DE3C8" w14:textId="57B693B9" w:rsidR="009D0C0B" w:rsidRDefault="00FA480B">
            <w:pPr>
              <w:spacing w:line="260" w:lineRule="atLeast"/>
            </w:pPr>
            <w:r>
              <w:rPr>
                <w:rFonts w:eastAsia="Calibri"/>
                <w:b/>
                <w:bCs/>
                <w:lang w:eastAsia="en-US"/>
              </w:rPr>
              <w:t>Conclusion on the methods for detection and identification</w:t>
            </w:r>
            <w:r w:rsidR="00514A2F">
              <w:rPr>
                <w:rFonts w:eastAsia="Calibri"/>
                <w:b/>
                <w:bCs/>
                <w:lang w:eastAsia="en-US"/>
              </w:rPr>
              <w:t xml:space="preserve"> </w:t>
            </w:r>
            <w:r>
              <w:rPr>
                <w:rFonts w:eastAsia="Calibri"/>
                <w:b/>
                <w:bCs/>
                <w:lang w:eastAsia="en-US"/>
              </w:rPr>
              <w:t>of the product</w:t>
            </w:r>
          </w:p>
        </w:tc>
      </w:tr>
      <w:tr w:rsidR="009D0C0B" w14:paraId="2A111D04"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1B552C87" w14:textId="77777777" w:rsidR="00E60446" w:rsidRDefault="00E60446" w:rsidP="00E60446">
            <w:pPr>
              <w:autoSpaceDE w:val="0"/>
              <w:autoSpaceDN w:val="0"/>
              <w:adjustRightInd w:val="0"/>
              <w:spacing w:line="276" w:lineRule="auto"/>
              <w:jc w:val="both"/>
              <w:rPr>
                <w:bCs/>
              </w:rPr>
            </w:pPr>
            <w:r>
              <w:rPr>
                <w:lang w:eastAsia="en-GB"/>
              </w:rPr>
              <w:t>Analytical method</w:t>
            </w:r>
            <w:r w:rsidRPr="00CA4C92">
              <w:rPr>
                <w:lang w:eastAsia="en-GB"/>
              </w:rPr>
              <w:t xml:space="preserve"> for the determination of the active substance</w:t>
            </w:r>
            <w:r>
              <w:rPr>
                <w:lang w:eastAsia="en-GB"/>
              </w:rPr>
              <w:t xml:space="preserve"> brodifacoum</w:t>
            </w:r>
            <w:r w:rsidRPr="00CA4C92">
              <w:rPr>
                <w:lang w:eastAsia="en-GB"/>
              </w:rPr>
              <w:t xml:space="preserve"> </w:t>
            </w:r>
            <w:r>
              <w:rPr>
                <w:lang w:eastAsia="en-GB"/>
              </w:rPr>
              <w:t>in the formulation is</w:t>
            </w:r>
            <w:r w:rsidRPr="00CA4C92">
              <w:rPr>
                <w:lang w:eastAsia="en-GB"/>
              </w:rPr>
              <w:t xml:space="preserve"> available and validated.</w:t>
            </w:r>
            <w:r w:rsidRPr="00451378">
              <w:rPr>
                <w:bCs/>
              </w:rPr>
              <w:t xml:space="preserve"> </w:t>
            </w:r>
          </w:p>
          <w:p w14:paraId="2D9A0558" w14:textId="77777777" w:rsidR="00E60446" w:rsidRDefault="00E60446" w:rsidP="00E60446">
            <w:pPr>
              <w:autoSpaceDE w:val="0"/>
              <w:autoSpaceDN w:val="0"/>
              <w:adjustRightInd w:val="0"/>
              <w:spacing w:line="276" w:lineRule="auto"/>
              <w:jc w:val="both"/>
              <w:rPr>
                <w:bCs/>
              </w:rPr>
            </w:pPr>
            <w:r w:rsidRPr="00451378">
              <w:rPr>
                <w:bCs/>
              </w:rPr>
              <w:t>Based on the data p</w:t>
            </w:r>
            <w:r>
              <w:rPr>
                <w:bCs/>
              </w:rPr>
              <w:t xml:space="preserve">rovided, specificity, linearity, </w:t>
            </w:r>
            <w:r w:rsidRPr="00451378">
              <w:rPr>
                <w:bCs/>
              </w:rPr>
              <w:t>precision and accuracy were checked and found acceptable</w:t>
            </w:r>
            <w:r>
              <w:rPr>
                <w:bCs/>
              </w:rPr>
              <w:t xml:space="preserve"> according the guideline</w:t>
            </w:r>
            <w:r>
              <w:t xml:space="preserve"> </w:t>
            </w:r>
            <w:r w:rsidRPr="004D0302">
              <w:rPr>
                <w:bCs/>
              </w:rPr>
              <w:t>SANCO/3030/99 rev.5.</w:t>
            </w:r>
          </w:p>
          <w:p w14:paraId="0FFAF837" w14:textId="798F99ED" w:rsidR="00767197" w:rsidRPr="00767197" w:rsidRDefault="00E60446" w:rsidP="00767197">
            <w:pPr>
              <w:autoSpaceDE w:val="0"/>
              <w:autoSpaceDN w:val="0"/>
              <w:adjustRightInd w:val="0"/>
              <w:spacing w:line="276" w:lineRule="auto"/>
              <w:jc w:val="both"/>
              <w:rPr>
                <w:lang w:eastAsia="en-GB"/>
              </w:rPr>
            </w:pPr>
            <w:r w:rsidRPr="00767197">
              <w:rPr>
                <w:lang w:eastAsia="en-GB"/>
              </w:rPr>
              <w:t xml:space="preserve">Since the product is not intended to be used on surface in contact with food/feed of plant and animal origin, analytical method for the determination of </w:t>
            </w:r>
            <w:r>
              <w:rPr>
                <w:lang w:eastAsia="en-GB"/>
              </w:rPr>
              <w:t>bradifacoum</w:t>
            </w:r>
            <w:r w:rsidRPr="00767197">
              <w:rPr>
                <w:lang w:eastAsia="en-GB"/>
              </w:rPr>
              <w:t xml:space="preserve"> residue in food/feed of plant and animal origin is not required.</w:t>
            </w:r>
          </w:p>
        </w:tc>
      </w:tr>
    </w:tbl>
    <w:p w14:paraId="6D92DD6B" w14:textId="77777777" w:rsidR="009D0C0B" w:rsidRDefault="009D0C0B">
      <w:pPr>
        <w:pStyle w:val="Titre3"/>
        <w:numPr>
          <w:ilvl w:val="0"/>
          <w:numId w:val="0"/>
        </w:numPr>
      </w:pPr>
    </w:p>
    <w:p w14:paraId="36455033" w14:textId="77777777" w:rsidR="009D0C0B" w:rsidRDefault="00FA480B">
      <w:pPr>
        <w:pStyle w:val="Titre3"/>
      </w:pPr>
      <w:bookmarkStart w:id="81" w:name="_Toc127276957"/>
      <w:r>
        <w:t>Efficacy against target organisms</w:t>
      </w:r>
      <w:bookmarkEnd w:id="81"/>
    </w:p>
    <w:p w14:paraId="1C2297F6" w14:textId="77777777" w:rsidR="009D0C0B" w:rsidRDefault="00FA480B">
      <w:pPr>
        <w:pStyle w:val="Titre4"/>
        <w:rPr>
          <w:rFonts w:ascii="Times New Roman" w:hAnsi="Times New Roman" w:cs="Times New Roman"/>
          <w:i/>
          <w:iCs/>
          <w:lang w:eastAsia="en-US"/>
        </w:rPr>
      </w:pPr>
      <w:bookmarkStart w:id="82" w:name="_Toc127276958"/>
      <w:r>
        <w:t>Function and field of use</w:t>
      </w:r>
      <w:bookmarkEnd w:id="82"/>
    </w:p>
    <w:p w14:paraId="17EBA678" w14:textId="77777777" w:rsidR="000705C2" w:rsidRPr="00DB7EC0" w:rsidRDefault="000705C2" w:rsidP="000705C2">
      <w:pPr>
        <w:jc w:val="both"/>
        <w:rPr>
          <w:lang w:eastAsia="en-US"/>
        </w:rPr>
      </w:pPr>
      <w:r w:rsidRPr="00DB7EC0">
        <w:rPr>
          <w:lang w:eastAsia="en-US"/>
        </w:rPr>
        <w:t>MG 03: Pest Control.</w:t>
      </w:r>
    </w:p>
    <w:p w14:paraId="465E0097" w14:textId="77777777" w:rsidR="000705C2" w:rsidRPr="00DB7EC0" w:rsidRDefault="000705C2" w:rsidP="000705C2">
      <w:pPr>
        <w:jc w:val="both"/>
        <w:rPr>
          <w:highlight w:val="yellow"/>
          <w:lang w:val="en-US" w:eastAsia="en-US"/>
        </w:rPr>
      </w:pPr>
      <w:r w:rsidRPr="00DB7EC0">
        <w:rPr>
          <w:lang w:eastAsia="en-US"/>
        </w:rPr>
        <w:t>Product Type 14: Rodenticide.</w:t>
      </w:r>
    </w:p>
    <w:p w14:paraId="1F498723" w14:textId="77777777" w:rsidR="000705C2" w:rsidRPr="00DB7EC0" w:rsidRDefault="000705C2" w:rsidP="000705C2">
      <w:pPr>
        <w:jc w:val="both"/>
        <w:rPr>
          <w:lang w:val="en-US" w:eastAsia="en-US"/>
        </w:rPr>
      </w:pPr>
    </w:p>
    <w:p w14:paraId="62D1FADE" w14:textId="0C7F9189" w:rsidR="000705C2" w:rsidRPr="00DB7EC0" w:rsidRDefault="00D168A9" w:rsidP="000705C2">
      <w:pPr>
        <w:spacing w:line="260" w:lineRule="atLeast"/>
        <w:jc w:val="both"/>
      </w:pPr>
      <w:r>
        <w:rPr>
          <w:lang w:val="en-US" w:eastAsia="en-US"/>
        </w:rPr>
        <w:t xml:space="preserve">BRODITEC </w:t>
      </w:r>
      <w:r w:rsidR="000705C2">
        <w:rPr>
          <w:lang w:val="en-US" w:eastAsia="en-US"/>
        </w:rPr>
        <w:t>WB-17F</w:t>
      </w:r>
      <w:r w:rsidR="000705C2" w:rsidRPr="00DB7EC0">
        <w:rPr>
          <w:lang w:val="en-US" w:eastAsia="en-US"/>
        </w:rPr>
        <w:t xml:space="preserve"> is </w:t>
      </w:r>
      <w:r w:rsidR="001E5587">
        <w:rPr>
          <w:lang w:val="en-US" w:eastAsia="en-US"/>
        </w:rPr>
        <w:t xml:space="preserve">intend to be used </w:t>
      </w:r>
      <w:r w:rsidR="000705C2" w:rsidRPr="00DB7EC0">
        <w:t xml:space="preserve">indoor and </w:t>
      </w:r>
      <w:r w:rsidR="000705C2">
        <w:t>outdoor around buildings,</w:t>
      </w:r>
      <w:r w:rsidR="000705C2" w:rsidRPr="00DB7EC0">
        <w:t xml:space="preserve"> by non-professional and professional users.</w:t>
      </w:r>
      <w:r w:rsidR="000705C2">
        <w:t xml:space="preserve"> The product is also used in open areas and waste dumps/landfil</w:t>
      </w:r>
      <w:r w:rsidR="001E5587">
        <w:t>ls by professional users only.</w:t>
      </w:r>
    </w:p>
    <w:p w14:paraId="47B58D77" w14:textId="2F32F818" w:rsidR="009D0C0B" w:rsidRDefault="000705C2">
      <w:pPr>
        <w:pStyle w:val="Titre4"/>
        <w:rPr>
          <w:rFonts w:ascii="Times New Roman" w:hAnsi="Times New Roman" w:cs="Times New Roman"/>
          <w:i/>
          <w:iCs/>
          <w:lang w:eastAsia="en-US"/>
        </w:rPr>
      </w:pPr>
      <w:r w:rsidDel="000705C2">
        <w:rPr>
          <w:rFonts w:ascii="Times New Roman" w:hAnsi="Times New Roman" w:cs="Times New Roman"/>
          <w:i/>
          <w:iCs/>
          <w:lang w:eastAsia="en-US"/>
        </w:rPr>
        <w:t xml:space="preserve"> </w:t>
      </w:r>
      <w:bookmarkStart w:id="83" w:name="_Toc127276959"/>
      <w:r w:rsidR="00FA480B">
        <w:t>Organisms to be controlled and products, organisms or objects to be protected</w:t>
      </w:r>
      <w:bookmarkEnd w:id="83"/>
    </w:p>
    <w:p w14:paraId="215BB465" w14:textId="05BA00E7" w:rsidR="006C2405" w:rsidRPr="00111AEB" w:rsidRDefault="006C2405" w:rsidP="006C2405">
      <w:pPr>
        <w:jc w:val="both"/>
        <w:rPr>
          <w:lang w:val="en-US" w:eastAsia="en-US"/>
        </w:rPr>
      </w:pPr>
      <w:r w:rsidRPr="00E81BB8">
        <w:rPr>
          <w:lang w:val="en-US" w:eastAsia="en-US"/>
        </w:rPr>
        <w:t>According to the uses claimed by the applicant, the product</w:t>
      </w:r>
      <w:r>
        <w:rPr>
          <w:lang w:val="en-US" w:eastAsia="en-US"/>
        </w:rPr>
        <w:t xml:space="preserve"> </w:t>
      </w:r>
      <w:r w:rsidR="00D168A9">
        <w:rPr>
          <w:lang w:val="en-US" w:eastAsia="en-US"/>
        </w:rPr>
        <w:t xml:space="preserve">BRODITEC </w:t>
      </w:r>
      <w:r>
        <w:rPr>
          <w:lang w:val="en-US" w:eastAsia="en-US"/>
        </w:rPr>
        <w:t>WB-17F (0.00171</w:t>
      </w:r>
      <w:r w:rsidRPr="00E81BB8">
        <w:rPr>
          <w:lang w:val="en-US" w:eastAsia="en-US"/>
        </w:rPr>
        <w:t xml:space="preserve">% w/w </w:t>
      </w:r>
      <w:r w:rsidRPr="00E81BB8">
        <w:t>Brodifacoum</w:t>
      </w:r>
      <w:r w:rsidRPr="00E81BB8">
        <w:rPr>
          <w:lang w:eastAsia="en-US"/>
        </w:rPr>
        <w:t>)</w:t>
      </w:r>
      <w:r w:rsidRPr="00E81BB8">
        <w:rPr>
          <w:lang w:val="en-US" w:eastAsia="en-US"/>
        </w:rPr>
        <w:t xml:space="preserve"> is</w:t>
      </w:r>
      <w:r w:rsidR="001E5587">
        <w:rPr>
          <w:lang w:val="en-US" w:eastAsia="en-US"/>
        </w:rPr>
        <w:t xml:space="preserve"> a ready-for-use block bait,</w:t>
      </w:r>
      <w:r w:rsidRPr="00E81BB8">
        <w:rPr>
          <w:lang w:val="en-US" w:eastAsia="en-US"/>
        </w:rPr>
        <w:t xml:space="preserve"> intended to be used to control </w:t>
      </w:r>
      <w:r w:rsidR="001E5587">
        <w:rPr>
          <w:lang w:val="en-US" w:eastAsia="en-US"/>
        </w:rPr>
        <w:t>rodents</w:t>
      </w:r>
      <w:r w:rsidRPr="00E81BB8">
        <w:rPr>
          <w:lang w:val="en-US" w:eastAsia="en-US"/>
        </w:rPr>
        <w:t>.</w:t>
      </w:r>
      <w:r>
        <w:rPr>
          <w:lang w:val="en-US" w:eastAsia="en-US"/>
        </w:rPr>
        <w:t xml:space="preserve"> </w:t>
      </w:r>
      <w:r w:rsidRPr="00E81BB8">
        <w:rPr>
          <w:lang w:val="en-US" w:eastAsia="en-US"/>
        </w:rPr>
        <w:t xml:space="preserve">The target organisms to be controlled are </w:t>
      </w:r>
      <w:r w:rsidRPr="00E81BB8">
        <w:rPr>
          <w:i/>
          <w:lang w:val="en-US" w:eastAsia="en-US"/>
        </w:rPr>
        <w:t>Mus musculus</w:t>
      </w:r>
      <w:r w:rsidRPr="00E81BB8">
        <w:rPr>
          <w:lang w:val="en-US" w:eastAsia="en-US"/>
        </w:rPr>
        <w:t xml:space="preserve">, </w:t>
      </w:r>
      <w:r w:rsidRPr="00E81BB8">
        <w:rPr>
          <w:i/>
          <w:lang w:val="en-US" w:eastAsia="en-US"/>
        </w:rPr>
        <w:t>Rattus norvegicus</w:t>
      </w:r>
      <w:r>
        <w:rPr>
          <w:lang w:val="en-US" w:eastAsia="en-US"/>
        </w:rPr>
        <w:t xml:space="preserve"> and</w:t>
      </w:r>
      <w:r w:rsidRPr="00E81BB8">
        <w:rPr>
          <w:lang w:val="en-US" w:eastAsia="en-US"/>
        </w:rPr>
        <w:t xml:space="preserve"> </w:t>
      </w:r>
      <w:r w:rsidRPr="00E81BB8">
        <w:rPr>
          <w:i/>
          <w:lang w:val="en-US" w:eastAsia="en-US"/>
        </w:rPr>
        <w:t>Rattus rattus</w:t>
      </w:r>
      <w:r>
        <w:rPr>
          <w:lang w:val="en-US" w:eastAsia="en-US"/>
        </w:rPr>
        <w:t>.</w:t>
      </w:r>
    </w:p>
    <w:p w14:paraId="562439B7" w14:textId="77777777" w:rsidR="006C2405" w:rsidRPr="00E81BB8" w:rsidRDefault="006C2405" w:rsidP="006C2405">
      <w:pPr>
        <w:jc w:val="both"/>
        <w:rPr>
          <w:lang w:val="en-US" w:eastAsia="en-US"/>
        </w:rPr>
      </w:pPr>
    </w:p>
    <w:p w14:paraId="46C71612" w14:textId="77777777" w:rsidR="006C2405" w:rsidRPr="00E81BB8" w:rsidRDefault="006C2405" w:rsidP="006C2405">
      <w:pPr>
        <w:jc w:val="both"/>
        <w:rPr>
          <w:lang w:val="en-US" w:eastAsia="en-US"/>
        </w:rPr>
      </w:pPr>
      <w:r w:rsidRPr="00E81BB8">
        <w:rPr>
          <w:lang w:val="en-US" w:eastAsia="en-US"/>
        </w:rPr>
        <w:t>The application rates recommended by the applicant are the following:</w:t>
      </w:r>
    </w:p>
    <w:p w14:paraId="5EA67C4A" w14:textId="5527EFA8" w:rsidR="006C2405" w:rsidRPr="00681231" w:rsidRDefault="006C2405" w:rsidP="006C2405">
      <w:pPr>
        <w:shd w:val="clear" w:color="auto" w:fill="FFFFFF"/>
        <w:jc w:val="both"/>
      </w:pPr>
      <w:r w:rsidRPr="00681231">
        <w:t>Mice:</w:t>
      </w:r>
    </w:p>
    <w:p w14:paraId="33FB1539" w14:textId="5C719565" w:rsidR="006C2405" w:rsidRPr="00681231" w:rsidRDefault="006C2405" w:rsidP="006C2405">
      <w:pPr>
        <w:shd w:val="clear" w:color="auto" w:fill="FFFFFF"/>
        <w:jc w:val="both"/>
      </w:pPr>
      <w:r>
        <w:t>- High infestation: 30</w:t>
      </w:r>
      <w:r w:rsidRPr="00681231">
        <w:t>-50 g of bait per baiting point separated by 2m.</w:t>
      </w:r>
    </w:p>
    <w:p w14:paraId="426A0C97" w14:textId="36E53F20" w:rsidR="006C2405" w:rsidRPr="00681231" w:rsidRDefault="006C2405" w:rsidP="006C2405">
      <w:pPr>
        <w:shd w:val="clear" w:color="auto" w:fill="FFFFFF"/>
        <w:jc w:val="both"/>
      </w:pPr>
      <w:r w:rsidRPr="00681231">
        <w:t>- Low</w:t>
      </w:r>
      <w:r>
        <w:t xml:space="preserve"> infestation: 30</w:t>
      </w:r>
      <w:r w:rsidRPr="00681231">
        <w:t>-50 g of bait per baiting point separated by 5m.</w:t>
      </w:r>
    </w:p>
    <w:p w14:paraId="7971D15F" w14:textId="77777777" w:rsidR="006C2405" w:rsidRPr="00681231" w:rsidRDefault="006C2405" w:rsidP="006C2405">
      <w:pPr>
        <w:shd w:val="clear" w:color="auto" w:fill="FFFFFF"/>
        <w:jc w:val="both"/>
      </w:pPr>
    </w:p>
    <w:p w14:paraId="1E7A2585" w14:textId="77777777" w:rsidR="006C2405" w:rsidRPr="00681231" w:rsidRDefault="006C2405" w:rsidP="006C2405">
      <w:pPr>
        <w:shd w:val="clear" w:color="auto" w:fill="FFFFFF"/>
        <w:jc w:val="both"/>
      </w:pPr>
      <w:r w:rsidRPr="00681231">
        <w:t>Rats:</w:t>
      </w:r>
    </w:p>
    <w:p w14:paraId="4EFE2A78" w14:textId="322E7FB5" w:rsidR="006C2405" w:rsidRPr="00681231" w:rsidRDefault="006C2405" w:rsidP="006C2405">
      <w:pPr>
        <w:shd w:val="clear" w:color="auto" w:fill="FFFFFF"/>
        <w:jc w:val="both"/>
      </w:pPr>
      <w:r w:rsidRPr="00681231">
        <w:t>- High infestati</w:t>
      </w:r>
      <w:r>
        <w:t>on: 75-10</w:t>
      </w:r>
      <w:r w:rsidRPr="00681231">
        <w:t>0 g of bait per baiting point separated by 5m.</w:t>
      </w:r>
    </w:p>
    <w:p w14:paraId="07B01E8E" w14:textId="2A71C649" w:rsidR="006C2405" w:rsidRPr="00E81BB8" w:rsidRDefault="006C2405" w:rsidP="006C2405">
      <w:pPr>
        <w:jc w:val="both"/>
        <w:rPr>
          <w:lang w:val="en-US" w:eastAsia="en-US"/>
        </w:rPr>
      </w:pPr>
      <w:r>
        <w:t>- Low infestation: 75-10</w:t>
      </w:r>
      <w:r w:rsidRPr="00681231">
        <w:t>0 g of bait per baiting point separated by 10m.</w:t>
      </w:r>
    </w:p>
    <w:p w14:paraId="0A90E2B7" w14:textId="77777777" w:rsidR="006C2405" w:rsidRDefault="006C2405" w:rsidP="006C2405">
      <w:pPr>
        <w:jc w:val="both"/>
        <w:rPr>
          <w:lang w:val="en-US" w:eastAsia="en-US"/>
        </w:rPr>
      </w:pPr>
    </w:p>
    <w:p w14:paraId="0D32A7F2" w14:textId="3BCBC56D" w:rsidR="009D0C0B" w:rsidRPr="001E5587" w:rsidRDefault="006C2405" w:rsidP="001E5587">
      <w:pPr>
        <w:jc w:val="both"/>
        <w:rPr>
          <w:lang w:val="en-US" w:eastAsia="en-US"/>
        </w:rPr>
      </w:pPr>
      <w:r w:rsidRPr="0085061E">
        <w:rPr>
          <w:lang w:val="en-US" w:eastAsia="en-US"/>
        </w:rPr>
        <w:t xml:space="preserve">The products, organisms or objects to be protected are </w:t>
      </w:r>
      <w:r w:rsidRPr="00681231">
        <w:rPr>
          <w:lang w:val="en-US" w:eastAsia="en-US"/>
        </w:rPr>
        <w:t>p</w:t>
      </w:r>
      <w:r>
        <w:rPr>
          <w:lang w:val="en-US" w:eastAsia="en-US"/>
        </w:rPr>
        <w:t>ublic and private buildings,</w:t>
      </w:r>
      <w:r w:rsidRPr="00681231">
        <w:rPr>
          <w:lang w:val="en-US" w:eastAsia="en-US"/>
        </w:rPr>
        <w:t xml:space="preserve"> farms</w:t>
      </w:r>
      <w:r>
        <w:rPr>
          <w:lang w:val="en-US" w:eastAsia="en-US"/>
        </w:rPr>
        <w:t xml:space="preserve"> and open areas. </w:t>
      </w:r>
    </w:p>
    <w:p w14:paraId="6B61B365" w14:textId="77777777" w:rsidR="009D0C0B" w:rsidRDefault="00FA480B">
      <w:pPr>
        <w:pStyle w:val="Titre4"/>
        <w:rPr>
          <w:rFonts w:ascii="Times New Roman" w:hAnsi="Times New Roman" w:cs="Times New Roman"/>
          <w:i/>
          <w:iCs/>
          <w:lang w:eastAsia="en-US"/>
        </w:rPr>
      </w:pPr>
      <w:bookmarkStart w:id="84" w:name="_Toc127276960"/>
      <w:r>
        <w:t>Effects on target organisms, including unacceptable suffering</w:t>
      </w:r>
      <w:bookmarkEnd w:id="84"/>
    </w:p>
    <w:p w14:paraId="1F6CC6A6" w14:textId="0733FB2A" w:rsidR="009D0C0B" w:rsidRDefault="006C2405" w:rsidP="001E5587">
      <w:pPr>
        <w:spacing w:line="260" w:lineRule="atLeast"/>
        <w:jc w:val="both"/>
        <w:rPr>
          <w:rFonts w:ascii="Times New Roman" w:eastAsia="Calibri" w:hAnsi="Times New Roman" w:cs="Times New Roman"/>
          <w:i/>
          <w:iCs/>
          <w:szCs w:val="24"/>
          <w:lang w:eastAsia="en-US"/>
        </w:rPr>
      </w:pPr>
      <w:r w:rsidRPr="00176D79">
        <w:rPr>
          <w:rFonts w:cs="Arial"/>
        </w:rPr>
        <w:t>Anticoagulants rodent</w:t>
      </w:r>
      <w:r w:rsidRPr="00681231">
        <w:rPr>
          <w:rFonts w:cs="Arial"/>
        </w:rPr>
        <w: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3 to 11 days of ingesting a lethal dose and animals often die out of sight in their nest or burrow.</w:t>
      </w:r>
      <w:r w:rsidRPr="00681231" w:rsidDel="0003682B">
        <w:rPr>
          <w:rFonts w:eastAsia="Calibri" w:cs="Times New Roman"/>
          <w:i/>
          <w:iCs/>
          <w:lang w:eastAsia="en-US"/>
        </w:rPr>
        <w:t xml:space="preserve"> </w:t>
      </w:r>
    </w:p>
    <w:p w14:paraId="2B0D8574" w14:textId="77777777" w:rsidR="009D0C0B" w:rsidRDefault="00FA480B">
      <w:pPr>
        <w:pStyle w:val="Titre4"/>
        <w:rPr>
          <w:rFonts w:ascii="Times New Roman" w:hAnsi="Times New Roman" w:cs="Times New Roman"/>
          <w:i/>
          <w:iCs/>
          <w:lang w:eastAsia="en-US"/>
        </w:rPr>
      </w:pPr>
      <w:bookmarkStart w:id="85" w:name="_Toc127276961"/>
      <w:r>
        <w:lastRenderedPageBreak/>
        <w:t>Mode of action, including time delay</w:t>
      </w:r>
      <w:bookmarkEnd w:id="85"/>
    </w:p>
    <w:p w14:paraId="4EDCBFF4" w14:textId="77777777" w:rsidR="006C2405" w:rsidRPr="00681231" w:rsidRDefault="006C2405" w:rsidP="006C2405">
      <w:pPr>
        <w:jc w:val="both"/>
        <w:rPr>
          <w:rFonts w:eastAsia="Calibri" w:cs="Arial"/>
          <w:color w:val="000000"/>
          <w:lang w:val="en-US"/>
        </w:rPr>
      </w:pPr>
      <w:r w:rsidRPr="00681231">
        <w:rPr>
          <w:rFonts w:eastAsia="Calibri" w:cs="Arial"/>
          <w:color w:val="000000"/>
          <w:lang w:val="en-US"/>
        </w:rPr>
        <w:t>Brodifacoum acts as a vitamin K antagonist. It interferes with the regeneration of prothrombin disturbing the normal blood clotting mechanisms and increasing tendency to bleed.</w:t>
      </w:r>
    </w:p>
    <w:p w14:paraId="05BCCE02" w14:textId="77777777" w:rsidR="006C2405" w:rsidRPr="00681231" w:rsidRDefault="006C2405" w:rsidP="006C2405">
      <w:pPr>
        <w:jc w:val="both"/>
        <w:rPr>
          <w:rFonts w:eastAsia="Calibri" w:cs="Arial"/>
          <w:color w:val="000000"/>
          <w:lang w:val="en-US"/>
        </w:rPr>
      </w:pPr>
      <w:r w:rsidRPr="00681231">
        <w:rPr>
          <w:rFonts w:eastAsia="Calibri" w:cs="Arial"/>
          <w:color w:val="000000"/>
          <w:lang w:val="en-US"/>
        </w:rPr>
        <w:t xml:space="preserve">The main site of its action is the liver, where several of the blood coagulation precursors under vitamin-K dependent post translation processing take place before they are converted into the respective procoagulant zymogens. </w:t>
      </w:r>
    </w:p>
    <w:p w14:paraId="3737D873" w14:textId="77777777" w:rsidR="006C2405" w:rsidRPr="00681231" w:rsidRDefault="006C2405" w:rsidP="006C2405">
      <w:pPr>
        <w:jc w:val="both"/>
        <w:rPr>
          <w:rFonts w:eastAsia="Calibri" w:cs="Arial"/>
          <w:color w:val="000000"/>
          <w:lang w:val="en-US"/>
        </w:rPr>
      </w:pPr>
      <w:r w:rsidRPr="00681231">
        <w:rPr>
          <w:rFonts w:eastAsia="Calibri" w:cs="Arial"/>
          <w:color w:val="000000"/>
          <w:lang w:val="en-US"/>
        </w:rPr>
        <w:t>Brodifacoum works by blocking the regeneration of vitamin K 2</w:t>
      </w:r>
      <w:proofErr w:type="gramStart"/>
      <w:r w:rsidRPr="00681231">
        <w:rPr>
          <w:rFonts w:eastAsia="Calibri" w:cs="Arial"/>
          <w:color w:val="000000"/>
          <w:lang w:val="en-US"/>
        </w:rPr>
        <w:t>,3</w:t>
      </w:r>
      <w:proofErr w:type="gramEnd"/>
      <w:r w:rsidRPr="00681231">
        <w:rPr>
          <w:rFonts w:eastAsia="Calibri" w:cs="Arial"/>
          <w:color w:val="000000"/>
          <w:lang w:val="en-US"/>
        </w:rPr>
        <w:t>-epoxide to vitamin K hydroquinone. Since, the amount of vitamin K in the body is finite; the progressive block of the regeneration of vitamin K will lead to an increasing probability of a fatal haemorrhage.</w:t>
      </w:r>
    </w:p>
    <w:p w14:paraId="747796AE" w14:textId="77777777" w:rsidR="006C2405" w:rsidRDefault="006C2405" w:rsidP="006C2405">
      <w:pPr>
        <w:jc w:val="both"/>
        <w:rPr>
          <w:rFonts w:eastAsia="Calibri" w:cs="Arial"/>
          <w:color w:val="000000"/>
        </w:rPr>
      </w:pPr>
    </w:p>
    <w:p w14:paraId="2ADC886C" w14:textId="4542FF42" w:rsidR="006C2405" w:rsidRDefault="006C2405" w:rsidP="006C2405">
      <w:pPr>
        <w:jc w:val="both"/>
        <w:rPr>
          <w:rFonts w:eastAsia="Calibri" w:cs="Arial"/>
          <w:color w:val="000000"/>
          <w:lang w:val="en-US"/>
        </w:rPr>
      </w:pPr>
      <w:r w:rsidRPr="00681231">
        <w:rPr>
          <w:rFonts w:eastAsia="Calibri" w:cs="Arial"/>
          <w:color w:val="000000"/>
          <w:lang w:val="en-US"/>
        </w:rPr>
        <w:t>In laboratory tests</w:t>
      </w:r>
      <w:r>
        <w:rPr>
          <w:rFonts w:eastAsia="Calibri" w:cs="Arial"/>
          <w:color w:val="000000"/>
          <w:lang w:val="en-US"/>
        </w:rPr>
        <w:t xml:space="preserve"> with </w:t>
      </w:r>
      <w:r w:rsidR="00D168A9">
        <w:t xml:space="preserve">BRODITEC </w:t>
      </w:r>
      <w:r>
        <w:t>WB-17</w:t>
      </w:r>
      <w:r w:rsidRPr="005A35C9">
        <w:t>F</w:t>
      </w:r>
      <w:r w:rsidRPr="00681231">
        <w:rPr>
          <w:rFonts w:eastAsia="Calibri" w:cs="Arial"/>
          <w:color w:val="000000"/>
          <w:lang w:val="en-US"/>
        </w:rPr>
        <w:t xml:space="preserve">, death of target animals occurs within </w:t>
      </w:r>
      <w:r w:rsidR="0030374C">
        <w:rPr>
          <w:rFonts w:eastAsia="Calibri" w:cs="Arial"/>
          <w:color w:val="000000"/>
          <w:lang w:val="en-US"/>
        </w:rPr>
        <w:t>7-8</w:t>
      </w:r>
      <w:r w:rsidRPr="00681231">
        <w:rPr>
          <w:rFonts w:eastAsia="Calibri" w:cs="Arial"/>
          <w:color w:val="000000"/>
          <w:lang w:val="en-US"/>
        </w:rPr>
        <w:t xml:space="preserve"> days after ingestion.</w:t>
      </w:r>
    </w:p>
    <w:p w14:paraId="4FD15A5D" w14:textId="77777777" w:rsidR="00A52BE5" w:rsidRDefault="00A52BE5" w:rsidP="006C2405">
      <w:pPr>
        <w:jc w:val="both"/>
        <w:rPr>
          <w:rFonts w:eastAsia="Calibri" w:cs="Arial"/>
          <w:color w:val="000000"/>
          <w:lang w:val="en-US"/>
        </w:rPr>
        <w:sectPr w:rsidR="00A52BE5" w:rsidSect="00C57CDE">
          <w:pgSz w:w="11906" w:h="16838"/>
          <w:pgMar w:top="1474" w:right="1247" w:bottom="2013" w:left="1446" w:header="850" w:footer="850" w:gutter="0"/>
          <w:cols w:space="720"/>
          <w:docGrid w:linePitch="272"/>
        </w:sectPr>
      </w:pPr>
    </w:p>
    <w:p w14:paraId="5F9F3B0A" w14:textId="0DAD6391" w:rsidR="00A52BE5" w:rsidRDefault="00A52BE5" w:rsidP="006C2405">
      <w:pPr>
        <w:jc w:val="both"/>
        <w:rPr>
          <w:rFonts w:eastAsia="Calibri" w:cs="Arial"/>
          <w:color w:val="000000"/>
          <w:lang w:val="en-US"/>
        </w:rPr>
      </w:pPr>
    </w:p>
    <w:p w14:paraId="34485E71" w14:textId="149185F2" w:rsidR="009D0C0B" w:rsidRDefault="00FA480B">
      <w:pPr>
        <w:pStyle w:val="Titre4"/>
        <w:rPr>
          <w:rFonts w:ascii="Times New Roman" w:hAnsi="Times New Roman" w:cs="Times New Roman"/>
          <w:i/>
          <w:iCs/>
          <w:lang w:eastAsia="en-US"/>
        </w:rPr>
      </w:pPr>
      <w:bookmarkStart w:id="86" w:name="_Toc127276962"/>
      <w:r>
        <w:t>Efficacy data</w:t>
      </w:r>
      <w:bookmarkEnd w:id="86"/>
      <w:r>
        <w:t xml:space="preserve"> </w:t>
      </w:r>
    </w:p>
    <w:p w14:paraId="151AFBAC" w14:textId="1992FB02" w:rsidR="00A52BE5" w:rsidRDefault="008C6586" w:rsidP="00A52BE5">
      <w:pPr>
        <w:spacing w:line="260" w:lineRule="atLeast"/>
        <w:ind w:left="142"/>
        <w:jc w:val="both"/>
      </w:pPr>
      <w:r>
        <w:t>The applicant provided</w:t>
      </w:r>
      <w:r w:rsidR="00A52BE5" w:rsidRPr="008D3776">
        <w:t xml:space="preserve"> </w:t>
      </w:r>
      <w:r w:rsidR="00A52BE5">
        <w:t>11</w:t>
      </w:r>
      <w:r w:rsidR="00A52BE5" w:rsidRPr="008D3776">
        <w:t xml:space="preserve"> efficacy trials</w:t>
      </w:r>
      <w:r>
        <w:t xml:space="preserve"> (laboratory and field tests)</w:t>
      </w:r>
      <w:r w:rsidR="00A52BE5" w:rsidRPr="008D3776">
        <w:t xml:space="preserve"> were conducted with </w:t>
      </w:r>
      <w:r w:rsidR="00D168A9">
        <w:t xml:space="preserve">BRODITEC </w:t>
      </w:r>
      <w:r w:rsidR="00A52BE5">
        <w:t>WB</w:t>
      </w:r>
      <w:r w:rsidR="00A52BE5" w:rsidRPr="008D3776">
        <w:t>-17F</w:t>
      </w:r>
      <w:r>
        <w:t xml:space="preserve"> (</w:t>
      </w:r>
      <w:r>
        <w:rPr>
          <w:rFonts w:eastAsia="Calibri"/>
          <w:lang w:eastAsia="en-US"/>
        </w:rPr>
        <w:t>Brodifacoum 0.0017</w:t>
      </w:r>
      <w:r w:rsidRPr="0069702F">
        <w:rPr>
          <w:rFonts w:eastAsia="Calibri"/>
          <w:lang w:eastAsia="en-US"/>
        </w:rPr>
        <w:t xml:space="preserve">% w/w </w:t>
      </w:r>
      <w:r w:rsidRPr="001E5587">
        <w:rPr>
          <w:rFonts w:eastAsia="Calibri"/>
          <w:lang w:eastAsia="en-US"/>
        </w:rPr>
        <w:t>WAX BLOCK</w:t>
      </w:r>
      <w:r>
        <w:rPr>
          <w:rFonts w:eastAsia="Calibri"/>
          <w:lang w:eastAsia="en-US"/>
        </w:rPr>
        <w:t>)</w:t>
      </w:r>
      <w:r w:rsidR="00A52BE5" w:rsidRPr="008D3776">
        <w:t xml:space="preserve"> and are summ</w:t>
      </w:r>
      <w:r w:rsidR="00A52BE5">
        <w:t>a</w:t>
      </w:r>
      <w:r w:rsidR="00A52BE5" w:rsidRPr="008D3776">
        <w:t>rised hereafter.</w:t>
      </w:r>
    </w:p>
    <w:p w14:paraId="01C271F0" w14:textId="77777777" w:rsidR="008C6586" w:rsidRDefault="008C6586" w:rsidP="00A52BE5">
      <w:pPr>
        <w:spacing w:line="260" w:lineRule="atLeast"/>
        <w:ind w:left="142"/>
        <w:jc w:val="both"/>
      </w:pPr>
    </w:p>
    <w:p w14:paraId="730F7AF9" w14:textId="77777777" w:rsidR="00A52BE5" w:rsidRDefault="00A52BE5" w:rsidP="00A52BE5">
      <w:pPr>
        <w:spacing w:line="260" w:lineRule="atLeast"/>
        <w:ind w:left="142"/>
        <w:jc w:val="both"/>
      </w:pPr>
      <w:r>
        <w:t>In order to avoid unnecessary laboratory trials on vertebrates and, therefore, minimise the number of tests on animals, the laboratory choice tests were performed on the 3 years aged product. Indeed, the aged bait represents the worst case for testing the efficacy and palatability since:</w:t>
      </w:r>
    </w:p>
    <w:p w14:paraId="33ED964C" w14:textId="0814EBA3" w:rsidR="00A52BE5" w:rsidRDefault="008C6586" w:rsidP="00A52BE5">
      <w:pPr>
        <w:spacing w:line="260" w:lineRule="atLeast"/>
        <w:ind w:left="142"/>
        <w:jc w:val="both"/>
      </w:pPr>
      <w:r>
        <w:t>- T</w:t>
      </w:r>
      <w:r w:rsidR="00A52BE5">
        <w:t>he active substance contained in the product may vary over time (by decreasing its concentration);</w:t>
      </w:r>
    </w:p>
    <w:p w14:paraId="7DB1A972" w14:textId="0BED7A41" w:rsidR="009D0C0B" w:rsidRDefault="008C6586" w:rsidP="008C6586">
      <w:pPr>
        <w:spacing w:line="260" w:lineRule="atLeast"/>
        <w:ind w:left="142"/>
        <w:jc w:val="both"/>
      </w:pPr>
      <w:r>
        <w:t>- T</w:t>
      </w:r>
      <w:r w:rsidR="00A52BE5">
        <w:t>he palatability of the product may decrease over time being the latter mainly made of food material.</w:t>
      </w:r>
    </w:p>
    <w:p w14:paraId="032A7A07" w14:textId="77777777" w:rsidR="00E87549" w:rsidRPr="008C6586" w:rsidRDefault="00E87549" w:rsidP="008C6586">
      <w:pPr>
        <w:spacing w:line="260" w:lineRule="atLeast"/>
        <w:ind w:left="142"/>
        <w:jc w:val="both"/>
      </w:pPr>
    </w:p>
    <w:tbl>
      <w:tblPr>
        <w:tblW w:w="14109" w:type="dxa"/>
        <w:tblInd w:w="-5" w:type="dxa"/>
        <w:tblLayout w:type="fixed"/>
        <w:tblCellMar>
          <w:left w:w="70" w:type="dxa"/>
          <w:right w:w="70" w:type="dxa"/>
        </w:tblCellMar>
        <w:tblLook w:val="0000" w:firstRow="0" w:lastRow="0" w:firstColumn="0" w:lastColumn="0" w:noHBand="0" w:noVBand="0"/>
      </w:tblPr>
      <w:tblGrid>
        <w:gridCol w:w="1014"/>
        <w:gridCol w:w="1165"/>
        <w:gridCol w:w="1365"/>
        <w:gridCol w:w="1701"/>
        <w:gridCol w:w="1918"/>
        <w:gridCol w:w="3969"/>
        <w:gridCol w:w="1843"/>
        <w:gridCol w:w="1134"/>
      </w:tblGrid>
      <w:tr w:rsidR="009D0C0B" w14:paraId="5A64F452" w14:textId="77777777" w:rsidTr="008C6586">
        <w:trPr>
          <w:trHeight w:val="303"/>
        </w:trPr>
        <w:tc>
          <w:tcPr>
            <w:tcW w:w="14109"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23BE663D" w14:textId="77777777" w:rsidR="009D0C0B" w:rsidRDefault="00FA480B">
            <w:pPr>
              <w:jc w:val="center"/>
            </w:pPr>
            <w:r>
              <w:rPr>
                <w:b/>
                <w:color w:val="000000"/>
                <w:sz w:val="18"/>
                <w:szCs w:val="18"/>
              </w:rPr>
              <w:t>Experimental data on the efficacy of the biocidal product against target organism(s)</w:t>
            </w:r>
          </w:p>
        </w:tc>
      </w:tr>
      <w:tr w:rsidR="008C6586" w14:paraId="68E93E40" w14:textId="77777777" w:rsidTr="00362360">
        <w:tc>
          <w:tcPr>
            <w:tcW w:w="1014" w:type="dxa"/>
            <w:tcBorders>
              <w:top w:val="single" w:sz="6" w:space="0" w:color="000000"/>
              <w:left w:val="single" w:sz="4" w:space="0" w:color="000000"/>
              <w:bottom w:val="single" w:sz="6" w:space="0" w:color="000000"/>
            </w:tcBorders>
            <w:shd w:val="clear" w:color="auto" w:fill="FFFFFF"/>
          </w:tcPr>
          <w:p w14:paraId="6DFDD689" w14:textId="77777777" w:rsidR="009D0C0B" w:rsidRDefault="00FA480B">
            <w:pPr>
              <w:jc w:val="center"/>
              <w:rPr>
                <w:b/>
                <w:color w:val="000000"/>
                <w:sz w:val="18"/>
                <w:szCs w:val="18"/>
              </w:rPr>
            </w:pPr>
            <w:r>
              <w:rPr>
                <w:b/>
                <w:color w:val="000000"/>
                <w:sz w:val="18"/>
                <w:szCs w:val="18"/>
              </w:rPr>
              <w:t>Function</w:t>
            </w:r>
          </w:p>
        </w:tc>
        <w:tc>
          <w:tcPr>
            <w:tcW w:w="1165" w:type="dxa"/>
            <w:tcBorders>
              <w:top w:val="single" w:sz="6" w:space="0" w:color="000000"/>
              <w:left w:val="single" w:sz="6" w:space="0" w:color="000000"/>
              <w:bottom w:val="single" w:sz="6" w:space="0" w:color="000000"/>
            </w:tcBorders>
            <w:shd w:val="clear" w:color="auto" w:fill="FFFFFF"/>
          </w:tcPr>
          <w:p w14:paraId="3E1C436D" w14:textId="77777777" w:rsidR="009D0C0B" w:rsidRDefault="00FA480B">
            <w:pPr>
              <w:rPr>
                <w:b/>
                <w:color w:val="000000"/>
                <w:sz w:val="18"/>
                <w:szCs w:val="18"/>
              </w:rPr>
            </w:pPr>
            <w:r>
              <w:rPr>
                <w:b/>
                <w:color w:val="000000"/>
                <w:sz w:val="18"/>
                <w:szCs w:val="18"/>
              </w:rPr>
              <w:t>Field of use envisaged</w:t>
            </w:r>
          </w:p>
        </w:tc>
        <w:tc>
          <w:tcPr>
            <w:tcW w:w="1365" w:type="dxa"/>
            <w:tcBorders>
              <w:top w:val="single" w:sz="6" w:space="0" w:color="000000"/>
              <w:left w:val="single" w:sz="6" w:space="0" w:color="000000"/>
              <w:bottom w:val="single" w:sz="6" w:space="0" w:color="000000"/>
            </w:tcBorders>
            <w:shd w:val="clear" w:color="auto" w:fill="FFFFFF"/>
          </w:tcPr>
          <w:p w14:paraId="5D537799" w14:textId="77777777" w:rsidR="009D0C0B" w:rsidRDefault="00FA480B">
            <w:pPr>
              <w:rPr>
                <w:b/>
                <w:color w:val="000000"/>
                <w:sz w:val="18"/>
                <w:szCs w:val="18"/>
              </w:rPr>
            </w:pPr>
            <w:r>
              <w:rPr>
                <w:b/>
                <w:color w:val="000000"/>
                <w:sz w:val="18"/>
                <w:szCs w:val="18"/>
              </w:rPr>
              <w:t>Test substance</w:t>
            </w:r>
          </w:p>
        </w:tc>
        <w:tc>
          <w:tcPr>
            <w:tcW w:w="1701" w:type="dxa"/>
            <w:tcBorders>
              <w:top w:val="single" w:sz="6" w:space="0" w:color="000000"/>
              <w:left w:val="single" w:sz="6" w:space="0" w:color="000000"/>
              <w:bottom w:val="single" w:sz="6" w:space="0" w:color="000000"/>
            </w:tcBorders>
            <w:shd w:val="clear" w:color="auto" w:fill="FFFFFF"/>
          </w:tcPr>
          <w:p w14:paraId="662021F7" w14:textId="77777777" w:rsidR="009D0C0B" w:rsidRDefault="00FA480B">
            <w:pPr>
              <w:rPr>
                <w:b/>
                <w:color w:val="000000"/>
                <w:sz w:val="18"/>
                <w:szCs w:val="18"/>
              </w:rPr>
            </w:pPr>
            <w:r>
              <w:rPr>
                <w:b/>
                <w:color w:val="000000"/>
                <w:sz w:val="18"/>
                <w:szCs w:val="18"/>
              </w:rPr>
              <w:t>Test organism(s)</w:t>
            </w:r>
          </w:p>
        </w:tc>
        <w:tc>
          <w:tcPr>
            <w:tcW w:w="1918" w:type="dxa"/>
            <w:tcBorders>
              <w:top w:val="single" w:sz="6" w:space="0" w:color="000000"/>
              <w:left w:val="single" w:sz="6" w:space="0" w:color="000000"/>
              <w:bottom w:val="single" w:sz="6" w:space="0" w:color="000000"/>
            </w:tcBorders>
            <w:shd w:val="clear" w:color="auto" w:fill="FFFFFF"/>
          </w:tcPr>
          <w:p w14:paraId="79C3E475" w14:textId="77777777" w:rsidR="009D0C0B" w:rsidRDefault="00FA480B">
            <w:pPr>
              <w:rPr>
                <w:b/>
                <w:color w:val="000000"/>
                <w:sz w:val="18"/>
                <w:szCs w:val="18"/>
              </w:rPr>
            </w:pPr>
            <w:r>
              <w:rPr>
                <w:b/>
                <w:color w:val="000000"/>
                <w:sz w:val="18"/>
                <w:szCs w:val="18"/>
              </w:rPr>
              <w:t>Test method</w:t>
            </w:r>
          </w:p>
        </w:tc>
        <w:tc>
          <w:tcPr>
            <w:tcW w:w="3969" w:type="dxa"/>
            <w:tcBorders>
              <w:top w:val="single" w:sz="6" w:space="0" w:color="000000"/>
              <w:left w:val="single" w:sz="6" w:space="0" w:color="000000"/>
              <w:bottom w:val="single" w:sz="6" w:space="0" w:color="000000"/>
            </w:tcBorders>
            <w:shd w:val="clear" w:color="auto" w:fill="FFFFFF"/>
          </w:tcPr>
          <w:p w14:paraId="6B2053A3" w14:textId="77777777" w:rsidR="009D0C0B" w:rsidRDefault="00FA480B">
            <w:pPr>
              <w:rPr>
                <w:b/>
                <w:color w:val="000000"/>
                <w:sz w:val="18"/>
                <w:szCs w:val="18"/>
              </w:rPr>
            </w:pPr>
            <w:r>
              <w:rPr>
                <w:b/>
                <w:color w:val="000000"/>
                <w:sz w:val="18"/>
                <w:szCs w:val="18"/>
              </w:rPr>
              <w:t>Test system / concentrations applied / exposure time</w:t>
            </w:r>
          </w:p>
        </w:tc>
        <w:tc>
          <w:tcPr>
            <w:tcW w:w="1843" w:type="dxa"/>
            <w:tcBorders>
              <w:top w:val="single" w:sz="6" w:space="0" w:color="000000"/>
              <w:left w:val="single" w:sz="6" w:space="0" w:color="000000"/>
              <w:bottom w:val="single" w:sz="6" w:space="0" w:color="000000"/>
            </w:tcBorders>
            <w:shd w:val="clear" w:color="auto" w:fill="FFFFFF"/>
          </w:tcPr>
          <w:p w14:paraId="52358D39" w14:textId="77777777" w:rsidR="009D0C0B" w:rsidRDefault="00FA480B">
            <w:pPr>
              <w:rPr>
                <w:b/>
                <w:color w:val="000000"/>
                <w:sz w:val="18"/>
                <w:szCs w:val="18"/>
              </w:rPr>
            </w:pPr>
            <w:r>
              <w:rPr>
                <w:b/>
                <w:color w:val="000000"/>
                <w:sz w:val="18"/>
                <w:szCs w:val="18"/>
              </w:rPr>
              <w:t>Test results: effects</w:t>
            </w:r>
          </w:p>
        </w:tc>
        <w:tc>
          <w:tcPr>
            <w:tcW w:w="1134" w:type="dxa"/>
            <w:tcBorders>
              <w:top w:val="single" w:sz="6" w:space="0" w:color="000000"/>
              <w:left w:val="single" w:sz="6" w:space="0" w:color="000000"/>
              <w:bottom w:val="single" w:sz="6" w:space="0" w:color="000000"/>
              <w:right w:val="single" w:sz="4" w:space="0" w:color="000000"/>
            </w:tcBorders>
            <w:shd w:val="clear" w:color="auto" w:fill="FFFFFF"/>
          </w:tcPr>
          <w:p w14:paraId="6B77AB08" w14:textId="77777777" w:rsidR="009D0C0B" w:rsidRDefault="00FA480B">
            <w:r>
              <w:rPr>
                <w:b/>
                <w:color w:val="000000"/>
                <w:sz w:val="18"/>
                <w:szCs w:val="18"/>
              </w:rPr>
              <w:t>Reference</w:t>
            </w:r>
          </w:p>
        </w:tc>
      </w:tr>
      <w:tr w:rsidR="00282A30" w14:paraId="5B332DF5" w14:textId="77777777" w:rsidTr="00362360">
        <w:tc>
          <w:tcPr>
            <w:tcW w:w="1014" w:type="dxa"/>
            <w:tcBorders>
              <w:top w:val="single" w:sz="6" w:space="0" w:color="000000"/>
              <w:left w:val="single" w:sz="4" w:space="0" w:color="000000"/>
              <w:bottom w:val="single" w:sz="6" w:space="0" w:color="000000"/>
            </w:tcBorders>
            <w:shd w:val="clear" w:color="auto" w:fill="auto"/>
          </w:tcPr>
          <w:p w14:paraId="366BB3C6" w14:textId="77777777" w:rsidR="00282A30" w:rsidRPr="00451378" w:rsidRDefault="00282A30" w:rsidP="00282A30">
            <w:pPr>
              <w:autoSpaceDE w:val="0"/>
              <w:autoSpaceDN w:val="0"/>
              <w:adjustRightInd w:val="0"/>
              <w:rPr>
                <w:sz w:val="18"/>
                <w:szCs w:val="18"/>
                <w:lang w:eastAsia="en-GB"/>
              </w:rPr>
            </w:pPr>
            <w:r w:rsidRPr="00451378">
              <w:rPr>
                <w:sz w:val="18"/>
                <w:szCs w:val="18"/>
                <w:lang w:eastAsia="en-GB"/>
              </w:rPr>
              <w:t>PT14</w:t>
            </w:r>
          </w:p>
          <w:p w14:paraId="57061044" w14:textId="5CDC9097" w:rsidR="00282A30" w:rsidRDefault="00282A30" w:rsidP="00282A30">
            <w:pPr>
              <w:snapToGrid w:val="0"/>
              <w:rPr>
                <w:rFonts w:eastAsia="Calibri"/>
                <w:b/>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14A3CCA5" w14:textId="77777777" w:rsidR="00282A30" w:rsidRPr="00451378" w:rsidRDefault="00282A30" w:rsidP="00282A30">
            <w:pPr>
              <w:autoSpaceDE w:val="0"/>
              <w:autoSpaceDN w:val="0"/>
              <w:adjustRightInd w:val="0"/>
              <w:rPr>
                <w:sz w:val="18"/>
                <w:szCs w:val="18"/>
                <w:lang w:eastAsia="en-GB"/>
              </w:rPr>
            </w:pPr>
            <w:r w:rsidRPr="00451378">
              <w:rPr>
                <w:sz w:val="18"/>
                <w:szCs w:val="18"/>
                <w:lang w:eastAsia="en-GB"/>
              </w:rPr>
              <w:t>In and around</w:t>
            </w:r>
          </w:p>
          <w:p w14:paraId="1EAAD394" w14:textId="6AEE9CF9" w:rsidR="00282A30" w:rsidRDefault="00282A30" w:rsidP="00282A30">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5F08DDCA" w14:textId="5D153810" w:rsidR="00282A30" w:rsidRPr="00451378" w:rsidRDefault="008C6586" w:rsidP="00282A30">
            <w:pPr>
              <w:autoSpaceDE w:val="0"/>
              <w:autoSpaceDN w:val="0"/>
              <w:adjustRightInd w:val="0"/>
              <w:rPr>
                <w:rFonts w:eastAsia="Calibri"/>
                <w:sz w:val="18"/>
                <w:szCs w:val="18"/>
                <w:lang w:eastAsia="en-US"/>
              </w:rPr>
            </w:pPr>
            <w:r>
              <w:rPr>
                <w:rFonts w:eastAsia="Calibri"/>
                <w:sz w:val="18"/>
                <w:szCs w:val="18"/>
                <w:lang w:eastAsia="en-US"/>
              </w:rPr>
              <w:t>Brodifacoum 0.0017% w/w W</w:t>
            </w:r>
            <w:r w:rsidR="00282A30" w:rsidRPr="00451378">
              <w:rPr>
                <w:rFonts w:eastAsia="Calibri"/>
                <w:sz w:val="18"/>
                <w:szCs w:val="18"/>
                <w:lang w:eastAsia="en-US"/>
              </w:rPr>
              <w:t>ax block</w:t>
            </w:r>
          </w:p>
          <w:p w14:paraId="7231666C" w14:textId="77777777" w:rsidR="00282A30" w:rsidRPr="00451378" w:rsidRDefault="00282A30" w:rsidP="00282A30">
            <w:pPr>
              <w:autoSpaceDE w:val="0"/>
              <w:autoSpaceDN w:val="0"/>
              <w:adjustRightInd w:val="0"/>
              <w:rPr>
                <w:rFonts w:eastAsia="Calibri"/>
                <w:sz w:val="18"/>
                <w:szCs w:val="18"/>
                <w:lang w:eastAsia="en-US"/>
              </w:rPr>
            </w:pPr>
          </w:p>
          <w:p w14:paraId="1A838433" w14:textId="2F86ECEF" w:rsidR="00282A30" w:rsidRDefault="00282A30" w:rsidP="00282A30">
            <w:pPr>
              <w:snapToGrid w:val="0"/>
              <w:rPr>
                <w:i/>
                <w:color w:val="000000"/>
                <w:sz w:val="18"/>
                <w:szCs w:val="18"/>
              </w:rPr>
            </w:pPr>
            <w:r w:rsidRPr="00451378">
              <w:rPr>
                <w:rFonts w:eastAsia="Calibri"/>
                <w:sz w:val="18"/>
                <w:szCs w:val="18"/>
                <w:lang w:eastAsia="en-US"/>
              </w:rPr>
              <w:t>Aged bait</w:t>
            </w:r>
            <w:r w:rsidR="008A5360">
              <w:rPr>
                <w:rFonts w:eastAsia="Calibri"/>
                <w:sz w:val="18"/>
                <w:szCs w:val="18"/>
                <w:lang w:eastAsia="en-US"/>
              </w:rPr>
              <w:t xml:space="preserve"> (36 months)</w:t>
            </w:r>
          </w:p>
        </w:tc>
        <w:tc>
          <w:tcPr>
            <w:tcW w:w="1701" w:type="dxa"/>
            <w:tcBorders>
              <w:top w:val="single" w:sz="6" w:space="0" w:color="000000"/>
              <w:left w:val="single" w:sz="6" w:space="0" w:color="000000"/>
              <w:bottom w:val="single" w:sz="6" w:space="0" w:color="000000"/>
            </w:tcBorders>
            <w:shd w:val="clear" w:color="auto" w:fill="auto"/>
          </w:tcPr>
          <w:p w14:paraId="017E8968" w14:textId="77777777" w:rsidR="00282A30" w:rsidRPr="00451378" w:rsidRDefault="00282A30" w:rsidP="00282A30">
            <w:pPr>
              <w:autoSpaceDE w:val="0"/>
              <w:autoSpaceDN w:val="0"/>
              <w:adjustRightInd w:val="0"/>
              <w:rPr>
                <w:sz w:val="18"/>
                <w:szCs w:val="18"/>
                <w:lang w:eastAsia="en-GB"/>
              </w:rPr>
            </w:pPr>
            <w:r w:rsidRPr="00451378">
              <w:rPr>
                <w:sz w:val="18"/>
                <w:szCs w:val="18"/>
                <w:lang w:eastAsia="en-GB"/>
              </w:rPr>
              <w:t>House mice</w:t>
            </w:r>
          </w:p>
          <w:p w14:paraId="58B06BDE" w14:textId="77777777" w:rsidR="00282A30" w:rsidRDefault="00282A30" w:rsidP="00282A30">
            <w:pPr>
              <w:snapToGrid w:val="0"/>
              <w:rPr>
                <w:sz w:val="18"/>
                <w:szCs w:val="18"/>
                <w:lang w:eastAsia="en-GB"/>
              </w:rPr>
            </w:pPr>
            <w:r w:rsidRPr="00451378">
              <w:rPr>
                <w:sz w:val="18"/>
                <w:szCs w:val="18"/>
                <w:lang w:eastAsia="en-GB"/>
              </w:rPr>
              <w:t>(</w:t>
            </w:r>
            <w:r w:rsidRPr="00451378">
              <w:rPr>
                <w:rFonts w:cs="Verdana,Italic"/>
                <w:i/>
                <w:iCs/>
                <w:sz w:val="18"/>
                <w:szCs w:val="18"/>
                <w:lang w:eastAsia="en-GB"/>
              </w:rPr>
              <w:t>Mus Musculus</w:t>
            </w:r>
            <w:r w:rsidRPr="00451378">
              <w:rPr>
                <w:sz w:val="18"/>
                <w:szCs w:val="18"/>
                <w:lang w:eastAsia="en-GB"/>
              </w:rPr>
              <w:t>)</w:t>
            </w:r>
          </w:p>
          <w:p w14:paraId="2BEDE01F" w14:textId="77777777" w:rsidR="00282A30" w:rsidRDefault="00282A30" w:rsidP="00282A30">
            <w:pPr>
              <w:snapToGrid w:val="0"/>
              <w:rPr>
                <w:sz w:val="18"/>
                <w:szCs w:val="18"/>
                <w:lang w:eastAsia="en-GB"/>
              </w:rPr>
            </w:pPr>
          </w:p>
          <w:p w14:paraId="3757C6B7" w14:textId="77777777" w:rsidR="00282A30" w:rsidRDefault="00282A30" w:rsidP="00282A30">
            <w:pPr>
              <w:autoSpaceDE w:val="0"/>
              <w:autoSpaceDN w:val="0"/>
              <w:adjustRightInd w:val="0"/>
              <w:rPr>
                <w:sz w:val="18"/>
                <w:szCs w:val="18"/>
                <w:lang w:eastAsia="en-GB"/>
              </w:rPr>
            </w:pPr>
            <w:r w:rsidRPr="00451378">
              <w:rPr>
                <w:sz w:val="18"/>
                <w:szCs w:val="18"/>
                <w:lang w:eastAsia="en-GB"/>
              </w:rPr>
              <w:t>5</w:t>
            </w:r>
            <w:r>
              <w:rPr>
                <w:sz w:val="18"/>
                <w:szCs w:val="18"/>
                <w:lang w:eastAsia="en-GB"/>
              </w:rPr>
              <w:t xml:space="preserve"> males</w:t>
            </w:r>
          </w:p>
          <w:p w14:paraId="42734B2E" w14:textId="0DF8BE94" w:rsidR="00282A30" w:rsidRPr="008C6586" w:rsidRDefault="00282A30" w:rsidP="008C6586">
            <w:pPr>
              <w:autoSpaceDE w:val="0"/>
              <w:autoSpaceDN w:val="0"/>
              <w:adjustRightInd w:val="0"/>
              <w:rPr>
                <w:sz w:val="18"/>
                <w:szCs w:val="18"/>
                <w:lang w:eastAsia="en-GB"/>
              </w:rPr>
            </w:pPr>
            <w:r w:rsidRPr="00451378">
              <w:rPr>
                <w:sz w:val="18"/>
                <w:szCs w:val="18"/>
                <w:lang w:eastAsia="en-GB"/>
              </w:rPr>
              <w:t>5</w:t>
            </w:r>
            <w:r>
              <w:rPr>
                <w:sz w:val="18"/>
                <w:szCs w:val="18"/>
                <w:lang w:eastAsia="en-GB"/>
              </w:rPr>
              <w:t xml:space="preserve"> f</w:t>
            </w:r>
            <w:r w:rsidRPr="00451378">
              <w:rPr>
                <w:sz w:val="18"/>
                <w:szCs w:val="18"/>
                <w:lang w:eastAsia="en-GB"/>
              </w:rPr>
              <w:t>emales</w:t>
            </w:r>
          </w:p>
        </w:tc>
        <w:tc>
          <w:tcPr>
            <w:tcW w:w="1918" w:type="dxa"/>
            <w:tcBorders>
              <w:top w:val="single" w:sz="6" w:space="0" w:color="000000"/>
              <w:left w:val="single" w:sz="6" w:space="0" w:color="000000"/>
              <w:bottom w:val="single" w:sz="6" w:space="0" w:color="000000"/>
            </w:tcBorders>
            <w:shd w:val="clear" w:color="auto" w:fill="auto"/>
          </w:tcPr>
          <w:p w14:paraId="74B4D707" w14:textId="77777777" w:rsidR="00282A30" w:rsidRPr="00451378" w:rsidRDefault="00282A30" w:rsidP="00282A30">
            <w:pPr>
              <w:autoSpaceDE w:val="0"/>
              <w:autoSpaceDN w:val="0"/>
              <w:adjustRightInd w:val="0"/>
              <w:rPr>
                <w:sz w:val="18"/>
                <w:szCs w:val="18"/>
                <w:lang w:eastAsia="en-GB"/>
              </w:rPr>
            </w:pPr>
            <w:r w:rsidRPr="00451378">
              <w:rPr>
                <w:sz w:val="18"/>
                <w:szCs w:val="18"/>
                <w:lang w:eastAsia="en-GB"/>
              </w:rPr>
              <w:t>Laboratory test,</w:t>
            </w:r>
          </w:p>
          <w:p w14:paraId="58AA1DDB" w14:textId="77777777" w:rsidR="00282A30" w:rsidRPr="00451378" w:rsidRDefault="00282A30" w:rsidP="00282A30">
            <w:pPr>
              <w:autoSpaceDE w:val="0"/>
              <w:autoSpaceDN w:val="0"/>
              <w:adjustRightInd w:val="0"/>
              <w:rPr>
                <w:sz w:val="18"/>
                <w:szCs w:val="18"/>
                <w:lang w:eastAsia="en-GB"/>
              </w:rPr>
            </w:pPr>
            <w:r w:rsidRPr="00451378">
              <w:rPr>
                <w:sz w:val="18"/>
                <w:szCs w:val="18"/>
                <w:lang w:eastAsia="en-GB"/>
              </w:rPr>
              <w:t>choice feeding</w:t>
            </w:r>
          </w:p>
          <w:p w14:paraId="11482D35" w14:textId="77777777" w:rsidR="00282A30" w:rsidRPr="00451378" w:rsidRDefault="00282A30" w:rsidP="00282A30">
            <w:pPr>
              <w:rPr>
                <w:sz w:val="18"/>
                <w:szCs w:val="18"/>
                <w:lang w:eastAsia="en-GB"/>
              </w:rPr>
            </w:pPr>
            <w:r w:rsidRPr="00451378">
              <w:rPr>
                <w:sz w:val="18"/>
                <w:szCs w:val="18"/>
                <w:lang w:eastAsia="en-GB"/>
              </w:rPr>
              <w:t>test</w:t>
            </w:r>
          </w:p>
          <w:p w14:paraId="18FB0B25" w14:textId="77777777" w:rsidR="00282A30" w:rsidRPr="00451378" w:rsidRDefault="00282A30" w:rsidP="00282A30">
            <w:pPr>
              <w:rPr>
                <w:color w:val="000000"/>
                <w:sz w:val="18"/>
                <w:szCs w:val="18"/>
                <w:lang w:eastAsia="en-GB"/>
              </w:rPr>
            </w:pPr>
          </w:p>
          <w:p w14:paraId="5C17F575" w14:textId="6B7AB72B" w:rsidR="00282A30" w:rsidRDefault="00282A30" w:rsidP="00282A30">
            <w:pPr>
              <w:snapToGrid w:val="0"/>
              <w:rPr>
                <w:i/>
                <w:color w:val="000000"/>
                <w:sz w:val="18"/>
                <w:szCs w:val="18"/>
              </w:rPr>
            </w:pPr>
          </w:p>
        </w:tc>
        <w:tc>
          <w:tcPr>
            <w:tcW w:w="3969" w:type="dxa"/>
            <w:tcBorders>
              <w:top w:val="single" w:sz="6" w:space="0" w:color="000000"/>
              <w:left w:val="single" w:sz="6" w:space="0" w:color="000000"/>
              <w:bottom w:val="single" w:sz="6" w:space="0" w:color="000000"/>
            </w:tcBorders>
            <w:shd w:val="clear" w:color="auto" w:fill="auto"/>
          </w:tcPr>
          <w:p w14:paraId="6C489AB2" w14:textId="77777777" w:rsidR="00282A30" w:rsidRPr="00EB4071" w:rsidRDefault="00282A30" w:rsidP="00282A30">
            <w:pPr>
              <w:autoSpaceDE w:val="0"/>
              <w:autoSpaceDN w:val="0"/>
              <w:adjustRightInd w:val="0"/>
              <w:rPr>
                <w:sz w:val="18"/>
                <w:szCs w:val="18"/>
                <w:lang w:eastAsia="en-GB"/>
              </w:rPr>
            </w:pPr>
            <w:r w:rsidRPr="00EB4071">
              <w:rPr>
                <w:sz w:val="18"/>
                <w:szCs w:val="18"/>
                <w:lang w:eastAsia="en-GB"/>
              </w:rPr>
              <w:t xml:space="preserve">Acclimatization : 4 days in individual cage at room temperature </w:t>
            </w:r>
          </w:p>
          <w:p w14:paraId="5D90BFDF" w14:textId="0F237900" w:rsidR="00282A30" w:rsidRDefault="00282A30" w:rsidP="00282A30">
            <w:pPr>
              <w:autoSpaceDE w:val="0"/>
              <w:autoSpaceDN w:val="0"/>
              <w:adjustRightInd w:val="0"/>
              <w:rPr>
                <w:sz w:val="18"/>
                <w:szCs w:val="18"/>
                <w:lang w:eastAsia="en-GB"/>
              </w:rPr>
            </w:pPr>
          </w:p>
          <w:p w14:paraId="353D088E" w14:textId="77777777" w:rsidR="00282A30" w:rsidRPr="00EB4071" w:rsidRDefault="00282A30" w:rsidP="00282A30">
            <w:pPr>
              <w:autoSpaceDE w:val="0"/>
              <w:autoSpaceDN w:val="0"/>
              <w:adjustRightInd w:val="0"/>
              <w:rPr>
                <w:sz w:val="18"/>
                <w:szCs w:val="18"/>
                <w:lang w:eastAsia="en-GB"/>
              </w:rPr>
            </w:pPr>
            <w:r w:rsidRPr="00EB4071">
              <w:rPr>
                <w:sz w:val="18"/>
                <w:szCs w:val="18"/>
                <w:lang w:eastAsia="en-GB"/>
              </w:rPr>
              <w:t>Day 0 : reference food and bait biocidal product have been given:</w:t>
            </w:r>
          </w:p>
          <w:p w14:paraId="3F5D9027" w14:textId="352A06BC" w:rsidR="00BF57B2" w:rsidRPr="00EB4071" w:rsidRDefault="00BF57B2" w:rsidP="00BF57B2">
            <w:pPr>
              <w:autoSpaceDE w:val="0"/>
              <w:autoSpaceDN w:val="0"/>
              <w:adjustRightInd w:val="0"/>
              <w:rPr>
                <w:sz w:val="18"/>
                <w:szCs w:val="18"/>
                <w:lang w:eastAsia="en-GB"/>
              </w:rPr>
            </w:pPr>
            <w:r>
              <w:rPr>
                <w:sz w:val="18"/>
                <w:szCs w:val="18"/>
                <w:lang w:eastAsia="en-GB"/>
              </w:rPr>
              <w:t>-15</w:t>
            </w:r>
            <w:r w:rsidRPr="00EB4071">
              <w:rPr>
                <w:sz w:val="18"/>
                <w:szCs w:val="18"/>
                <w:lang w:eastAsia="en-GB"/>
              </w:rPr>
              <w:t xml:space="preserve">g of reference food for the assessment of palatability </w:t>
            </w:r>
          </w:p>
          <w:p w14:paraId="46432A8F" w14:textId="6027ADC4" w:rsidR="00BF57B2" w:rsidRPr="00EB4071" w:rsidRDefault="00BF57B2" w:rsidP="00BF57B2">
            <w:pPr>
              <w:autoSpaceDE w:val="0"/>
              <w:autoSpaceDN w:val="0"/>
              <w:adjustRightInd w:val="0"/>
              <w:rPr>
                <w:sz w:val="18"/>
                <w:szCs w:val="18"/>
                <w:lang w:eastAsia="en-GB"/>
              </w:rPr>
            </w:pPr>
            <w:r>
              <w:rPr>
                <w:sz w:val="18"/>
                <w:szCs w:val="18"/>
                <w:lang w:eastAsia="en-GB"/>
              </w:rPr>
              <w:t>-15</w:t>
            </w:r>
            <w:r w:rsidRPr="00EB4071">
              <w:rPr>
                <w:sz w:val="18"/>
                <w:szCs w:val="18"/>
                <w:lang w:eastAsia="en-GB"/>
              </w:rPr>
              <w:t xml:space="preserve">g of biocidal product during 4 consecutive days with daily consumption measurements. </w:t>
            </w:r>
          </w:p>
          <w:p w14:paraId="504F19F4" w14:textId="45B5F0A4" w:rsidR="00282A30" w:rsidRPr="00451378" w:rsidRDefault="00282A30" w:rsidP="00282A30">
            <w:pPr>
              <w:autoSpaceDE w:val="0"/>
              <w:autoSpaceDN w:val="0"/>
              <w:adjustRightInd w:val="0"/>
              <w:rPr>
                <w:sz w:val="18"/>
                <w:szCs w:val="18"/>
                <w:highlight w:val="yellow"/>
                <w:lang w:eastAsia="en-GB"/>
              </w:rPr>
            </w:pPr>
          </w:p>
          <w:p w14:paraId="1E3069DD" w14:textId="4E92D78D" w:rsidR="00282A30" w:rsidRDefault="00282A30" w:rsidP="00282A30">
            <w:pPr>
              <w:snapToGrid w:val="0"/>
              <w:rPr>
                <w:color w:val="000000"/>
                <w:sz w:val="18"/>
                <w:szCs w:val="18"/>
              </w:rPr>
            </w:pPr>
            <w:r w:rsidRPr="00EB4071">
              <w:rPr>
                <w:sz w:val="18"/>
                <w:szCs w:val="18"/>
                <w:lang w:eastAsia="en-GB"/>
              </w:rPr>
              <w:t xml:space="preserve">Mortality was observed every 24 hours until the death of all animals.  </w:t>
            </w:r>
          </w:p>
        </w:tc>
        <w:tc>
          <w:tcPr>
            <w:tcW w:w="1843" w:type="dxa"/>
            <w:tcBorders>
              <w:top w:val="single" w:sz="6" w:space="0" w:color="000000"/>
              <w:left w:val="single" w:sz="6" w:space="0" w:color="000000"/>
              <w:bottom w:val="single" w:sz="6" w:space="0" w:color="000000"/>
            </w:tcBorders>
            <w:shd w:val="clear" w:color="auto" w:fill="auto"/>
          </w:tcPr>
          <w:p w14:paraId="0DBD7E86" w14:textId="7BD572DE" w:rsidR="00BF57B2" w:rsidRPr="00EB4071" w:rsidRDefault="00BF57B2" w:rsidP="00BF57B2">
            <w:pPr>
              <w:autoSpaceDE w:val="0"/>
              <w:autoSpaceDN w:val="0"/>
              <w:adjustRightInd w:val="0"/>
              <w:rPr>
                <w:sz w:val="18"/>
                <w:szCs w:val="18"/>
                <w:lang w:eastAsia="en-GB"/>
              </w:rPr>
            </w:pPr>
            <w:r>
              <w:rPr>
                <w:sz w:val="18"/>
                <w:szCs w:val="18"/>
                <w:lang w:eastAsia="en-GB"/>
              </w:rPr>
              <w:t>Palatability = 46.5</w:t>
            </w:r>
            <w:r w:rsidRPr="00EB4071">
              <w:rPr>
                <w:sz w:val="18"/>
                <w:szCs w:val="18"/>
                <w:lang w:eastAsia="en-GB"/>
              </w:rPr>
              <w:t xml:space="preserve">% </w:t>
            </w:r>
          </w:p>
          <w:p w14:paraId="39AB9EB7" w14:textId="77777777" w:rsidR="00BF57B2" w:rsidRPr="00EB4071" w:rsidRDefault="00BF57B2" w:rsidP="00BF57B2">
            <w:pPr>
              <w:autoSpaceDE w:val="0"/>
              <w:autoSpaceDN w:val="0"/>
              <w:adjustRightInd w:val="0"/>
              <w:rPr>
                <w:sz w:val="18"/>
                <w:szCs w:val="18"/>
                <w:lang w:eastAsia="en-GB"/>
              </w:rPr>
            </w:pPr>
          </w:p>
          <w:p w14:paraId="07F4A9A0" w14:textId="5827940D" w:rsidR="00BF57B2" w:rsidRPr="00EB4071" w:rsidRDefault="00BF57B2" w:rsidP="00BF57B2">
            <w:pPr>
              <w:autoSpaceDE w:val="0"/>
              <w:autoSpaceDN w:val="0"/>
              <w:adjustRightInd w:val="0"/>
              <w:rPr>
                <w:sz w:val="18"/>
                <w:szCs w:val="18"/>
                <w:lang w:eastAsia="en-GB"/>
              </w:rPr>
            </w:pPr>
            <w:r w:rsidRPr="00EB4071">
              <w:rPr>
                <w:sz w:val="18"/>
                <w:szCs w:val="18"/>
                <w:lang w:eastAsia="en-GB"/>
              </w:rPr>
              <w:t>Mortality = 100%</w:t>
            </w:r>
            <w:r>
              <w:rPr>
                <w:sz w:val="18"/>
                <w:szCs w:val="18"/>
                <w:lang w:eastAsia="en-GB"/>
              </w:rPr>
              <w:t xml:space="preserve"> (max. 7</w:t>
            </w:r>
            <w:r w:rsidRPr="00EB4071">
              <w:rPr>
                <w:sz w:val="18"/>
                <w:szCs w:val="18"/>
                <w:lang w:eastAsia="en-GB"/>
              </w:rPr>
              <w:t xml:space="preserve"> days)</w:t>
            </w:r>
          </w:p>
          <w:p w14:paraId="501C1C1E" w14:textId="77777777" w:rsidR="00BF57B2" w:rsidRPr="00EB4071" w:rsidRDefault="00BF57B2" w:rsidP="00BF57B2">
            <w:pPr>
              <w:snapToGrid w:val="0"/>
              <w:rPr>
                <w:sz w:val="18"/>
                <w:szCs w:val="18"/>
                <w:lang w:eastAsia="en-GB"/>
              </w:rPr>
            </w:pPr>
          </w:p>
          <w:p w14:paraId="78914E2A" w14:textId="616F7F31" w:rsidR="00BF57B2" w:rsidRDefault="00BF57B2" w:rsidP="00BF57B2">
            <w:pPr>
              <w:autoSpaceDE w:val="0"/>
              <w:autoSpaceDN w:val="0"/>
              <w:adjustRightInd w:val="0"/>
              <w:rPr>
                <w:sz w:val="18"/>
                <w:szCs w:val="18"/>
                <w:lang w:eastAsia="en-GB"/>
              </w:rPr>
            </w:pPr>
            <w:r w:rsidRPr="00EB4071">
              <w:rPr>
                <w:sz w:val="18"/>
                <w:szCs w:val="18"/>
                <w:lang w:eastAsia="en-GB"/>
              </w:rPr>
              <w:t>R.I = 1</w:t>
            </w:r>
          </w:p>
          <w:p w14:paraId="11451B2B" w14:textId="77777777" w:rsidR="00BF57B2" w:rsidRDefault="00BF57B2" w:rsidP="00282A30">
            <w:pPr>
              <w:autoSpaceDE w:val="0"/>
              <w:autoSpaceDN w:val="0"/>
              <w:adjustRightInd w:val="0"/>
              <w:rPr>
                <w:sz w:val="18"/>
                <w:szCs w:val="18"/>
                <w:lang w:eastAsia="en-GB"/>
              </w:rPr>
            </w:pPr>
          </w:p>
          <w:p w14:paraId="149F377C" w14:textId="77777777" w:rsidR="00BF57B2" w:rsidRDefault="00BF57B2" w:rsidP="00282A30">
            <w:pPr>
              <w:autoSpaceDE w:val="0"/>
              <w:autoSpaceDN w:val="0"/>
              <w:adjustRightInd w:val="0"/>
              <w:rPr>
                <w:sz w:val="18"/>
                <w:szCs w:val="18"/>
                <w:lang w:eastAsia="en-GB"/>
              </w:rPr>
            </w:pPr>
          </w:p>
          <w:p w14:paraId="425A0D64" w14:textId="0180C0EE" w:rsidR="00282A30" w:rsidRDefault="00282A30" w:rsidP="00282A30">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4E98D4FA" w14:textId="77777777" w:rsidR="00CC7755" w:rsidRPr="00EB7CBA" w:rsidRDefault="00282A30" w:rsidP="00CC7755">
            <w:pPr>
              <w:snapToGrid w:val="0"/>
              <w:rPr>
                <w:color w:val="000000"/>
                <w:sz w:val="18"/>
                <w:szCs w:val="18"/>
                <w:highlight w:val="yellow"/>
              </w:rPr>
            </w:pPr>
            <w:r w:rsidRPr="00EB7CBA">
              <w:rPr>
                <w:color w:val="000000"/>
                <w:sz w:val="18"/>
                <w:szCs w:val="18"/>
                <w:highlight w:val="yellow"/>
              </w:rPr>
              <w:t>Guicherd, A. (</w:t>
            </w:r>
            <w:r w:rsidR="00CC7755" w:rsidRPr="00EB7CBA">
              <w:rPr>
                <w:color w:val="000000"/>
                <w:sz w:val="18"/>
                <w:szCs w:val="18"/>
                <w:highlight w:val="yellow"/>
              </w:rPr>
              <w:t xml:space="preserve">2019) </w:t>
            </w:r>
          </w:p>
          <w:p w14:paraId="26AF73D9" w14:textId="77777777" w:rsidR="00CC7755" w:rsidRPr="00EB7CBA" w:rsidRDefault="00CC7755" w:rsidP="00CC7755">
            <w:pPr>
              <w:snapToGrid w:val="0"/>
              <w:rPr>
                <w:color w:val="000000"/>
                <w:sz w:val="18"/>
                <w:szCs w:val="18"/>
                <w:highlight w:val="yellow"/>
              </w:rPr>
            </w:pPr>
          </w:p>
          <w:p w14:paraId="13C08175" w14:textId="3D454D33" w:rsidR="00282A30" w:rsidRPr="00EB7CBA" w:rsidRDefault="00CC7755" w:rsidP="00CC7755">
            <w:pPr>
              <w:snapToGrid w:val="0"/>
              <w:rPr>
                <w:color w:val="000000"/>
                <w:sz w:val="18"/>
                <w:szCs w:val="18"/>
                <w:highlight w:val="yellow"/>
              </w:rPr>
            </w:pPr>
            <w:r w:rsidRPr="00EB7CBA">
              <w:rPr>
                <w:b/>
                <w:color w:val="000000"/>
                <w:sz w:val="18"/>
                <w:szCs w:val="18"/>
                <w:highlight w:val="yellow"/>
              </w:rPr>
              <w:t>No</w:t>
            </w:r>
            <w:r w:rsidR="00282A30" w:rsidRPr="00EB7CBA">
              <w:rPr>
                <w:b/>
                <w:color w:val="000000"/>
                <w:sz w:val="18"/>
                <w:szCs w:val="18"/>
                <w:highlight w:val="yellow"/>
              </w:rPr>
              <w:t xml:space="preserve"> 19ZAPMmLab002</w:t>
            </w:r>
          </w:p>
        </w:tc>
      </w:tr>
      <w:tr w:rsidR="008A5360" w14:paraId="54D9B2D4" w14:textId="77777777" w:rsidTr="00362360">
        <w:tc>
          <w:tcPr>
            <w:tcW w:w="1014" w:type="dxa"/>
            <w:tcBorders>
              <w:top w:val="single" w:sz="6" w:space="0" w:color="000000"/>
              <w:left w:val="single" w:sz="4" w:space="0" w:color="000000"/>
              <w:bottom w:val="single" w:sz="6" w:space="0" w:color="000000"/>
            </w:tcBorders>
            <w:shd w:val="clear" w:color="auto" w:fill="auto"/>
          </w:tcPr>
          <w:p w14:paraId="61D2D225" w14:textId="77777777" w:rsidR="008A5360" w:rsidRPr="00451378" w:rsidRDefault="008A5360" w:rsidP="008A5360">
            <w:pPr>
              <w:autoSpaceDE w:val="0"/>
              <w:autoSpaceDN w:val="0"/>
              <w:adjustRightInd w:val="0"/>
              <w:rPr>
                <w:sz w:val="18"/>
                <w:szCs w:val="18"/>
                <w:lang w:eastAsia="en-GB"/>
              </w:rPr>
            </w:pPr>
            <w:r w:rsidRPr="00451378">
              <w:rPr>
                <w:sz w:val="18"/>
                <w:szCs w:val="18"/>
                <w:lang w:eastAsia="en-GB"/>
              </w:rPr>
              <w:t>PT14</w:t>
            </w:r>
          </w:p>
          <w:p w14:paraId="557702A5" w14:textId="6FD4B74C" w:rsidR="008A5360" w:rsidRDefault="008A5360" w:rsidP="008A5360">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4E88C0FD" w14:textId="77777777" w:rsidR="008A5360" w:rsidRPr="00451378" w:rsidRDefault="008A5360" w:rsidP="008A5360">
            <w:pPr>
              <w:autoSpaceDE w:val="0"/>
              <w:autoSpaceDN w:val="0"/>
              <w:adjustRightInd w:val="0"/>
              <w:rPr>
                <w:sz w:val="18"/>
                <w:szCs w:val="18"/>
                <w:lang w:eastAsia="en-GB"/>
              </w:rPr>
            </w:pPr>
            <w:r w:rsidRPr="00451378">
              <w:rPr>
                <w:sz w:val="18"/>
                <w:szCs w:val="18"/>
                <w:lang w:eastAsia="en-GB"/>
              </w:rPr>
              <w:t>In and around</w:t>
            </w:r>
          </w:p>
          <w:p w14:paraId="51AD4A55" w14:textId="6F6096C7" w:rsidR="008A5360" w:rsidRDefault="008A5360" w:rsidP="008A5360">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67854D92" w14:textId="6EB75A8E" w:rsidR="008A5360" w:rsidRPr="00451378" w:rsidRDefault="008C6586" w:rsidP="008A5360">
            <w:pPr>
              <w:autoSpaceDE w:val="0"/>
              <w:autoSpaceDN w:val="0"/>
              <w:adjustRightInd w:val="0"/>
              <w:rPr>
                <w:rFonts w:eastAsia="Calibri"/>
                <w:sz w:val="18"/>
                <w:szCs w:val="18"/>
                <w:lang w:eastAsia="en-US"/>
              </w:rPr>
            </w:pPr>
            <w:r>
              <w:rPr>
                <w:rFonts w:eastAsia="Calibri"/>
                <w:sz w:val="18"/>
                <w:szCs w:val="18"/>
                <w:lang w:eastAsia="en-US"/>
              </w:rPr>
              <w:t>Brodifacoum 0.0017% w/w W</w:t>
            </w:r>
            <w:r w:rsidR="008A5360" w:rsidRPr="00451378">
              <w:rPr>
                <w:rFonts w:eastAsia="Calibri"/>
                <w:sz w:val="18"/>
                <w:szCs w:val="18"/>
                <w:lang w:eastAsia="en-US"/>
              </w:rPr>
              <w:t>ax block</w:t>
            </w:r>
          </w:p>
          <w:p w14:paraId="7FFDCED9" w14:textId="77777777" w:rsidR="008A5360" w:rsidRPr="00451378" w:rsidRDefault="008A5360" w:rsidP="008A5360">
            <w:pPr>
              <w:autoSpaceDE w:val="0"/>
              <w:autoSpaceDN w:val="0"/>
              <w:adjustRightInd w:val="0"/>
              <w:rPr>
                <w:rFonts w:eastAsia="Calibri"/>
                <w:sz w:val="18"/>
                <w:szCs w:val="18"/>
                <w:lang w:eastAsia="en-US"/>
              </w:rPr>
            </w:pPr>
          </w:p>
          <w:p w14:paraId="00098948" w14:textId="24931607" w:rsidR="008A5360" w:rsidRDefault="008A5360" w:rsidP="008A5360">
            <w:pPr>
              <w:snapToGrid w:val="0"/>
              <w:rPr>
                <w:i/>
                <w:color w:val="000000"/>
                <w:sz w:val="18"/>
                <w:szCs w:val="18"/>
              </w:rPr>
            </w:pPr>
            <w:r w:rsidRPr="00451378">
              <w:rPr>
                <w:rFonts w:eastAsia="Calibri"/>
                <w:sz w:val="18"/>
                <w:szCs w:val="18"/>
                <w:lang w:eastAsia="en-US"/>
              </w:rPr>
              <w:t>Aged bait</w:t>
            </w:r>
            <w:r>
              <w:rPr>
                <w:rFonts w:eastAsia="Calibri"/>
                <w:sz w:val="18"/>
                <w:szCs w:val="18"/>
                <w:lang w:eastAsia="en-US"/>
              </w:rPr>
              <w:t xml:space="preserve"> (36 months)</w:t>
            </w:r>
          </w:p>
        </w:tc>
        <w:tc>
          <w:tcPr>
            <w:tcW w:w="1701" w:type="dxa"/>
            <w:tcBorders>
              <w:top w:val="single" w:sz="6" w:space="0" w:color="000000"/>
              <w:left w:val="single" w:sz="6" w:space="0" w:color="000000"/>
              <w:bottom w:val="single" w:sz="6" w:space="0" w:color="000000"/>
            </w:tcBorders>
            <w:shd w:val="clear" w:color="auto" w:fill="auto"/>
          </w:tcPr>
          <w:p w14:paraId="4EB7CE52" w14:textId="77777777" w:rsidR="008A5360" w:rsidRPr="00451378" w:rsidRDefault="008A5360" w:rsidP="008A5360">
            <w:pPr>
              <w:autoSpaceDE w:val="0"/>
              <w:autoSpaceDN w:val="0"/>
              <w:adjustRightInd w:val="0"/>
              <w:rPr>
                <w:sz w:val="18"/>
                <w:szCs w:val="18"/>
                <w:lang w:eastAsia="en-GB"/>
              </w:rPr>
            </w:pPr>
            <w:r w:rsidRPr="00451378">
              <w:rPr>
                <w:sz w:val="18"/>
                <w:szCs w:val="18"/>
                <w:lang w:eastAsia="en-GB"/>
              </w:rPr>
              <w:t>Brown rat</w:t>
            </w:r>
          </w:p>
          <w:p w14:paraId="1C03ACC6" w14:textId="77777777" w:rsidR="008A5360" w:rsidRDefault="008A5360" w:rsidP="008A5360">
            <w:pPr>
              <w:snapToGrid w:val="0"/>
              <w:rPr>
                <w:sz w:val="18"/>
                <w:szCs w:val="18"/>
                <w:lang w:eastAsia="en-GB"/>
              </w:rPr>
            </w:pPr>
            <w:r w:rsidRPr="00451378">
              <w:rPr>
                <w:sz w:val="18"/>
                <w:szCs w:val="18"/>
                <w:lang w:eastAsia="en-GB"/>
              </w:rPr>
              <w:t>(</w:t>
            </w:r>
            <w:r w:rsidRPr="00451378">
              <w:rPr>
                <w:rFonts w:cs="Verdana,Italic"/>
                <w:i/>
                <w:iCs/>
                <w:sz w:val="18"/>
                <w:szCs w:val="18"/>
                <w:lang w:eastAsia="en-GB"/>
              </w:rPr>
              <w:t>Rattus norvegicus</w:t>
            </w:r>
            <w:r w:rsidRPr="00451378">
              <w:rPr>
                <w:sz w:val="18"/>
                <w:szCs w:val="18"/>
                <w:lang w:eastAsia="en-GB"/>
              </w:rPr>
              <w:t>)</w:t>
            </w:r>
          </w:p>
          <w:p w14:paraId="5262C194" w14:textId="77777777" w:rsidR="008A5360" w:rsidRDefault="008A5360" w:rsidP="008A5360">
            <w:pPr>
              <w:snapToGrid w:val="0"/>
              <w:rPr>
                <w:sz w:val="18"/>
                <w:szCs w:val="18"/>
                <w:lang w:eastAsia="en-GB"/>
              </w:rPr>
            </w:pPr>
          </w:p>
          <w:p w14:paraId="16447AC1" w14:textId="77777777" w:rsidR="008A5360" w:rsidRDefault="008A5360" w:rsidP="008A5360">
            <w:pPr>
              <w:autoSpaceDE w:val="0"/>
              <w:autoSpaceDN w:val="0"/>
              <w:adjustRightInd w:val="0"/>
              <w:rPr>
                <w:sz w:val="18"/>
                <w:szCs w:val="18"/>
                <w:lang w:eastAsia="en-GB"/>
              </w:rPr>
            </w:pPr>
            <w:r w:rsidRPr="00451378">
              <w:rPr>
                <w:sz w:val="18"/>
                <w:szCs w:val="18"/>
                <w:lang w:eastAsia="en-GB"/>
              </w:rPr>
              <w:t>5</w:t>
            </w:r>
            <w:r>
              <w:rPr>
                <w:sz w:val="18"/>
                <w:szCs w:val="18"/>
                <w:lang w:eastAsia="en-GB"/>
              </w:rPr>
              <w:t xml:space="preserve"> males</w:t>
            </w:r>
          </w:p>
          <w:p w14:paraId="08E43FF0" w14:textId="5C25FBC7" w:rsidR="008A5360" w:rsidRDefault="008A5360" w:rsidP="008A5360">
            <w:pPr>
              <w:snapToGrid w:val="0"/>
              <w:rPr>
                <w:i/>
                <w:color w:val="000000"/>
                <w:sz w:val="18"/>
                <w:szCs w:val="18"/>
              </w:rPr>
            </w:pPr>
            <w:r w:rsidRPr="00451378">
              <w:rPr>
                <w:sz w:val="18"/>
                <w:szCs w:val="18"/>
                <w:lang w:eastAsia="en-GB"/>
              </w:rPr>
              <w:t>5</w:t>
            </w:r>
            <w:r>
              <w:rPr>
                <w:sz w:val="18"/>
                <w:szCs w:val="18"/>
                <w:lang w:eastAsia="en-GB"/>
              </w:rPr>
              <w:t xml:space="preserve"> f</w:t>
            </w:r>
            <w:r w:rsidRPr="00451378">
              <w:rPr>
                <w:sz w:val="18"/>
                <w:szCs w:val="18"/>
                <w:lang w:eastAsia="en-GB"/>
              </w:rPr>
              <w:t>emales</w:t>
            </w:r>
          </w:p>
        </w:tc>
        <w:tc>
          <w:tcPr>
            <w:tcW w:w="1918" w:type="dxa"/>
            <w:tcBorders>
              <w:top w:val="single" w:sz="6" w:space="0" w:color="000000"/>
              <w:left w:val="single" w:sz="6" w:space="0" w:color="000000"/>
              <w:bottom w:val="single" w:sz="6" w:space="0" w:color="000000"/>
            </w:tcBorders>
            <w:shd w:val="clear" w:color="auto" w:fill="auto"/>
          </w:tcPr>
          <w:p w14:paraId="652F6102" w14:textId="77777777" w:rsidR="008A5360" w:rsidRPr="00451378" w:rsidRDefault="008A5360" w:rsidP="008A5360">
            <w:pPr>
              <w:autoSpaceDE w:val="0"/>
              <w:autoSpaceDN w:val="0"/>
              <w:adjustRightInd w:val="0"/>
              <w:rPr>
                <w:sz w:val="18"/>
                <w:szCs w:val="18"/>
                <w:lang w:eastAsia="en-GB"/>
              </w:rPr>
            </w:pPr>
            <w:r w:rsidRPr="00451378">
              <w:rPr>
                <w:sz w:val="18"/>
                <w:szCs w:val="18"/>
                <w:lang w:eastAsia="en-GB"/>
              </w:rPr>
              <w:t>Laboratory test,</w:t>
            </w:r>
          </w:p>
          <w:p w14:paraId="65A96F1A" w14:textId="77777777" w:rsidR="008A5360" w:rsidRPr="00451378" w:rsidRDefault="008A5360" w:rsidP="008A5360">
            <w:pPr>
              <w:autoSpaceDE w:val="0"/>
              <w:autoSpaceDN w:val="0"/>
              <w:adjustRightInd w:val="0"/>
              <w:rPr>
                <w:sz w:val="18"/>
                <w:szCs w:val="18"/>
                <w:lang w:eastAsia="en-GB"/>
              </w:rPr>
            </w:pPr>
            <w:r w:rsidRPr="00451378">
              <w:rPr>
                <w:sz w:val="18"/>
                <w:szCs w:val="18"/>
                <w:lang w:eastAsia="en-GB"/>
              </w:rPr>
              <w:t>choice feeding</w:t>
            </w:r>
          </w:p>
          <w:p w14:paraId="30182F6F" w14:textId="77777777" w:rsidR="008A5360" w:rsidRPr="00451378" w:rsidRDefault="008A5360" w:rsidP="008A5360">
            <w:pPr>
              <w:rPr>
                <w:sz w:val="18"/>
                <w:szCs w:val="18"/>
                <w:lang w:eastAsia="en-GB"/>
              </w:rPr>
            </w:pPr>
            <w:r w:rsidRPr="00451378">
              <w:rPr>
                <w:sz w:val="18"/>
                <w:szCs w:val="18"/>
                <w:lang w:eastAsia="en-GB"/>
              </w:rPr>
              <w:t>test</w:t>
            </w:r>
          </w:p>
          <w:p w14:paraId="4B884E66" w14:textId="6A94B014" w:rsidR="008A5360" w:rsidRDefault="008A5360" w:rsidP="008C6586">
            <w:pPr>
              <w:autoSpaceDE w:val="0"/>
              <w:autoSpaceDN w:val="0"/>
              <w:adjustRightInd w:val="0"/>
              <w:rPr>
                <w:i/>
                <w:color w:val="000000"/>
                <w:sz w:val="18"/>
                <w:szCs w:val="18"/>
              </w:rPr>
            </w:pPr>
          </w:p>
          <w:p w14:paraId="3775972E" w14:textId="4AE4EDEC" w:rsidR="008A5360" w:rsidRDefault="008A5360" w:rsidP="008A5360">
            <w:pPr>
              <w:snapToGrid w:val="0"/>
              <w:rPr>
                <w:i/>
                <w:color w:val="000000"/>
                <w:sz w:val="18"/>
                <w:szCs w:val="18"/>
              </w:rPr>
            </w:pPr>
          </w:p>
        </w:tc>
        <w:tc>
          <w:tcPr>
            <w:tcW w:w="3969" w:type="dxa"/>
            <w:tcBorders>
              <w:top w:val="single" w:sz="6" w:space="0" w:color="000000"/>
              <w:left w:val="single" w:sz="6" w:space="0" w:color="000000"/>
              <w:bottom w:val="single" w:sz="6" w:space="0" w:color="000000"/>
            </w:tcBorders>
            <w:shd w:val="clear" w:color="auto" w:fill="auto"/>
          </w:tcPr>
          <w:p w14:paraId="257E28DC" w14:textId="77777777" w:rsidR="00F77B7D" w:rsidRPr="00EB4071" w:rsidRDefault="00F77B7D" w:rsidP="00F77B7D">
            <w:pPr>
              <w:autoSpaceDE w:val="0"/>
              <w:autoSpaceDN w:val="0"/>
              <w:adjustRightInd w:val="0"/>
              <w:rPr>
                <w:sz w:val="18"/>
                <w:szCs w:val="18"/>
                <w:lang w:eastAsia="en-GB"/>
              </w:rPr>
            </w:pPr>
            <w:r w:rsidRPr="00EB4071">
              <w:rPr>
                <w:sz w:val="18"/>
                <w:szCs w:val="18"/>
                <w:lang w:eastAsia="en-GB"/>
              </w:rPr>
              <w:t xml:space="preserve">Acclimatization : 4 days in individual cage at room temperature </w:t>
            </w:r>
          </w:p>
          <w:p w14:paraId="73F235B8" w14:textId="77777777" w:rsidR="00F77B7D" w:rsidRDefault="00F77B7D" w:rsidP="00F77B7D">
            <w:pPr>
              <w:autoSpaceDE w:val="0"/>
              <w:autoSpaceDN w:val="0"/>
              <w:adjustRightInd w:val="0"/>
              <w:rPr>
                <w:sz w:val="18"/>
                <w:szCs w:val="18"/>
                <w:lang w:eastAsia="en-GB"/>
              </w:rPr>
            </w:pPr>
          </w:p>
          <w:p w14:paraId="2E03BDB8" w14:textId="77777777" w:rsidR="00F77B7D" w:rsidRPr="00EB4071" w:rsidRDefault="00F77B7D" w:rsidP="00F77B7D">
            <w:pPr>
              <w:autoSpaceDE w:val="0"/>
              <w:autoSpaceDN w:val="0"/>
              <w:adjustRightInd w:val="0"/>
              <w:rPr>
                <w:sz w:val="18"/>
                <w:szCs w:val="18"/>
                <w:lang w:eastAsia="en-GB"/>
              </w:rPr>
            </w:pPr>
            <w:r w:rsidRPr="00EB4071">
              <w:rPr>
                <w:sz w:val="18"/>
                <w:szCs w:val="18"/>
                <w:lang w:eastAsia="en-GB"/>
              </w:rPr>
              <w:t>Day 0 : reference food and bait biocidal product have been given:</w:t>
            </w:r>
          </w:p>
          <w:p w14:paraId="609208A5" w14:textId="4C3DCC7D" w:rsidR="00F77B7D" w:rsidRPr="00EB4071" w:rsidRDefault="00F77B7D" w:rsidP="00F77B7D">
            <w:pPr>
              <w:autoSpaceDE w:val="0"/>
              <w:autoSpaceDN w:val="0"/>
              <w:adjustRightInd w:val="0"/>
              <w:rPr>
                <w:sz w:val="18"/>
                <w:szCs w:val="18"/>
                <w:lang w:eastAsia="en-GB"/>
              </w:rPr>
            </w:pPr>
            <w:r>
              <w:rPr>
                <w:sz w:val="18"/>
                <w:szCs w:val="18"/>
                <w:lang w:eastAsia="en-GB"/>
              </w:rPr>
              <w:t>-45</w:t>
            </w:r>
            <w:r w:rsidRPr="00EB4071">
              <w:rPr>
                <w:sz w:val="18"/>
                <w:szCs w:val="18"/>
                <w:lang w:eastAsia="en-GB"/>
              </w:rPr>
              <w:t xml:space="preserve">g of reference food for the assessment of palatability </w:t>
            </w:r>
          </w:p>
          <w:p w14:paraId="5D6282BF" w14:textId="559A1261" w:rsidR="00F77B7D" w:rsidRPr="00EB4071" w:rsidRDefault="00F77B7D" w:rsidP="00F77B7D">
            <w:pPr>
              <w:autoSpaceDE w:val="0"/>
              <w:autoSpaceDN w:val="0"/>
              <w:adjustRightInd w:val="0"/>
              <w:rPr>
                <w:sz w:val="18"/>
                <w:szCs w:val="18"/>
                <w:lang w:eastAsia="en-GB"/>
              </w:rPr>
            </w:pPr>
            <w:r>
              <w:rPr>
                <w:sz w:val="18"/>
                <w:szCs w:val="18"/>
                <w:lang w:eastAsia="en-GB"/>
              </w:rPr>
              <w:lastRenderedPageBreak/>
              <w:t>-45</w:t>
            </w:r>
            <w:r w:rsidRPr="00EB4071">
              <w:rPr>
                <w:sz w:val="18"/>
                <w:szCs w:val="18"/>
                <w:lang w:eastAsia="en-GB"/>
              </w:rPr>
              <w:t xml:space="preserve">g of biocidal product during 4 consecutive days with daily consumption measurements. </w:t>
            </w:r>
          </w:p>
          <w:p w14:paraId="273ECD4D" w14:textId="77777777" w:rsidR="00F77B7D" w:rsidRPr="00451378" w:rsidRDefault="00F77B7D" w:rsidP="00F77B7D">
            <w:pPr>
              <w:autoSpaceDE w:val="0"/>
              <w:autoSpaceDN w:val="0"/>
              <w:adjustRightInd w:val="0"/>
              <w:rPr>
                <w:sz w:val="18"/>
                <w:szCs w:val="18"/>
                <w:highlight w:val="yellow"/>
                <w:lang w:eastAsia="en-GB"/>
              </w:rPr>
            </w:pPr>
          </w:p>
          <w:p w14:paraId="3535A1A9" w14:textId="75643043" w:rsidR="008A5360" w:rsidRPr="008C6586" w:rsidRDefault="00F77B7D" w:rsidP="008C6586">
            <w:pPr>
              <w:autoSpaceDE w:val="0"/>
              <w:autoSpaceDN w:val="0"/>
              <w:adjustRightInd w:val="0"/>
              <w:rPr>
                <w:sz w:val="18"/>
                <w:szCs w:val="18"/>
                <w:lang w:eastAsia="en-GB"/>
              </w:rPr>
            </w:pPr>
            <w:r w:rsidRPr="00EB4071">
              <w:rPr>
                <w:sz w:val="18"/>
                <w:szCs w:val="18"/>
                <w:lang w:eastAsia="en-GB"/>
              </w:rPr>
              <w:t xml:space="preserve">Mortality was observed every 24 hours until the death of all animals.  </w:t>
            </w:r>
          </w:p>
        </w:tc>
        <w:tc>
          <w:tcPr>
            <w:tcW w:w="1843" w:type="dxa"/>
            <w:tcBorders>
              <w:top w:val="single" w:sz="6" w:space="0" w:color="000000"/>
              <w:left w:val="single" w:sz="6" w:space="0" w:color="000000"/>
              <w:bottom w:val="single" w:sz="6" w:space="0" w:color="000000"/>
            </w:tcBorders>
            <w:shd w:val="clear" w:color="auto" w:fill="auto"/>
          </w:tcPr>
          <w:p w14:paraId="2F28BAC5" w14:textId="1E44FD8D" w:rsidR="008A5360" w:rsidRPr="00EB4071" w:rsidRDefault="008A5360" w:rsidP="008A5360">
            <w:pPr>
              <w:autoSpaceDE w:val="0"/>
              <w:autoSpaceDN w:val="0"/>
              <w:adjustRightInd w:val="0"/>
              <w:rPr>
                <w:sz w:val="18"/>
                <w:szCs w:val="18"/>
                <w:lang w:eastAsia="en-GB"/>
              </w:rPr>
            </w:pPr>
            <w:r>
              <w:rPr>
                <w:sz w:val="18"/>
                <w:szCs w:val="18"/>
                <w:lang w:eastAsia="en-GB"/>
              </w:rPr>
              <w:lastRenderedPageBreak/>
              <w:t>Palatability = 50.7</w:t>
            </w:r>
            <w:r w:rsidRPr="00EB4071">
              <w:rPr>
                <w:sz w:val="18"/>
                <w:szCs w:val="18"/>
                <w:lang w:eastAsia="en-GB"/>
              </w:rPr>
              <w:t xml:space="preserve">% </w:t>
            </w:r>
          </w:p>
          <w:p w14:paraId="4891DBAD" w14:textId="77777777" w:rsidR="008A5360" w:rsidRPr="00EB4071" w:rsidRDefault="008A5360" w:rsidP="008A5360">
            <w:pPr>
              <w:autoSpaceDE w:val="0"/>
              <w:autoSpaceDN w:val="0"/>
              <w:adjustRightInd w:val="0"/>
              <w:rPr>
                <w:sz w:val="18"/>
                <w:szCs w:val="18"/>
                <w:lang w:eastAsia="en-GB"/>
              </w:rPr>
            </w:pPr>
          </w:p>
          <w:p w14:paraId="1EA559F6" w14:textId="77777777" w:rsidR="008A5360" w:rsidRPr="00EB4071" w:rsidRDefault="008A5360" w:rsidP="008A5360">
            <w:pPr>
              <w:autoSpaceDE w:val="0"/>
              <w:autoSpaceDN w:val="0"/>
              <w:adjustRightInd w:val="0"/>
              <w:rPr>
                <w:sz w:val="18"/>
                <w:szCs w:val="18"/>
                <w:lang w:eastAsia="en-GB"/>
              </w:rPr>
            </w:pPr>
            <w:r w:rsidRPr="00EB4071">
              <w:rPr>
                <w:sz w:val="18"/>
                <w:szCs w:val="18"/>
                <w:lang w:eastAsia="en-GB"/>
              </w:rPr>
              <w:t>Mortality = 100%</w:t>
            </w:r>
            <w:r>
              <w:rPr>
                <w:sz w:val="18"/>
                <w:szCs w:val="18"/>
                <w:lang w:eastAsia="en-GB"/>
              </w:rPr>
              <w:t xml:space="preserve"> (max. 7</w:t>
            </w:r>
            <w:r w:rsidRPr="00EB4071">
              <w:rPr>
                <w:sz w:val="18"/>
                <w:szCs w:val="18"/>
                <w:lang w:eastAsia="en-GB"/>
              </w:rPr>
              <w:t xml:space="preserve"> days)</w:t>
            </w:r>
          </w:p>
          <w:p w14:paraId="4878EB3D" w14:textId="77777777" w:rsidR="008A5360" w:rsidRPr="00EB4071" w:rsidRDefault="008A5360" w:rsidP="008A5360">
            <w:pPr>
              <w:snapToGrid w:val="0"/>
              <w:rPr>
                <w:sz w:val="18"/>
                <w:szCs w:val="18"/>
                <w:lang w:eastAsia="en-GB"/>
              </w:rPr>
            </w:pPr>
          </w:p>
          <w:p w14:paraId="61E557D4" w14:textId="77777777" w:rsidR="008A5360" w:rsidRDefault="008A5360" w:rsidP="008A5360">
            <w:pPr>
              <w:autoSpaceDE w:val="0"/>
              <w:autoSpaceDN w:val="0"/>
              <w:adjustRightInd w:val="0"/>
              <w:rPr>
                <w:sz w:val="18"/>
                <w:szCs w:val="18"/>
                <w:lang w:eastAsia="en-GB"/>
              </w:rPr>
            </w:pPr>
            <w:r w:rsidRPr="00EB4071">
              <w:rPr>
                <w:sz w:val="18"/>
                <w:szCs w:val="18"/>
                <w:lang w:eastAsia="en-GB"/>
              </w:rPr>
              <w:t>R.I = 1</w:t>
            </w:r>
          </w:p>
          <w:p w14:paraId="6587B1E0" w14:textId="784DEEA0" w:rsidR="008A5360" w:rsidRDefault="008A5360" w:rsidP="008A5360">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41232ECF" w14:textId="707D2E0E" w:rsidR="008A5360" w:rsidRPr="00EB7CBA" w:rsidRDefault="008A5360">
            <w:pPr>
              <w:snapToGrid w:val="0"/>
              <w:rPr>
                <w:color w:val="000000"/>
                <w:sz w:val="18"/>
                <w:szCs w:val="18"/>
                <w:highlight w:val="yellow"/>
              </w:rPr>
            </w:pPr>
            <w:r w:rsidRPr="00EB7CBA">
              <w:rPr>
                <w:color w:val="000000"/>
                <w:sz w:val="18"/>
                <w:szCs w:val="18"/>
                <w:highlight w:val="yellow"/>
              </w:rPr>
              <w:t xml:space="preserve">Guicherd, A. (2019) </w:t>
            </w:r>
          </w:p>
          <w:p w14:paraId="655400EC" w14:textId="77777777" w:rsidR="008A5360" w:rsidRPr="00EB7CBA" w:rsidRDefault="008A5360">
            <w:pPr>
              <w:snapToGrid w:val="0"/>
              <w:rPr>
                <w:color w:val="000000"/>
                <w:sz w:val="18"/>
                <w:szCs w:val="18"/>
                <w:highlight w:val="yellow"/>
              </w:rPr>
            </w:pPr>
          </w:p>
          <w:p w14:paraId="21BFC448" w14:textId="5963D0F4" w:rsidR="008A5360" w:rsidRPr="00EB7CBA" w:rsidRDefault="008A5360" w:rsidP="008A5360">
            <w:pPr>
              <w:snapToGrid w:val="0"/>
              <w:rPr>
                <w:b/>
                <w:i/>
                <w:color w:val="000000"/>
                <w:sz w:val="18"/>
                <w:szCs w:val="18"/>
                <w:highlight w:val="yellow"/>
              </w:rPr>
            </w:pPr>
            <w:r w:rsidRPr="00EB7CBA">
              <w:rPr>
                <w:b/>
                <w:color w:val="000000"/>
                <w:sz w:val="18"/>
                <w:szCs w:val="18"/>
                <w:highlight w:val="yellow"/>
              </w:rPr>
              <w:t>No 19ZAPRnLab002</w:t>
            </w:r>
          </w:p>
        </w:tc>
      </w:tr>
      <w:tr w:rsidR="00727BF0" w14:paraId="09150876" w14:textId="77777777" w:rsidTr="00362360">
        <w:tc>
          <w:tcPr>
            <w:tcW w:w="1014" w:type="dxa"/>
            <w:tcBorders>
              <w:top w:val="single" w:sz="6" w:space="0" w:color="000000"/>
              <w:left w:val="single" w:sz="4" w:space="0" w:color="000000"/>
              <w:bottom w:val="single" w:sz="6" w:space="0" w:color="000000"/>
            </w:tcBorders>
            <w:shd w:val="clear" w:color="auto" w:fill="auto"/>
          </w:tcPr>
          <w:p w14:paraId="4CA0E81A" w14:textId="77777777" w:rsidR="00727BF0" w:rsidRPr="00451378" w:rsidRDefault="00727BF0" w:rsidP="00727BF0">
            <w:pPr>
              <w:autoSpaceDE w:val="0"/>
              <w:autoSpaceDN w:val="0"/>
              <w:adjustRightInd w:val="0"/>
              <w:rPr>
                <w:sz w:val="18"/>
                <w:szCs w:val="18"/>
                <w:lang w:eastAsia="en-GB"/>
              </w:rPr>
            </w:pPr>
            <w:r w:rsidRPr="00451378">
              <w:rPr>
                <w:sz w:val="18"/>
                <w:szCs w:val="18"/>
                <w:lang w:eastAsia="en-GB"/>
              </w:rPr>
              <w:t>PT14</w:t>
            </w:r>
          </w:p>
          <w:p w14:paraId="3EAE6374" w14:textId="53F5190B" w:rsidR="00727BF0" w:rsidRDefault="00727BF0" w:rsidP="00727BF0">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7CCE8E8A" w14:textId="77777777" w:rsidR="00727BF0" w:rsidRPr="00451378" w:rsidRDefault="00727BF0" w:rsidP="00727BF0">
            <w:pPr>
              <w:autoSpaceDE w:val="0"/>
              <w:autoSpaceDN w:val="0"/>
              <w:adjustRightInd w:val="0"/>
              <w:rPr>
                <w:sz w:val="18"/>
                <w:szCs w:val="18"/>
                <w:lang w:eastAsia="en-GB"/>
              </w:rPr>
            </w:pPr>
            <w:r w:rsidRPr="00451378">
              <w:rPr>
                <w:sz w:val="18"/>
                <w:szCs w:val="18"/>
                <w:lang w:eastAsia="en-GB"/>
              </w:rPr>
              <w:t>In and around</w:t>
            </w:r>
          </w:p>
          <w:p w14:paraId="432A3D52" w14:textId="1B3F3248" w:rsidR="00727BF0" w:rsidRDefault="00727BF0" w:rsidP="00727BF0">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6278A83B" w14:textId="32C914F3" w:rsidR="00727BF0" w:rsidRPr="00451378" w:rsidRDefault="008C6586" w:rsidP="00727BF0">
            <w:pPr>
              <w:autoSpaceDE w:val="0"/>
              <w:autoSpaceDN w:val="0"/>
              <w:adjustRightInd w:val="0"/>
              <w:rPr>
                <w:rFonts w:eastAsia="Calibri"/>
                <w:sz w:val="18"/>
                <w:szCs w:val="18"/>
                <w:lang w:eastAsia="en-US"/>
              </w:rPr>
            </w:pPr>
            <w:r>
              <w:rPr>
                <w:rFonts w:eastAsia="Calibri"/>
                <w:sz w:val="18"/>
                <w:szCs w:val="18"/>
                <w:lang w:eastAsia="en-US"/>
              </w:rPr>
              <w:t>Brodifacoum 0.0017% w/w W</w:t>
            </w:r>
            <w:r w:rsidR="00727BF0" w:rsidRPr="00451378">
              <w:rPr>
                <w:rFonts w:eastAsia="Calibri"/>
                <w:sz w:val="18"/>
                <w:szCs w:val="18"/>
                <w:lang w:eastAsia="en-US"/>
              </w:rPr>
              <w:t>ax block</w:t>
            </w:r>
          </w:p>
          <w:p w14:paraId="49DAC27D" w14:textId="77777777" w:rsidR="00727BF0" w:rsidRPr="00451378" w:rsidRDefault="00727BF0" w:rsidP="00727BF0">
            <w:pPr>
              <w:autoSpaceDE w:val="0"/>
              <w:autoSpaceDN w:val="0"/>
              <w:adjustRightInd w:val="0"/>
              <w:rPr>
                <w:rFonts w:eastAsia="Calibri"/>
                <w:sz w:val="18"/>
                <w:szCs w:val="18"/>
                <w:lang w:eastAsia="en-US"/>
              </w:rPr>
            </w:pPr>
          </w:p>
          <w:p w14:paraId="467F4702" w14:textId="7FC6FCA6" w:rsidR="00727BF0" w:rsidRDefault="00727BF0" w:rsidP="00727BF0">
            <w:pPr>
              <w:snapToGrid w:val="0"/>
              <w:rPr>
                <w:i/>
                <w:color w:val="000000"/>
                <w:sz w:val="18"/>
                <w:szCs w:val="18"/>
              </w:rPr>
            </w:pPr>
            <w:r w:rsidRPr="00451378">
              <w:rPr>
                <w:rFonts w:eastAsia="Calibri"/>
                <w:sz w:val="18"/>
                <w:szCs w:val="18"/>
                <w:lang w:eastAsia="en-US"/>
              </w:rPr>
              <w:t>Aged bait</w:t>
            </w:r>
            <w:r>
              <w:rPr>
                <w:rFonts w:eastAsia="Calibri"/>
                <w:sz w:val="18"/>
                <w:szCs w:val="18"/>
                <w:lang w:eastAsia="en-US"/>
              </w:rPr>
              <w:t xml:space="preserve"> (36 months)</w:t>
            </w:r>
          </w:p>
        </w:tc>
        <w:tc>
          <w:tcPr>
            <w:tcW w:w="1701" w:type="dxa"/>
            <w:tcBorders>
              <w:top w:val="single" w:sz="6" w:space="0" w:color="000000"/>
              <w:left w:val="single" w:sz="6" w:space="0" w:color="000000"/>
              <w:bottom w:val="single" w:sz="6" w:space="0" w:color="000000"/>
            </w:tcBorders>
            <w:shd w:val="clear" w:color="auto" w:fill="auto"/>
          </w:tcPr>
          <w:p w14:paraId="62679362" w14:textId="77777777" w:rsidR="00727BF0" w:rsidRPr="00451378" w:rsidRDefault="00727BF0" w:rsidP="00727BF0">
            <w:pPr>
              <w:autoSpaceDE w:val="0"/>
              <w:autoSpaceDN w:val="0"/>
              <w:adjustRightInd w:val="0"/>
              <w:rPr>
                <w:sz w:val="18"/>
                <w:szCs w:val="18"/>
                <w:lang w:eastAsia="en-GB"/>
              </w:rPr>
            </w:pPr>
            <w:r w:rsidRPr="00451378">
              <w:rPr>
                <w:sz w:val="18"/>
                <w:szCs w:val="18"/>
                <w:lang w:eastAsia="en-GB"/>
              </w:rPr>
              <w:t>Roof rat</w:t>
            </w:r>
          </w:p>
          <w:p w14:paraId="7FC42EAC" w14:textId="77777777" w:rsidR="00727BF0" w:rsidRDefault="00727BF0" w:rsidP="00727BF0">
            <w:pPr>
              <w:snapToGrid w:val="0"/>
              <w:rPr>
                <w:sz w:val="18"/>
                <w:szCs w:val="18"/>
                <w:lang w:eastAsia="en-GB"/>
              </w:rPr>
            </w:pPr>
            <w:r w:rsidRPr="00451378">
              <w:rPr>
                <w:sz w:val="18"/>
                <w:szCs w:val="18"/>
                <w:lang w:eastAsia="en-GB"/>
              </w:rPr>
              <w:t>(</w:t>
            </w:r>
            <w:r w:rsidRPr="00451378">
              <w:rPr>
                <w:rFonts w:cs="Verdana,Italic"/>
                <w:i/>
                <w:iCs/>
                <w:sz w:val="18"/>
                <w:szCs w:val="18"/>
                <w:lang w:eastAsia="en-GB"/>
              </w:rPr>
              <w:t>Rattus rattus</w:t>
            </w:r>
            <w:r w:rsidRPr="00451378">
              <w:rPr>
                <w:sz w:val="18"/>
                <w:szCs w:val="18"/>
                <w:lang w:eastAsia="en-GB"/>
              </w:rPr>
              <w:t>)</w:t>
            </w:r>
          </w:p>
          <w:p w14:paraId="0BBA9C37" w14:textId="77777777" w:rsidR="00727BF0" w:rsidRDefault="00727BF0" w:rsidP="00727BF0">
            <w:pPr>
              <w:snapToGrid w:val="0"/>
              <w:rPr>
                <w:sz w:val="18"/>
                <w:szCs w:val="18"/>
                <w:lang w:eastAsia="en-GB"/>
              </w:rPr>
            </w:pPr>
          </w:p>
          <w:p w14:paraId="7F0441BD" w14:textId="77777777" w:rsidR="00727BF0" w:rsidRDefault="00727BF0" w:rsidP="00727BF0">
            <w:pPr>
              <w:autoSpaceDE w:val="0"/>
              <w:autoSpaceDN w:val="0"/>
              <w:adjustRightInd w:val="0"/>
              <w:rPr>
                <w:sz w:val="18"/>
                <w:szCs w:val="18"/>
                <w:lang w:eastAsia="en-GB"/>
              </w:rPr>
            </w:pPr>
            <w:r w:rsidRPr="00451378">
              <w:rPr>
                <w:sz w:val="18"/>
                <w:szCs w:val="18"/>
                <w:lang w:eastAsia="en-GB"/>
              </w:rPr>
              <w:t>5</w:t>
            </w:r>
            <w:r>
              <w:rPr>
                <w:sz w:val="18"/>
                <w:szCs w:val="18"/>
                <w:lang w:eastAsia="en-GB"/>
              </w:rPr>
              <w:t xml:space="preserve"> males</w:t>
            </w:r>
          </w:p>
          <w:p w14:paraId="1BD3F7DD" w14:textId="615AFA0D" w:rsidR="00727BF0" w:rsidRDefault="00727BF0" w:rsidP="00727BF0">
            <w:pPr>
              <w:snapToGrid w:val="0"/>
              <w:rPr>
                <w:i/>
                <w:color w:val="000000"/>
                <w:sz w:val="18"/>
                <w:szCs w:val="18"/>
              </w:rPr>
            </w:pPr>
            <w:r w:rsidRPr="00451378">
              <w:rPr>
                <w:sz w:val="18"/>
                <w:szCs w:val="18"/>
                <w:lang w:eastAsia="en-GB"/>
              </w:rPr>
              <w:t>5</w:t>
            </w:r>
            <w:r>
              <w:rPr>
                <w:sz w:val="18"/>
                <w:szCs w:val="18"/>
                <w:lang w:eastAsia="en-GB"/>
              </w:rPr>
              <w:t xml:space="preserve"> f</w:t>
            </w:r>
            <w:r w:rsidRPr="00451378">
              <w:rPr>
                <w:sz w:val="18"/>
                <w:szCs w:val="18"/>
                <w:lang w:eastAsia="en-GB"/>
              </w:rPr>
              <w:t>emales</w:t>
            </w:r>
          </w:p>
        </w:tc>
        <w:tc>
          <w:tcPr>
            <w:tcW w:w="1918" w:type="dxa"/>
            <w:tcBorders>
              <w:top w:val="single" w:sz="6" w:space="0" w:color="000000"/>
              <w:left w:val="single" w:sz="6" w:space="0" w:color="000000"/>
              <w:bottom w:val="single" w:sz="6" w:space="0" w:color="000000"/>
            </w:tcBorders>
            <w:shd w:val="clear" w:color="auto" w:fill="auto"/>
          </w:tcPr>
          <w:p w14:paraId="7778353B" w14:textId="77777777" w:rsidR="00727BF0" w:rsidRPr="00451378" w:rsidRDefault="00727BF0" w:rsidP="00727BF0">
            <w:pPr>
              <w:autoSpaceDE w:val="0"/>
              <w:autoSpaceDN w:val="0"/>
              <w:adjustRightInd w:val="0"/>
              <w:rPr>
                <w:sz w:val="18"/>
                <w:szCs w:val="18"/>
                <w:lang w:eastAsia="en-GB"/>
              </w:rPr>
            </w:pPr>
            <w:r w:rsidRPr="00451378">
              <w:rPr>
                <w:sz w:val="18"/>
                <w:szCs w:val="18"/>
                <w:lang w:eastAsia="en-GB"/>
              </w:rPr>
              <w:t>Laboratory test,</w:t>
            </w:r>
          </w:p>
          <w:p w14:paraId="599F084D" w14:textId="77777777" w:rsidR="00727BF0" w:rsidRPr="00451378" w:rsidRDefault="00727BF0" w:rsidP="00727BF0">
            <w:pPr>
              <w:autoSpaceDE w:val="0"/>
              <w:autoSpaceDN w:val="0"/>
              <w:adjustRightInd w:val="0"/>
              <w:rPr>
                <w:sz w:val="18"/>
                <w:szCs w:val="18"/>
                <w:lang w:eastAsia="en-GB"/>
              </w:rPr>
            </w:pPr>
            <w:r w:rsidRPr="00451378">
              <w:rPr>
                <w:sz w:val="18"/>
                <w:szCs w:val="18"/>
                <w:lang w:eastAsia="en-GB"/>
              </w:rPr>
              <w:t>choice feeding</w:t>
            </w:r>
          </w:p>
          <w:p w14:paraId="450E5328" w14:textId="77777777" w:rsidR="00727BF0" w:rsidRPr="00451378" w:rsidRDefault="00727BF0" w:rsidP="00727BF0">
            <w:pPr>
              <w:rPr>
                <w:sz w:val="18"/>
                <w:szCs w:val="18"/>
                <w:lang w:eastAsia="en-GB"/>
              </w:rPr>
            </w:pPr>
            <w:r w:rsidRPr="00451378">
              <w:rPr>
                <w:sz w:val="18"/>
                <w:szCs w:val="18"/>
                <w:lang w:eastAsia="en-GB"/>
              </w:rPr>
              <w:t>test</w:t>
            </w:r>
          </w:p>
          <w:p w14:paraId="5198EF8F" w14:textId="77777777" w:rsidR="00727BF0" w:rsidRPr="00451378" w:rsidRDefault="00727BF0" w:rsidP="00727BF0">
            <w:pPr>
              <w:rPr>
                <w:color w:val="000000"/>
                <w:sz w:val="18"/>
                <w:szCs w:val="18"/>
                <w:lang w:eastAsia="en-GB"/>
              </w:rPr>
            </w:pPr>
          </w:p>
          <w:p w14:paraId="4EFB5C41" w14:textId="79FC87C9" w:rsidR="00727BF0" w:rsidRDefault="00727BF0" w:rsidP="008C6586">
            <w:pPr>
              <w:autoSpaceDE w:val="0"/>
              <w:autoSpaceDN w:val="0"/>
              <w:adjustRightInd w:val="0"/>
              <w:rPr>
                <w:i/>
                <w:color w:val="000000"/>
                <w:sz w:val="18"/>
                <w:szCs w:val="18"/>
              </w:rPr>
            </w:pPr>
          </w:p>
          <w:p w14:paraId="2DD88E7C" w14:textId="4F24B9DE" w:rsidR="00727BF0" w:rsidRDefault="00727BF0" w:rsidP="00727BF0">
            <w:pPr>
              <w:snapToGrid w:val="0"/>
              <w:rPr>
                <w:i/>
                <w:color w:val="000000"/>
                <w:sz w:val="18"/>
                <w:szCs w:val="18"/>
              </w:rPr>
            </w:pPr>
          </w:p>
        </w:tc>
        <w:tc>
          <w:tcPr>
            <w:tcW w:w="3969" w:type="dxa"/>
            <w:tcBorders>
              <w:top w:val="single" w:sz="6" w:space="0" w:color="000000"/>
              <w:left w:val="single" w:sz="6" w:space="0" w:color="000000"/>
              <w:bottom w:val="single" w:sz="6" w:space="0" w:color="000000"/>
            </w:tcBorders>
            <w:shd w:val="clear" w:color="auto" w:fill="auto"/>
          </w:tcPr>
          <w:p w14:paraId="37866BFA" w14:textId="77777777" w:rsidR="00727BF0" w:rsidRPr="00EB4071" w:rsidRDefault="00727BF0" w:rsidP="00727BF0">
            <w:pPr>
              <w:autoSpaceDE w:val="0"/>
              <w:autoSpaceDN w:val="0"/>
              <w:adjustRightInd w:val="0"/>
              <w:rPr>
                <w:sz w:val="18"/>
                <w:szCs w:val="18"/>
                <w:lang w:eastAsia="en-GB"/>
              </w:rPr>
            </w:pPr>
            <w:r w:rsidRPr="00EB4071">
              <w:rPr>
                <w:sz w:val="18"/>
                <w:szCs w:val="18"/>
                <w:lang w:eastAsia="en-GB"/>
              </w:rPr>
              <w:t xml:space="preserve">Acclimatization : 4 days in individual cage at room temperature </w:t>
            </w:r>
          </w:p>
          <w:p w14:paraId="3AE92253" w14:textId="77777777" w:rsidR="00727BF0" w:rsidRDefault="00727BF0" w:rsidP="00727BF0">
            <w:pPr>
              <w:autoSpaceDE w:val="0"/>
              <w:autoSpaceDN w:val="0"/>
              <w:adjustRightInd w:val="0"/>
              <w:rPr>
                <w:sz w:val="18"/>
                <w:szCs w:val="18"/>
                <w:lang w:eastAsia="en-GB"/>
              </w:rPr>
            </w:pPr>
          </w:p>
          <w:p w14:paraId="1CD6A618" w14:textId="77777777" w:rsidR="00727BF0" w:rsidRPr="00EB4071" w:rsidRDefault="00727BF0" w:rsidP="00727BF0">
            <w:pPr>
              <w:autoSpaceDE w:val="0"/>
              <w:autoSpaceDN w:val="0"/>
              <w:adjustRightInd w:val="0"/>
              <w:rPr>
                <w:sz w:val="18"/>
                <w:szCs w:val="18"/>
                <w:lang w:eastAsia="en-GB"/>
              </w:rPr>
            </w:pPr>
            <w:r w:rsidRPr="00EB4071">
              <w:rPr>
                <w:sz w:val="18"/>
                <w:szCs w:val="18"/>
                <w:lang w:eastAsia="en-GB"/>
              </w:rPr>
              <w:t>Day 0 : reference food and bait biocidal product have been given:</w:t>
            </w:r>
          </w:p>
          <w:p w14:paraId="71AE9552" w14:textId="77777777" w:rsidR="00727BF0" w:rsidRPr="00EB4071" w:rsidRDefault="00727BF0" w:rsidP="00727BF0">
            <w:pPr>
              <w:autoSpaceDE w:val="0"/>
              <w:autoSpaceDN w:val="0"/>
              <w:adjustRightInd w:val="0"/>
              <w:rPr>
                <w:sz w:val="18"/>
                <w:szCs w:val="18"/>
                <w:lang w:eastAsia="en-GB"/>
              </w:rPr>
            </w:pPr>
            <w:r>
              <w:rPr>
                <w:sz w:val="18"/>
                <w:szCs w:val="18"/>
                <w:lang w:eastAsia="en-GB"/>
              </w:rPr>
              <w:t>-45</w:t>
            </w:r>
            <w:r w:rsidRPr="00EB4071">
              <w:rPr>
                <w:sz w:val="18"/>
                <w:szCs w:val="18"/>
                <w:lang w:eastAsia="en-GB"/>
              </w:rPr>
              <w:t xml:space="preserve">g of reference food for the assessment of palatability </w:t>
            </w:r>
          </w:p>
          <w:p w14:paraId="51A36A3E" w14:textId="77777777" w:rsidR="00727BF0" w:rsidRPr="00EB4071" w:rsidRDefault="00727BF0" w:rsidP="00727BF0">
            <w:pPr>
              <w:autoSpaceDE w:val="0"/>
              <w:autoSpaceDN w:val="0"/>
              <w:adjustRightInd w:val="0"/>
              <w:rPr>
                <w:sz w:val="18"/>
                <w:szCs w:val="18"/>
                <w:lang w:eastAsia="en-GB"/>
              </w:rPr>
            </w:pPr>
            <w:r>
              <w:rPr>
                <w:sz w:val="18"/>
                <w:szCs w:val="18"/>
                <w:lang w:eastAsia="en-GB"/>
              </w:rPr>
              <w:t>-45</w:t>
            </w:r>
            <w:r w:rsidRPr="00EB4071">
              <w:rPr>
                <w:sz w:val="18"/>
                <w:szCs w:val="18"/>
                <w:lang w:eastAsia="en-GB"/>
              </w:rPr>
              <w:t xml:space="preserve">g of biocidal product during 4 consecutive days with daily consumption measurements. </w:t>
            </w:r>
          </w:p>
          <w:p w14:paraId="052FA551" w14:textId="77777777" w:rsidR="00727BF0" w:rsidRPr="00451378" w:rsidRDefault="00727BF0" w:rsidP="00727BF0">
            <w:pPr>
              <w:autoSpaceDE w:val="0"/>
              <w:autoSpaceDN w:val="0"/>
              <w:adjustRightInd w:val="0"/>
              <w:rPr>
                <w:sz w:val="18"/>
                <w:szCs w:val="18"/>
                <w:highlight w:val="yellow"/>
                <w:lang w:eastAsia="en-GB"/>
              </w:rPr>
            </w:pPr>
          </w:p>
          <w:p w14:paraId="67DF0389" w14:textId="311CEAD3" w:rsidR="00727BF0" w:rsidRPr="008C6586" w:rsidRDefault="00727BF0" w:rsidP="008C6586">
            <w:pPr>
              <w:autoSpaceDE w:val="0"/>
              <w:autoSpaceDN w:val="0"/>
              <w:adjustRightInd w:val="0"/>
              <w:rPr>
                <w:sz w:val="18"/>
                <w:szCs w:val="18"/>
                <w:lang w:eastAsia="en-GB"/>
              </w:rPr>
            </w:pPr>
            <w:r w:rsidRPr="00EB4071">
              <w:rPr>
                <w:sz w:val="18"/>
                <w:szCs w:val="18"/>
                <w:lang w:eastAsia="en-GB"/>
              </w:rPr>
              <w:t>Mortality was observed every 24 hours until the death of all animals.</w:t>
            </w:r>
          </w:p>
        </w:tc>
        <w:tc>
          <w:tcPr>
            <w:tcW w:w="1843" w:type="dxa"/>
            <w:tcBorders>
              <w:top w:val="single" w:sz="6" w:space="0" w:color="000000"/>
              <w:left w:val="single" w:sz="6" w:space="0" w:color="000000"/>
              <w:bottom w:val="single" w:sz="6" w:space="0" w:color="000000"/>
            </w:tcBorders>
            <w:shd w:val="clear" w:color="auto" w:fill="auto"/>
          </w:tcPr>
          <w:p w14:paraId="007C6516" w14:textId="5C441704" w:rsidR="00727BF0" w:rsidRPr="00EB4071" w:rsidRDefault="00727BF0" w:rsidP="00727BF0">
            <w:pPr>
              <w:autoSpaceDE w:val="0"/>
              <w:autoSpaceDN w:val="0"/>
              <w:adjustRightInd w:val="0"/>
              <w:rPr>
                <w:sz w:val="18"/>
                <w:szCs w:val="18"/>
                <w:lang w:eastAsia="en-GB"/>
              </w:rPr>
            </w:pPr>
            <w:r>
              <w:rPr>
                <w:sz w:val="18"/>
                <w:szCs w:val="18"/>
                <w:lang w:eastAsia="en-GB"/>
              </w:rPr>
              <w:t>Palatability = 36.2</w:t>
            </w:r>
            <w:r w:rsidRPr="00EB4071">
              <w:rPr>
                <w:sz w:val="18"/>
                <w:szCs w:val="18"/>
                <w:lang w:eastAsia="en-GB"/>
              </w:rPr>
              <w:t xml:space="preserve">% </w:t>
            </w:r>
          </w:p>
          <w:p w14:paraId="3F3EA1EF" w14:textId="77777777" w:rsidR="00727BF0" w:rsidRPr="00EB4071" w:rsidRDefault="00727BF0" w:rsidP="00727BF0">
            <w:pPr>
              <w:autoSpaceDE w:val="0"/>
              <w:autoSpaceDN w:val="0"/>
              <w:adjustRightInd w:val="0"/>
              <w:rPr>
                <w:sz w:val="18"/>
                <w:szCs w:val="18"/>
                <w:lang w:eastAsia="en-GB"/>
              </w:rPr>
            </w:pPr>
          </w:p>
          <w:p w14:paraId="60D7165B" w14:textId="663AE498" w:rsidR="00727BF0" w:rsidRPr="00EB4071" w:rsidRDefault="00727BF0" w:rsidP="00727BF0">
            <w:pPr>
              <w:autoSpaceDE w:val="0"/>
              <w:autoSpaceDN w:val="0"/>
              <w:adjustRightInd w:val="0"/>
              <w:rPr>
                <w:sz w:val="18"/>
                <w:szCs w:val="18"/>
                <w:lang w:eastAsia="en-GB"/>
              </w:rPr>
            </w:pPr>
            <w:r w:rsidRPr="00EB4071">
              <w:rPr>
                <w:sz w:val="18"/>
                <w:szCs w:val="18"/>
                <w:lang w:eastAsia="en-GB"/>
              </w:rPr>
              <w:t>Mortality = 100%</w:t>
            </w:r>
            <w:r>
              <w:rPr>
                <w:sz w:val="18"/>
                <w:szCs w:val="18"/>
                <w:lang w:eastAsia="en-GB"/>
              </w:rPr>
              <w:t xml:space="preserve"> (max. 8</w:t>
            </w:r>
            <w:r w:rsidRPr="00EB4071">
              <w:rPr>
                <w:sz w:val="18"/>
                <w:szCs w:val="18"/>
                <w:lang w:eastAsia="en-GB"/>
              </w:rPr>
              <w:t xml:space="preserve"> days)</w:t>
            </w:r>
          </w:p>
          <w:p w14:paraId="36817FC5" w14:textId="77777777" w:rsidR="00727BF0" w:rsidRPr="00EB4071" w:rsidRDefault="00727BF0" w:rsidP="00727BF0">
            <w:pPr>
              <w:snapToGrid w:val="0"/>
              <w:rPr>
                <w:sz w:val="18"/>
                <w:szCs w:val="18"/>
                <w:lang w:eastAsia="en-GB"/>
              </w:rPr>
            </w:pPr>
          </w:p>
          <w:p w14:paraId="210F72D3" w14:textId="77777777" w:rsidR="00727BF0" w:rsidRDefault="00727BF0" w:rsidP="00727BF0">
            <w:pPr>
              <w:autoSpaceDE w:val="0"/>
              <w:autoSpaceDN w:val="0"/>
              <w:adjustRightInd w:val="0"/>
              <w:rPr>
                <w:sz w:val="18"/>
                <w:szCs w:val="18"/>
                <w:lang w:eastAsia="en-GB"/>
              </w:rPr>
            </w:pPr>
            <w:r w:rsidRPr="00EB4071">
              <w:rPr>
                <w:sz w:val="18"/>
                <w:szCs w:val="18"/>
                <w:lang w:eastAsia="en-GB"/>
              </w:rPr>
              <w:t>R.I = 1</w:t>
            </w:r>
          </w:p>
          <w:p w14:paraId="16AEA444" w14:textId="77777777" w:rsidR="00727BF0" w:rsidRDefault="00727BF0" w:rsidP="00727BF0">
            <w:pPr>
              <w:autoSpaceDE w:val="0"/>
              <w:autoSpaceDN w:val="0"/>
              <w:adjustRightInd w:val="0"/>
              <w:rPr>
                <w:sz w:val="18"/>
                <w:szCs w:val="18"/>
                <w:lang w:eastAsia="en-GB"/>
              </w:rPr>
            </w:pPr>
          </w:p>
          <w:p w14:paraId="2F4E10D3" w14:textId="77777777" w:rsidR="00727BF0" w:rsidRDefault="00727BF0" w:rsidP="00727BF0">
            <w:pPr>
              <w:autoSpaceDE w:val="0"/>
              <w:autoSpaceDN w:val="0"/>
              <w:adjustRightInd w:val="0"/>
              <w:rPr>
                <w:sz w:val="18"/>
                <w:szCs w:val="18"/>
                <w:lang w:eastAsia="en-GB"/>
              </w:rPr>
            </w:pPr>
          </w:p>
          <w:p w14:paraId="3A57A6CE" w14:textId="77777777" w:rsidR="00727BF0" w:rsidRDefault="00727BF0" w:rsidP="00727BF0">
            <w:pPr>
              <w:autoSpaceDE w:val="0"/>
              <w:autoSpaceDN w:val="0"/>
              <w:adjustRightInd w:val="0"/>
              <w:rPr>
                <w:sz w:val="18"/>
                <w:szCs w:val="18"/>
                <w:lang w:eastAsia="en-GB"/>
              </w:rPr>
            </w:pPr>
          </w:p>
          <w:p w14:paraId="2F73176A" w14:textId="77777777" w:rsidR="00727BF0" w:rsidRDefault="00727BF0" w:rsidP="00727BF0">
            <w:pPr>
              <w:autoSpaceDE w:val="0"/>
              <w:autoSpaceDN w:val="0"/>
              <w:adjustRightInd w:val="0"/>
              <w:rPr>
                <w:sz w:val="18"/>
                <w:szCs w:val="18"/>
                <w:lang w:eastAsia="en-GB"/>
              </w:rPr>
            </w:pPr>
          </w:p>
          <w:p w14:paraId="71978C76" w14:textId="3796F597" w:rsidR="00727BF0" w:rsidRDefault="00727BF0" w:rsidP="00727BF0">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4F471ABE" w14:textId="503E4144" w:rsidR="00727BF0" w:rsidRPr="00EB7CBA" w:rsidRDefault="00727BF0">
            <w:pPr>
              <w:snapToGrid w:val="0"/>
              <w:rPr>
                <w:color w:val="000000"/>
                <w:sz w:val="18"/>
                <w:szCs w:val="18"/>
                <w:highlight w:val="yellow"/>
              </w:rPr>
            </w:pPr>
            <w:r w:rsidRPr="00EB7CBA">
              <w:rPr>
                <w:color w:val="000000"/>
                <w:sz w:val="18"/>
                <w:szCs w:val="18"/>
                <w:highlight w:val="yellow"/>
              </w:rPr>
              <w:t xml:space="preserve">Guicherd, A. (2019) </w:t>
            </w:r>
          </w:p>
          <w:p w14:paraId="6FDB7D59" w14:textId="77777777" w:rsidR="00727BF0" w:rsidRPr="00EB7CBA" w:rsidRDefault="00727BF0">
            <w:pPr>
              <w:snapToGrid w:val="0"/>
              <w:rPr>
                <w:color w:val="000000"/>
                <w:sz w:val="18"/>
                <w:szCs w:val="18"/>
                <w:highlight w:val="yellow"/>
              </w:rPr>
            </w:pPr>
          </w:p>
          <w:p w14:paraId="5DF48812" w14:textId="3AC9EED0" w:rsidR="00727BF0" w:rsidRPr="00EB7CBA" w:rsidRDefault="00727BF0" w:rsidP="00727BF0">
            <w:pPr>
              <w:snapToGrid w:val="0"/>
              <w:rPr>
                <w:b/>
                <w:i/>
                <w:color w:val="000000"/>
                <w:sz w:val="18"/>
                <w:szCs w:val="18"/>
                <w:highlight w:val="yellow"/>
              </w:rPr>
            </w:pPr>
            <w:r w:rsidRPr="00EB7CBA">
              <w:rPr>
                <w:b/>
                <w:color w:val="000000"/>
                <w:sz w:val="18"/>
                <w:szCs w:val="18"/>
                <w:highlight w:val="yellow"/>
              </w:rPr>
              <w:t>No 19ZAPRrLab002</w:t>
            </w:r>
          </w:p>
        </w:tc>
      </w:tr>
      <w:tr w:rsidR="00926A00" w14:paraId="7A784F72" w14:textId="77777777" w:rsidTr="00362360">
        <w:tc>
          <w:tcPr>
            <w:tcW w:w="1014" w:type="dxa"/>
            <w:tcBorders>
              <w:top w:val="single" w:sz="6" w:space="0" w:color="000000"/>
              <w:left w:val="single" w:sz="4" w:space="0" w:color="000000"/>
              <w:bottom w:val="single" w:sz="6" w:space="0" w:color="000000"/>
            </w:tcBorders>
            <w:shd w:val="clear" w:color="auto" w:fill="auto"/>
          </w:tcPr>
          <w:p w14:paraId="4D8D52EE" w14:textId="77777777" w:rsidR="00926A00" w:rsidRPr="00451378" w:rsidRDefault="00926A00" w:rsidP="00926A00">
            <w:pPr>
              <w:autoSpaceDE w:val="0"/>
              <w:autoSpaceDN w:val="0"/>
              <w:adjustRightInd w:val="0"/>
              <w:rPr>
                <w:sz w:val="18"/>
                <w:szCs w:val="18"/>
                <w:lang w:eastAsia="en-GB"/>
              </w:rPr>
            </w:pPr>
            <w:r w:rsidRPr="00451378">
              <w:rPr>
                <w:sz w:val="18"/>
                <w:szCs w:val="18"/>
                <w:lang w:eastAsia="en-GB"/>
              </w:rPr>
              <w:t>PT14</w:t>
            </w:r>
          </w:p>
          <w:p w14:paraId="06F25C41" w14:textId="41B341CA" w:rsidR="00926A00" w:rsidRDefault="00926A00" w:rsidP="00926A00">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14EFA73F" w14:textId="77777777" w:rsidR="00926A00" w:rsidRPr="00451378" w:rsidRDefault="00926A00" w:rsidP="00926A00">
            <w:pPr>
              <w:autoSpaceDE w:val="0"/>
              <w:autoSpaceDN w:val="0"/>
              <w:adjustRightInd w:val="0"/>
              <w:rPr>
                <w:sz w:val="18"/>
                <w:szCs w:val="18"/>
                <w:lang w:eastAsia="en-GB"/>
              </w:rPr>
            </w:pPr>
            <w:r w:rsidRPr="00451378">
              <w:rPr>
                <w:sz w:val="18"/>
                <w:szCs w:val="18"/>
                <w:lang w:eastAsia="en-GB"/>
              </w:rPr>
              <w:t>In and around</w:t>
            </w:r>
          </w:p>
          <w:p w14:paraId="1AC9E4BC" w14:textId="48EFCC97" w:rsidR="00926A00" w:rsidRDefault="00926A00" w:rsidP="00926A00">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3288993E" w14:textId="2889632C" w:rsidR="00926A00" w:rsidRPr="00451378" w:rsidRDefault="008C6586" w:rsidP="00926A00">
            <w:pPr>
              <w:autoSpaceDE w:val="0"/>
              <w:autoSpaceDN w:val="0"/>
              <w:adjustRightInd w:val="0"/>
              <w:rPr>
                <w:rFonts w:eastAsia="Calibri"/>
                <w:sz w:val="18"/>
                <w:szCs w:val="18"/>
                <w:lang w:eastAsia="en-US"/>
              </w:rPr>
            </w:pPr>
            <w:r>
              <w:rPr>
                <w:rFonts w:eastAsia="Calibri"/>
                <w:sz w:val="18"/>
                <w:szCs w:val="18"/>
                <w:lang w:eastAsia="en-US"/>
              </w:rPr>
              <w:t>Brodifacoum 0.0017% w/w W</w:t>
            </w:r>
            <w:r w:rsidR="00926A00" w:rsidRPr="00451378">
              <w:rPr>
                <w:rFonts w:eastAsia="Calibri"/>
                <w:sz w:val="18"/>
                <w:szCs w:val="18"/>
                <w:lang w:eastAsia="en-US"/>
              </w:rPr>
              <w:t>ax block</w:t>
            </w:r>
          </w:p>
          <w:p w14:paraId="3D6BB7F0" w14:textId="77777777" w:rsidR="00926A00" w:rsidRPr="00451378" w:rsidRDefault="00926A00" w:rsidP="00926A00">
            <w:pPr>
              <w:autoSpaceDE w:val="0"/>
              <w:autoSpaceDN w:val="0"/>
              <w:adjustRightInd w:val="0"/>
              <w:rPr>
                <w:rFonts w:eastAsia="Calibri"/>
                <w:sz w:val="18"/>
                <w:szCs w:val="18"/>
                <w:lang w:eastAsia="en-US"/>
              </w:rPr>
            </w:pPr>
          </w:p>
          <w:p w14:paraId="4E58BFD6" w14:textId="7AB4E376" w:rsidR="00926A00" w:rsidRDefault="008C6586" w:rsidP="00926A00">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6" w:space="0" w:color="000000"/>
            </w:tcBorders>
            <w:shd w:val="clear" w:color="auto" w:fill="auto"/>
          </w:tcPr>
          <w:p w14:paraId="687C58E9" w14:textId="77777777" w:rsidR="00926A00" w:rsidRPr="00451378" w:rsidRDefault="00926A00" w:rsidP="00926A00">
            <w:pPr>
              <w:autoSpaceDE w:val="0"/>
              <w:autoSpaceDN w:val="0"/>
              <w:adjustRightInd w:val="0"/>
              <w:rPr>
                <w:sz w:val="18"/>
                <w:szCs w:val="18"/>
                <w:lang w:eastAsia="en-GB"/>
              </w:rPr>
            </w:pPr>
            <w:r w:rsidRPr="00451378">
              <w:rPr>
                <w:sz w:val="18"/>
                <w:szCs w:val="18"/>
                <w:lang w:eastAsia="en-GB"/>
              </w:rPr>
              <w:t>House mice</w:t>
            </w:r>
          </w:p>
          <w:p w14:paraId="3DC44FC8" w14:textId="056BE3FA" w:rsidR="00926A00" w:rsidRDefault="00926A00" w:rsidP="00926A00">
            <w:pPr>
              <w:snapToGrid w:val="0"/>
              <w:rPr>
                <w:i/>
                <w:color w:val="000000"/>
                <w:sz w:val="18"/>
                <w:szCs w:val="18"/>
              </w:rPr>
            </w:pPr>
            <w:r w:rsidRPr="00451378">
              <w:rPr>
                <w:sz w:val="18"/>
                <w:szCs w:val="18"/>
                <w:lang w:eastAsia="en-GB"/>
              </w:rPr>
              <w:t>(</w:t>
            </w:r>
            <w:r w:rsidRPr="00451378">
              <w:rPr>
                <w:rFonts w:cs="Verdana,Italic"/>
                <w:i/>
                <w:iCs/>
                <w:sz w:val="18"/>
                <w:szCs w:val="18"/>
                <w:lang w:eastAsia="en-GB"/>
              </w:rPr>
              <w:t>Mus Musculus</w:t>
            </w:r>
            <w:r w:rsidRPr="00451378">
              <w:rPr>
                <w:sz w:val="18"/>
                <w:szCs w:val="18"/>
                <w:lang w:eastAsia="en-GB"/>
              </w:rPr>
              <w:t>)</w:t>
            </w:r>
          </w:p>
        </w:tc>
        <w:tc>
          <w:tcPr>
            <w:tcW w:w="1918" w:type="dxa"/>
            <w:tcBorders>
              <w:top w:val="single" w:sz="6" w:space="0" w:color="000000"/>
              <w:left w:val="single" w:sz="6" w:space="0" w:color="000000"/>
              <w:bottom w:val="single" w:sz="6" w:space="0" w:color="000000"/>
            </w:tcBorders>
            <w:shd w:val="clear" w:color="auto" w:fill="auto"/>
          </w:tcPr>
          <w:p w14:paraId="21F3D49F" w14:textId="77777777" w:rsidR="00926A00" w:rsidRDefault="00926A00" w:rsidP="00926A00">
            <w:pPr>
              <w:rPr>
                <w:color w:val="000000"/>
                <w:sz w:val="18"/>
                <w:szCs w:val="18"/>
              </w:rPr>
            </w:pPr>
            <w:r w:rsidRPr="00451378">
              <w:rPr>
                <w:color w:val="000000"/>
                <w:sz w:val="18"/>
                <w:szCs w:val="18"/>
              </w:rPr>
              <w:t xml:space="preserve">Field test </w:t>
            </w:r>
          </w:p>
          <w:p w14:paraId="17158E91" w14:textId="0CBBF6B2" w:rsidR="00926A00" w:rsidRPr="00451378" w:rsidRDefault="00926A00" w:rsidP="00926A00">
            <w:pPr>
              <w:rPr>
                <w:color w:val="000000"/>
                <w:sz w:val="18"/>
                <w:szCs w:val="18"/>
              </w:rPr>
            </w:pPr>
            <w:r w:rsidRPr="00451378">
              <w:rPr>
                <w:color w:val="000000"/>
                <w:sz w:val="18"/>
                <w:szCs w:val="18"/>
              </w:rPr>
              <w:t>In and around buildings</w:t>
            </w:r>
          </w:p>
          <w:p w14:paraId="3FCD6B46" w14:textId="77777777" w:rsidR="00926A00" w:rsidRDefault="00926A00" w:rsidP="008C6586">
            <w:pPr>
              <w:autoSpaceDE w:val="0"/>
              <w:autoSpaceDN w:val="0"/>
              <w:adjustRightInd w:val="0"/>
              <w:rPr>
                <w:color w:val="000000"/>
                <w:sz w:val="18"/>
                <w:szCs w:val="18"/>
              </w:rPr>
            </w:pPr>
            <w:r>
              <w:rPr>
                <w:color w:val="000000"/>
                <w:sz w:val="18"/>
                <w:szCs w:val="18"/>
              </w:rPr>
              <w:t xml:space="preserve">(Storage room in a typical </w:t>
            </w:r>
            <w:r w:rsidRPr="00451378">
              <w:rPr>
                <w:color w:val="000000"/>
                <w:sz w:val="18"/>
                <w:szCs w:val="18"/>
              </w:rPr>
              <w:t>farm</w:t>
            </w:r>
            <w:r>
              <w:rPr>
                <w:color w:val="000000"/>
                <w:sz w:val="18"/>
                <w:szCs w:val="18"/>
              </w:rPr>
              <w:t>)</w:t>
            </w:r>
          </w:p>
          <w:p w14:paraId="11045DE3" w14:textId="77777777" w:rsidR="006930B0" w:rsidRDefault="006930B0" w:rsidP="008C6586">
            <w:pPr>
              <w:autoSpaceDE w:val="0"/>
              <w:autoSpaceDN w:val="0"/>
              <w:adjustRightInd w:val="0"/>
              <w:rPr>
                <w:color w:val="000000"/>
                <w:sz w:val="18"/>
                <w:szCs w:val="18"/>
              </w:rPr>
            </w:pPr>
          </w:p>
          <w:p w14:paraId="305AFBBA" w14:textId="77777777" w:rsidR="006930B0" w:rsidRPr="00F37DD7" w:rsidRDefault="006930B0" w:rsidP="006930B0">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2D77D768" w14:textId="77777777" w:rsidR="006930B0" w:rsidRPr="00F37DD7" w:rsidRDefault="006930B0" w:rsidP="006930B0">
            <w:pPr>
              <w:rPr>
                <w:rFonts w:cs="Arial"/>
                <w:iCs/>
                <w:color w:val="000000"/>
                <w:sz w:val="18"/>
                <w:szCs w:val="18"/>
                <w:lang w:val="en-US"/>
              </w:rPr>
            </w:pPr>
            <w:r w:rsidRPr="00F37DD7">
              <w:rPr>
                <w:rFonts w:cs="Arial"/>
                <w:iCs/>
                <w:color w:val="000000"/>
                <w:sz w:val="18"/>
                <w:szCs w:val="18"/>
                <w:lang w:val="en-US"/>
              </w:rPr>
              <w:t>Pre-treatment census</w:t>
            </w:r>
          </w:p>
          <w:p w14:paraId="698F6A2D" w14:textId="77777777" w:rsidR="006930B0" w:rsidRPr="00F37DD7" w:rsidRDefault="006930B0" w:rsidP="006930B0">
            <w:pPr>
              <w:rPr>
                <w:rFonts w:cs="Arial"/>
                <w:iCs/>
                <w:color w:val="000000"/>
                <w:sz w:val="18"/>
                <w:szCs w:val="18"/>
                <w:lang w:val="en-US"/>
              </w:rPr>
            </w:pPr>
            <w:r w:rsidRPr="00F37DD7">
              <w:rPr>
                <w:rFonts w:cs="Arial"/>
                <w:iCs/>
                <w:color w:val="000000"/>
                <w:sz w:val="18"/>
                <w:szCs w:val="18"/>
                <w:lang w:val="en-US"/>
              </w:rPr>
              <w:t>Pre-treatment lag phase</w:t>
            </w:r>
          </w:p>
          <w:p w14:paraId="3DE91F6F" w14:textId="77777777" w:rsidR="006930B0" w:rsidRPr="00F37DD7" w:rsidRDefault="006930B0" w:rsidP="006930B0">
            <w:pPr>
              <w:rPr>
                <w:rFonts w:cs="Arial"/>
                <w:iCs/>
                <w:color w:val="000000"/>
                <w:sz w:val="18"/>
                <w:szCs w:val="18"/>
                <w:lang w:val="en-US"/>
              </w:rPr>
            </w:pPr>
            <w:r w:rsidRPr="00F37DD7">
              <w:rPr>
                <w:rFonts w:cs="Arial"/>
                <w:iCs/>
                <w:color w:val="000000"/>
                <w:sz w:val="18"/>
                <w:szCs w:val="18"/>
                <w:lang w:val="en-US"/>
              </w:rPr>
              <w:t>Treatment census</w:t>
            </w:r>
          </w:p>
          <w:p w14:paraId="3367AC0F" w14:textId="77777777" w:rsidR="006930B0" w:rsidRPr="00F37DD7" w:rsidRDefault="006930B0" w:rsidP="006930B0">
            <w:pPr>
              <w:rPr>
                <w:rFonts w:cs="Arial"/>
                <w:iCs/>
                <w:color w:val="000000"/>
                <w:sz w:val="18"/>
                <w:szCs w:val="18"/>
                <w:lang w:val="en-US"/>
              </w:rPr>
            </w:pPr>
            <w:r w:rsidRPr="00F37DD7">
              <w:rPr>
                <w:rFonts w:cs="Arial"/>
                <w:iCs/>
                <w:color w:val="000000"/>
                <w:sz w:val="18"/>
                <w:szCs w:val="18"/>
                <w:lang w:val="en-US"/>
              </w:rPr>
              <w:t>Post-treatment lag phase</w:t>
            </w:r>
          </w:p>
          <w:p w14:paraId="2B4080E9" w14:textId="77777777" w:rsidR="006930B0" w:rsidRPr="00F37DD7" w:rsidRDefault="006930B0" w:rsidP="006930B0">
            <w:pPr>
              <w:rPr>
                <w:rFonts w:cs="Arial"/>
                <w:iCs/>
                <w:color w:val="000000"/>
                <w:sz w:val="18"/>
                <w:szCs w:val="18"/>
                <w:lang w:val="en-US"/>
              </w:rPr>
            </w:pPr>
            <w:r w:rsidRPr="00F37DD7">
              <w:rPr>
                <w:rFonts w:cs="Arial"/>
                <w:iCs/>
                <w:color w:val="000000"/>
                <w:sz w:val="18"/>
                <w:szCs w:val="18"/>
                <w:lang w:val="en-US"/>
              </w:rPr>
              <w:t>Post-treatment census</w:t>
            </w:r>
          </w:p>
          <w:p w14:paraId="2F3579BC" w14:textId="649E2CBB" w:rsidR="006930B0" w:rsidRPr="008C6586" w:rsidRDefault="006930B0" w:rsidP="008C6586">
            <w:pPr>
              <w:autoSpaceDE w:val="0"/>
              <w:autoSpaceDN w:val="0"/>
              <w:adjustRightInd w:val="0"/>
              <w:rPr>
                <w:color w:val="000000"/>
                <w:sz w:val="18"/>
                <w:szCs w:val="18"/>
              </w:rPr>
            </w:pPr>
            <w:r w:rsidRPr="00F37DD7">
              <w:rPr>
                <w:rFonts w:cs="Arial"/>
                <w:iCs/>
                <w:color w:val="000000"/>
                <w:sz w:val="18"/>
                <w:szCs w:val="18"/>
                <w:lang w:val="en-US"/>
              </w:rPr>
              <w:t xml:space="preserve">During each assessment the food/bait at each </w:t>
            </w:r>
            <w:r w:rsidRPr="00F37DD7">
              <w:rPr>
                <w:rFonts w:cs="Arial"/>
                <w:iCs/>
                <w:color w:val="000000"/>
                <w:sz w:val="18"/>
                <w:szCs w:val="18"/>
                <w:lang w:val="en-US"/>
              </w:rPr>
              <w:lastRenderedPageBreak/>
              <w:t>station was weighed and replenished, and the consumption in grams was calculated. During the treatment census, searches were conducted for dead and dying mice around the sites.</w:t>
            </w:r>
          </w:p>
        </w:tc>
        <w:tc>
          <w:tcPr>
            <w:tcW w:w="3969" w:type="dxa"/>
            <w:tcBorders>
              <w:top w:val="single" w:sz="6" w:space="0" w:color="000000"/>
              <w:left w:val="single" w:sz="6" w:space="0" w:color="000000"/>
              <w:bottom w:val="single" w:sz="6" w:space="0" w:color="000000"/>
            </w:tcBorders>
            <w:shd w:val="clear" w:color="auto" w:fill="auto"/>
          </w:tcPr>
          <w:p w14:paraId="23503F7F" w14:textId="580167E9" w:rsidR="00926A00" w:rsidRPr="00451378" w:rsidRDefault="00926A00" w:rsidP="008C6586">
            <w:pPr>
              <w:autoSpaceDE w:val="0"/>
              <w:autoSpaceDN w:val="0"/>
              <w:adjustRightInd w:val="0"/>
              <w:rPr>
                <w:rFonts w:cs="Arial"/>
                <w:iCs/>
                <w:color w:val="000000"/>
                <w:sz w:val="18"/>
                <w:szCs w:val="18"/>
              </w:rPr>
            </w:pPr>
            <w:r w:rsidRPr="00451378">
              <w:rPr>
                <w:rFonts w:cs="Arial"/>
                <w:iCs/>
                <w:color w:val="000000"/>
                <w:sz w:val="18"/>
                <w:szCs w:val="18"/>
              </w:rPr>
              <w:lastRenderedPageBreak/>
              <w:t>Mixed age and sex</w:t>
            </w:r>
            <w:r w:rsidR="006930B0">
              <w:rPr>
                <w:rFonts w:cs="Arial"/>
                <w:iCs/>
                <w:color w:val="000000"/>
                <w:sz w:val="18"/>
                <w:szCs w:val="18"/>
              </w:rPr>
              <w:t xml:space="preserve"> </w:t>
            </w:r>
            <w:r w:rsidRPr="00451378">
              <w:rPr>
                <w:rFonts w:cs="Arial"/>
                <w:iCs/>
                <w:color w:val="000000"/>
                <w:sz w:val="18"/>
                <w:szCs w:val="18"/>
              </w:rPr>
              <w:t>population;</w:t>
            </w:r>
          </w:p>
          <w:p w14:paraId="58A0C1D4" w14:textId="77777777" w:rsidR="00926A00" w:rsidRPr="00451378" w:rsidRDefault="00926A00" w:rsidP="00926A00">
            <w:pPr>
              <w:rPr>
                <w:rFonts w:cs="Arial"/>
                <w:iCs/>
                <w:color w:val="000000"/>
                <w:sz w:val="18"/>
                <w:szCs w:val="18"/>
                <w:highlight w:val="yellow"/>
              </w:rPr>
            </w:pPr>
          </w:p>
          <w:p w14:paraId="2A38C1ED" w14:textId="092EC7AA" w:rsidR="00926A00" w:rsidRPr="00451378" w:rsidRDefault="00926A00" w:rsidP="00926A00">
            <w:pPr>
              <w:rPr>
                <w:rFonts w:cs="Arial"/>
                <w:iCs/>
                <w:color w:val="000000"/>
                <w:sz w:val="18"/>
                <w:szCs w:val="18"/>
              </w:rPr>
            </w:pPr>
            <w:r w:rsidRPr="00451378">
              <w:rPr>
                <w:rFonts w:cs="Arial"/>
                <w:iCs/>
                <w:color w:val="000000"/>
                <w:sz w:val="18"/>
                <w:szCs w:val="18"/>
              </w:rPr>
              <w:t>Pre-tre</w:t>
            </w:r>
            <w:r w:rsidR="006930B0">
              <w:rPr>
                <w:rFonts w:cs="Arial"/>
                <w:iCs/>
                <w:color w:val="000000"/>
                <w:sz w:val="18"/>
                <w:szCs w:val="18"/>
              </w:rPr>
              <w:t xml:space="preserve">atment census: 13 days (30 g of </w:t>
            </w:r>
            <w:r w:rsidRPr="00451378">
              <w:rPr>
                <w:rFonts w:cs="Arial"/>
                <w:iCs/>
                <w:color w:val="000000"/>
                <w:sz w:val="18"/>
                <w:szCs w:val="18"/>
              </w:rPr>
              <w:t>semolina per station per day)</w:t>
            </w:r>
          </w:p>
          <w:p w14:paraId="5E7467C1" w14:textId="77777777" w:rsidR="00926A00" w:rsidRPr="00451378" w:rsidRDefault="00926A00" w:rsidP="00926A00">
            <w:pPr>
              <w:rPr>
                <w:rFonts w:cs="Arial"/>
                <w:iCs/>
                <w:color w:val="000000"/>
                <w:sz w:val="18"/>
                <w:szCs w:val="18"/>
              </w:rPr>
            </w:pPr>
          </w:p>
          <w:p w14:paraId="32BD3BF8" w14:textId="641391AE" w:rsidR="00926A00" w:rsidRPr="00451378" w:rsidRDefault="00926A00" w:rsidP="00926A00">
            <w:pPr>
              <w:rPr>
                <w:rFonts w:cs="Arial"/>
                <w:iCs/>
                <w:color w:val="000000"/>
                <w:sz w:val="18"/>
                <w:szCs w:val="18"/>
              </w:rPr>
            </w:pPr>
            <w:r w:rsidRPr="00451378">
              <w:rPr>
                <w:rFonts w:cs="Arial"/>
                <w:iCs/>
                <w:color w:val="000000"/>
                <w:sz w:val="18"/>
                <w:szCs w:val="18"/>
              </w:rPr>
              <w:t>Treatmen</w:t>
            </w:r>
            <w:r w:rsidR="006930B0">
              <w:rPr>
                <w:rFonts w:cs="Arial"/>
                <w:iCs/>
                <w:color w:val="000000"/>
                <w:sz w:val="18"/>
                <w:szCs w:val="18"/>
              </w:rPr>
              <w:t xml:space="preserve">t: 30 g of bait per day in each </w:t>
            </w:r>
            <w:r w:rsidRPr="00451378">
              <w:rPr>
                <w:rFonts w:cs="Arial"/>
                <w:iCs/>
                <w:color w:val="000000"/>
                <w:sz w:val="18"/>
                <w:szCs w:val="18"/>
              </w:rPr>
              <w:t>locka</w:t>
            </w:r>
            <w:r w:rsidR="006930B0">
              <w:rPr>
                <w:rFonts w:cs="Arial"/>
                <w:iCs/>
                <w:color w:val="000000"/>
                <w:sz w:val="18"/>
                <w:szCs w:val="18"/>
              </w:rPr>
              <w:t>ble bait station (total 14 bait stations) during 29 days</w:t>
            </w:r>
          </w:p>
          <w:p w14:paraId="20B25F4E" w14:textId="77777777" w:rsidR="00926A00" w:rsidRPr="00451378" w:rsidRDefault="00926A00" w:rsidP="00926A00">
            <w:pPr>
              <w:rPr>
                <w:rFonts w:cs="Arial"/>
                <w:iCs/>
                <w:color w:val="000000"/>
                <w:sz w:val="18"/>
                <w:szCs w:val="18"/>
              </w:rPr>
            </w:pPr>
          </w:p>
          <w:p w14:paraId="75FEEE60" w14:textId="3F888CB7" w:rsidR="00926A00" w:rsidRPr="00451378" w:rsidRDefault="00926A00" w:rsidP="00926A00">
            <w:pPr>
              <w:rPr>
                <w:rFonts w:cs="Arial"/>
                <w:iCs/>
                <w:color w:val="000000"/>
                <w:sz w:val="18"/>
                <w:szCs w:val="18"/>
              </w:rPr>
            </w:pPr>
            <w:r w:rsidRPr="00451378">
              <w:rPr>
                <w:rFonts w:cs="Arial"/>
                <w:iCs/>
                <w:color w:val="000000"/>
                <w:sz w:val="18"/>
                <w:szCs w:val="18"/>
              </w:rPr>
              <w:t>Post-</w:t>
            </w:r>
            <w:r w:rsidR="006930B0">
              <w:rPr>
                <w:rFonts w:cs="Arial"/>
                <w:iCs/>
                <w:color w:val="000000"/>
                <w:sz w:val="18"/>
                <w:szCs w:val="18"/>
              </w:rPr>
              <w:t>baiting</w:t>
            </w:r>
            <w:r w:rsidRPr="00451378">
              <w:rPr>
                <w:rFonts w:cs="Arial"/>
                <w:iCs/>
                <w:color w:val="000000"/>
                <w:sz w:val="18"/>
                <w:szCs w:val="18"/>
              </w:rPr>
              <w:t xml:space="preserve">: </w:t>
            </w:r>
            <w:r w:rsidR="006930B0">
              <w:rPr>
                <w:rFonts w:cs="Arial"/>
                <w:iCs/>
                <w:color w:val="000000"/>
                <w:sz w:val="18"/>
                <w:szCs w:val="18"/>
              </w:rPr>
              <w:t xml:space="preserve">8 days (30 g of semolina per </w:t>
            </w:r>
            <w:r w:rsidRPr="00451378">
              <w:rPr>
                <w:rFonts w:cs="Arial"/>
                <w:iCs/>
                <w:color w:val="000000"/>
                <w:sz w:val="18"/>
                <w:szCs w:val="18"/>
              </w:rPr>
              <w:t>station</w:t>
            </w:r>
            <w:r w:rsidR="006930B0">
              <w:rPr>
                <w:rFonts w:cs="Arial"/>
                <w:iCs/>
                <w:color w:val="000000"/>
                <w:sz w:val="18"/>
                <w:szCs w:val="18"/>
              </w:rPr>
              <w:t xml:space="preserve"> per day)</w:t>
            </w:r>
          </w:p>
          <w:p w14:paraId="500BDE2C" w14:textId="77777777" w:rsidR="00926A00" w:rsidRPr="00451378" w:rsidRDefault="00926A00" w:rsidP="00926A00">
            <w:pPr>
              <w:rPr>
                <w:rFonts w:cs="Arial"/>
                <w:iCs/>
                <w:color w:val="000000"/>
                <w:sz w:val="18"/>
                <w:szCs w:val="18"/>
              </w:rPr>
            </w:pPr>
          </w:p>
          <w:p w14:paraId="69AE0D4E" w14:textId="0DFFC0C0" w:rsidR="00926A00" w:rsidRPr="00451378" w:rsidRDefault="00926A00" w:rsidP="008C6586">
            <w:pPr>
              <w:autoSpaceDE w:val="0"/>
              <w:autoSpaceDN w:val="0"/>
              <w:adjustRightInd w:val="0"/>
              <w:rPr>
                <w:rFonts w:cs="Arial"/>
                <w:iCs/>
                <w:color w:val="000000"/>
                <w:sz w:val="18"/>
                <w:szCs w:val="18"/>
              </w:rPr>
            </w:pPr>
            <w:r w:rsidRPr="00451378">
              <w:rPr>
                <w:rFonts w:cs="Arial"/>
                <w:iCs/>
                <w:color w:val="000000"/>
                <w:sz w:val="18"/>
                <w:szCs w:val="18"/>
              </w:rPr>
              <w:t>Efficacy assessment</w:t>
            </w:r>
            <w:r w:rsidR="006930B0">
              <w:rPr>
                <w:rFonts w:cs="Arial"/>
                <w:iCs/>
                <w:color w:val="000000"/>
                <w:sz w:val="18"/>
                <w:szCs w:val="18"/>
              </w:rPr>
              <w:t xml:space="preserve"> </w:t>
            </w:r>
            <w:r w:rsidRPr="00451378">
              <w:rPr>
                <w:rFonts w:cs="Arial"/>
                <w:iCs/>
                <w:color w:val="000000"/>
                <w:sz w:val="18"/>
                <w:szCs w:val="18"/>
              </w:rPr>
              <w:t>was based</w:t>
            </w:r>
            <w:r w:rsidR="006930B0">
              <w:rPr>
                <w:rFonts w:cs="Arial"/>
                <w:iCs/>
                <w:color w:val="000000"/>
                <w:sz w:val="18"/>
                <w:szCs w:val="18"/>
              </w:rPr>
              <w:t xml:space="preserve"> on consumption and tracking indices pre-trial </w:t>
            </w:r>
            <w:r w:rsidRPr="00451378">
              <w:rPr>
                <w:rFonts w:cs="Arial"/>
                <w:iCs/>
                <w:color w:val="000000"/>
                <w:sz w:val="18"/>
                <w:szCs w:val="18"/>
              </w:rPr>
              <w:t>to post-trial.</w:t>
            </w:r>
          </w:p>
          <w:p w14:paraId="318BDF1D" w14:textId="77777777" w:rsidR="00926A00" w:rsidRDefault="00926A00" w:rsidP="00926A00">
            <w:pPr>
              <w:snapToGrid w:val="0"/>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55416903" w14:textId="77777777" w:rsidR="00926A00" w:rsidRPr="00926A00" w:rsidRDefault="00926A00" w:rsidP="00926A00">
            <w:pPr>
              <w:rPr>
                <w:rFonts w:cs="Arial"/>
                <w:iCs/>
                <w:color w:val="000000"/>
                <w:sz w:val="18"/>
                <w:szCs w:val="18"/>
              </w:rPr>
            </w:pPr>
            <w:r w:rsidRPr="00926A00">
              <w:rPr>
                <w:rFonts w:cs="Arial"/>
                <w:iCs/>
                <w:color w:val="000000"/>
                <w:sz w:val="18"/>
                <w:szCs w:val="18"/>
              </w:rPr>
              <w:t>Estimated efficacy = 100 %</w:t>
            </w:r>
          </w:p>
          <w:p w14:paraId="496685B6" w14:textId="77777777" w:rsidR="00926A00" w:rsidRPr="00926A00" w:rsidRDefault="00926A00" w:rsidP="00926A00">
            <w:pPr>
              <w:rPr>
                <w:color w:val="000000"/>
                <w:sz w:val="18"/>
                <w:szCs w:val="18"/>
                <w:highlight w:val="yellow"/>
              </w:rPr>
            </w:pPr>
          </w:p>
          <w:p w14:paraId="7D2466FD" w14:textId="77777777" w:rsidR="00926A00" w:rsidRPr="00926A00" w:rsidRDefault="00926A00" w:rsidP="00926A00">
            <w:pPr>
              <w:rPr>
                <w:rFonts w:cs="Arial"/>
                <w:iCs/>
                <w:color w:val="000000"/>
                <w:sz w:val="18"/>
                <w:szCs w:val="18"/>
                <w:lang w:val="en-US"/>
              </w:rPr>
            </w:pPr>
            <w:r w:rsidRPr="00926A00">
              <w:rPr>
                <w:sz w:val="18"/>
                <w:szCs w:val="18"/>
              </w:rPr>
              <w:t>Pre-baiting</w:t>
            </w:r>
            <w:r w:rsidRPr="00926A00">
              <w:rPr>
                <w:rFonts w:cs="Arial"/>
                <w:iCs/>
                <w:color w:val="000000"/>
                <w:sz w:val="18"/>
                <w:szCs w:val="18"/>
                <w:lang w:val="en-US"/>
              </w:rPr>
              <w:t xml:space="preserve"> plateau = 205g/d</w:t>
            </w:r>
          </w:p>
          <w:p w14:paraId="788FE9DF" w14:textId="77777777" w:rsidR="00926A00" w:rsidRPr="00926A00" w:rsidRDefault="00926A00" w:rsidP="00926A00">
            <w:pPr>
              <w:rPr>
                <w:rFonts w:cs="Arial"/>
                <w:iCs/>
                <w:color w:val="000000"/>
                <w:sz w:val="18"/>
                <w:szCs w:val="18"/>
                <w:lang w:val="en-US"/>
              </w:rPr>
            </w:pPr>
          </w:p>
          <w:p w14:paraId="2F7EAE68" w14:textId="77777777" w:rsidR="00926A00" w:rsidRDefault="00926A00" w:rsidP="008C6586">
            <w:pPr>
              <w:rPr>
                <w:rFonts w:cs="Arial"/>
                <w:iCs/>
                <w:color w:val="000000"/>
                <w:sz w:val="18"/>
                <w:szCs w:val="18"/>
              </w:rPr>
            </w:pPr>
            <w:r w:rsidRPr="00926A00">
              <w:rPr>
                <w:rFonts w:cs="Arial"/>
                <w:iCs/>
                <w:color w:val="000000"/>
                <w:sz w:val="18"/>
                <w:szCs w:val="18"/>
                <w:lang w:val="en-US"/>
              </w:rPr>
              <w:t>Post-baiting</w:t>
            </w:r>
            <w:r w:rsidRPr="00926A00" w:rsidDel="001F4A8F">
              <w:rPr>
                <w:rFonts w:cs="Arial"/>
                <w:iCs/>
                <w:color w:val="000000"/>
                <w:sz w:val="18"/>
                <w:szCs w:val="18"/>
                <w:lang w:val="en-US"/>
              </w:rPr>
              <w:t xml:space="preserve"> </w:t>
            </w:r>
            <w:r w:rsidRPr="00926A00">
              <w:rPr>
                <w:rFonts w:cs="Arial"/>
                <w:iCs/>
                <w:color w:val="000000"/>
                <w:sz w:val="18"/>
                <w:szCs w:val="18"/>
                <w:lang w:val="en-US"/>
              </w:rPr>
              <w:t>= 0 g</w:t>
            </w:r>
          </w:p>
          <w:p w14:paraId="030D099E" w14:textId="77777777" w:rsidR="006930B0" w:rsidRDefault="006930B0" w:rsidP="008C6586">
            <w:pPr>
              <w:rPr>
                <w:rFonts w:cs="Arial"/>
                <w:iCs/>
                <w:color w:val="000000"/>
                <w:sz w:val="18"/>
                <w:szCs w:val="18"/>
              </w:rPr>
            </w:pPr>
          </w:p>
          <w:p w14:paraId="5841F91F" w14:textId="77777777" w:rsidR="006930B0" w:rsidRPr="00E117E9" w:rsidRDefault="006930B0" w:rsidP="006930B0">
            <w:pPr>
              <w:rPr>
                <w:rFonts w:cs="Arial"/>
                <w:iCs/>
                <w:color w:val="000000"/>
                <w:sz w:val="18"/>
                <w:szCs w:val="18"/>
              </w:rPr>
            </w:pPr>
            <w:r w:rsidRPr="00BC7520">
              <w:rPr>
                <w:color w:val="000000"/>
                <w:sz w:val="18"/>
                <w:szCs w:val="18"/>
              </w:rPr>
              <w:t>R.I = 1</w:t>
            </w:r>
          </w:p>
          <w:p w14:paraId="5DFB2FC1" w14:textId="3355F10B" w:rsidR="006930B0" w:rsidRPr="00926A00" w:rsidRDefault="006930B0" w:rsidP="008C6586">
            <w:pPr>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170E5392" w14:textId="3BBD96E2" w:rsidR="00926A00" w:rsidRPr="00EB7CBA" w:rsidRDefault="00926A00">
            <w:pPr>
              <w:snapToGrid w:val="0"/>
              <w:rPr>
                <w:color w:val="000000"/>
                <w:sz w:val="18"/>
                <w:szCs w:val="18"/>
                <w:highlight w:val="yellow"/>
              </w:rPr>
            </w:pPr>
            <w:r w:rsidRPr="00EB7CBA">
              <w:rPr>
                <w:color w:val="000000"/>
                <w:sz w:val="18"/>
                <w:szCs w:val="18"/>
                <w:highlight w:val="yellow"/>
              </w:rPr>
              <w:t xml:space="preserve">Guicherd, A. (2020) </w:t>
            </w:r>
          </w:p>
          <w:p w14:paraId="1FEE14ED" w14:textId="77777777" w:rsidR="00926A00" w:rsidRPr="00EB7CBA" w:rsidRDefault="00926A00">
            <w:pPr>
              <w:snapToGrid w:val="0"/>
              <w:rPr>
                <w:color w:val="000000"/>
                <w:sz w:val="18"/>
                <w:szCs w:val="18"/>
                <w:highlight w:val="yellow"/>
              </w:rPr>
            </w:pPr>
          </w:p>
          <w:p w14:paraId="767C58BA" w14:textId="59189A8E" w:rsidR="00926A00" w:rsidRPr="00EB7CBA" w:rsidRDefault="00926A00">
            <w:pPr>
              <w:snapToGrid w:val="0"/>
              <w:rPr>
                <w:b/>
                <w:color w:val="000000"/>
                <w:sz w:val="18"/>
                <w:szCs w:val="18"/>
                <w:highlight w:val="yellow"/>
              </w:rPr>
            </w:pPr>
            <w:r w:rsidRPr="00EB7CBA">
              <w:rPr>
                <w:b/>
                <w:color w:val="000000"/>
                <w:sz w:val="18"/>
                <w:szCs w:val="18"/>
                <w:highlight w:val="yellow"/>
              </w:rPr>
              <w:t>No</w:t>
            </w:r>
          </w:p>
          <w:p w14:paraId="0863DF40" w14:textId="6A55BE8F" w:rsidR="00926A00" w:rsidRPr="00EB7CBA" w:rsidRDefault="00926A00">
            <w:pPr>
              <w:snapToGrid w:val="0"/>
              <w:rPr>
                <w:color w:val="000000"/>
                <w:sz w:val="18"/>
                <w:szCs w:val="18"/>
                <w:highlight w:val="yellow"/>
              </w:rPr>
            </w:pPr>
            <w:r w:rsidRPr="00EB7CBA">
              <w:rPr>
                <w:b/>
                <w:color w:val="000000"/>
                <w:sz w:val="18"/>
                <w:szCs w:val="18"/>
                <w:highlight w:val="yellow"/>
              </w:rPr>
              <w:t>19ZAPMmF002a</w:t>
            </w:r>
          </w:p>
        </w:tc>
      </w:tr>
      <w:tr w:rsidR="00A82554" w14:paraId="74648481" w14:textId="77777777" w:rsidTr="00362360">
        <w:tc>
          <w:tcPr>
            <w:tcW w:w="1014" w:type="dxa"/>
            <w:tcBorders>
              <w:top w:val="single" w:sz="6" w:space="0" w:color="000000"/>
              <w:left w:val="single" w:sz="4" w:space="0" w:color="000000"/>
              <w:bottom w:val="single" w:sz="6" w:space="0" w:color="000000"/>
            </w:tcBorders>
            <w:shd w:val="clear" w:color="auto" w:fill="auto"/>
          </w:tcPr>
          <w:p w14:paraId="60A24C87" w14:textId="77777777" w:rsidR="00A82554" w:rsidRPr="00451378" w:rsidRDefault="00A82554" w:rsidP="00A82554">
            <w:pPr>
              <w:autoSpaceDE w:val="0"/>
              <w:autoSpaceDN w:val="0"/>
              <w:adjustRightInd w:val="0"/>
              <w:rPr>
                <w:sz w:val="18"/>
                <w:szCs w:val="18"/>
                <w:lang w:eastAsia="en-GB"/>
              </w:rPr>
            </w:pPr>
            <w:r w:rsidRPr="00451378">
              <w:rPr>
                <w:sz w:val="18"/>
                <w:szCs w:val="18"/>
                <w:lang w:eastAsia="en-GB"/>
              </w:rPr>
              <w:t>PT14</w:t>
            </w:r>
          </w:p>
          <w:p w14:paraId="748CC744" w14:textId="4D5ED320" w:rsidR="00A82554" w:rsidRDefault="00A82554" w:rsidP="00A82554">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49D644AC" w14:textId="77777777" w:rsidR="00A82554" w:rsidRPr="00451378" w:rsidRDefault="00A82554" w:rsidP="00A82554">
            <w:pPr>
              <w:autoSpaceDE w:val="0"/>
              <w:autoSpaceDN w:val="0"/>
              <w:adjustRightInd w:val="0"/>
              <w:rPr>
                <w:sz w:val="18"/>
                <w:szCs w:val="18"/>
                <w:lang w:eastAsia="en-GB"/>
              </w:rPr>
            </w:pPr>
            <w:r w:rsidRPr="00451378">
              <w:rPr>
                <w:sz w:val="18"/>
                <w:szCs w:val="18"/>
                <w:lang w:eastAsia="en-GB"/>
              </w:rPr>
              <w:t>In and around</w:t>
            </w:r>
          </w:p>
          <w:p w14:paraId="57C56979" w14:textId="3C15505A" w:rsidR="00A82554" w:rsidRDefault="00A82554" w:rsidP="00A82554">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18B86CAE" w14:textId="464CAE86" w:rsidR="00A82554" w:rsidRPr="00451378" w:rsidRDefault="00A82554" w:rsidP="00A82554">
            <w:pPr>
              <w:autoSpaceDE w:val="0"/>
              <w:autoSpaceDN w:val="0"/>
              <w:adjustRightInd w:val="0"/>
              <w:rPr>
                <w:rFonts w:eastAsia="Calibri"/>
                <w:sz w:val="18"/>
                <w:szCs w:val="18"/>
                <w:lang w:eastAsia="en-US"/>
              </w:rPr>
            </w:pPr>
            <w:r w:rsidRPr="00451378">
              <w:rPr>
                <w:rFonts w:eastAsia="Calibri"/>
                <w:sz w:val="18"/>
                <w:szCs w:val="18"/>
                <w:lang w:eastAsia="en-US"/>
              </w:rPr>
              <w:t>Brodifacoum 0.001</w:t>
            </w:r>
            <w:r w:rsidR="008C6586">
              <w:rPr>
                <w:rFonts w:eastAsia="Calibri"/>
                <w:sz w:val="18"/>
                <w:szCs w:val="18"/>
                <w:lang w:eastAsia="en-US"/>
              </w:rPr>
              <w:t>7% w/w W</w:t>
            </w:r>
            <w:r w:rsidRPr="00451378">
              <w:rPr>
                <w:rFonts w:eastAsia="Calibri"/>
                <w:sz w:val="18"/>
                <w:szCs w:val="18"/>
                <w:lang w:eastAsia="en-US"/>
              </w:rPr>
              <w:t>ax block</w:t>
            </w:r>
          </w:p>
          <w:p w14:paraId="762E1CD5" w14:textId="77777777" w:rsidR="00A82554" w:rsidRPr="00451378" w:rsidRDefault="00A82554" w:rsidP="00A82554">
            <w:pPr>
              <w:autoSpaceDE w:val="0"/>
              <w:autoSpaceDN w:val="0"/>
              <w:adjustRightInd w:val="0"/>
              <w:rPr>
                <w:rFonts w:eastAsia="Calibri"/>
                <w:sz w:val="18"/>
                <w:szCs w:val="18"/>
                <w:lang w:eastAsia="en-US"/>
              </w:rPr>
            </w:pPr>
          </w:p>
          <w:p w14:paraId="4B6C24D8" w14:textId="665B738C" w:rsidR="00A82554" w:rsidRDefault="008C6586" w:rsidP="00A82554">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6" w:space="0" w:color="000000"/>
            </w:tcBorders>
            <w:shd w:val="clear" w:color="auto" w:fill="auto"/>
          </w:tcPr>
          <w:p w14:paraId="62151E79" w14:textId="77777777" w:rsidR="00A82554" w:rsidRPr="00451378" w:rsidRDefault="00A82554" w:rsidP="00A82554">
            <w:pPr>
              <w:autoSpaceDE w:val="0"/>
              <w:autoSpaceDN w:val="0"/>
              <w:adjustRightInd w:val="0"/>
              <w:rPr>
                <w:sz w:val="18"/>
                <w:szCs w:val="18"/>
                <w:lang w:eastAsia="en-GB"/>
              </w:rPr>
            </w:pPr>
            <w:r w:rsidRPr="00451378">
              <w:rPr>
                <w:sz w:val="18"/>
                <w:szCs w:val="18"/>
                <w:lang w:eastAsia="en-GB"/>
              </w:rPr>
              <w:t>House mice</w:t>
            </w:r>
          </w:p>
          <w:p w14:paraId="0ECE3CCD" w14:textId="5F3EF4FA" w:rsidR="00A82554" w:rsidRDefault="00A82554" w:rsidP="00A82554">
            <w:pPr>
              <w:snapToGrid w:val="0"/>
              <w:rPr>
                <w:i/>
                <w:color w:val="000000"/>
                <w:sz w:val="18"/>
                <w:szCs w:val="18"/>
              </w:rPr>
            </w:pPr>
            <w:r w:rsidRPr="00451378">
              <w:rPr>
                <w:sz w:val="18"/>
                <w:szCs w:val="18"/>
                <w:lang w:eastAsia="en-GB"/>
              </w:rPr>
              <w:t>(</w:t>
            </w:r>
            <w:r w:rsidRPr="00451378">
              <w:rPr>
                <w:rFonts w:cs="Verdana,Italic"/>
                <w:i/>
                <w:iCs/>
                <w:sz w:val="18"/>
                <w:szCs w:val="18"/>
                <w:lang w:eastAsia="en-GB"/>
              </w:rPr>
              <w:t>Mus Musculus</w:t>
            </w:r>
            <w:r w:rsidRPr="00451378">
              <w:rPr>
                <w:sz w:val="18"/>
                <w:szCs w:val="18"/>
                <w:lang w:eastAsia="en-GB"/>
              </w:rPr>
              <w:t>)</w:t>
            </w:r>
          </w:p>
        </w:tc>
        <w:tc>
          <w:tcPr>
            <w:tcW w:w="1918" w:type="dxa"/>
            <w:tcBorders>
              <w:top w:val="single" w:sz="6" w:space="0" w:color="000000"/>
              <w:left w:val="single" w:sz="6" w:space="0" w:color="000000"/>
              <w:bottom w:val="single" w:sz="6" w:space="0" w:color="000000"/>
            </w:tcBorders>
            <w:shd w:val="clear" w:color="auto" w:fill="auto"/>
          </w:tcPr>
          <w:p w14:paraId="02DB461C" w14:textId="77777777" w:rsidR="00A82554" w:rsidRDefault="00A82554" w:rsidP="00A82554">
            <w:pPr>
              <w:rPr>
                <w:color w:val="000000"/>
                <w:sz w:val="18"/>
                <w:szCs w:val="18"/>
              </w:rPr>
            </w:pPr>
            <w:r w:rsidRPr="00451378">
              <w:rPr>
                <w:color w:val="000000"/>
                <w:sz w:val="18"/>
                <w:szCs w:val="18"/>
              </w:rPr>
              <w:t xml:space="preserve">Field test </w:t>
            </w:r>
          </w:p>
          <w:p w14:paraId="0D48FFAD" w14:textId="50986EB0" w:rsidR="00A82554" w:rsidRPr="00451378" w:rsidRDefault="00A82554" w:rsidP="00A82554">
            <w:pPr>
              <w:rPr>
                <w:color w:val="000000"/>
                <w:sz w:val="18"/>
                <w:szCs w:val="18"/>
              </w:rPr>
            </w:pPr>
            <w:r w:rsidRPr="00451378">
              <w:rPr>
                <w:color w:val="000000"/>
                <w:sz w:val="18"/>
                <w:szCs w:val="18"/>
              </w:rPr>
              <w:t>Open area</w:t>
            </w:r>
          </w:p>
          <w:p w14:paraId="4340EF6C" w14:textId="77777777" w:rsidR="00A82554" w:rsidRDefault="00A82554" w:rsidP="008C6586">
            <w:pPr>
              <w:autoSpaceDE w:val="0"/>
              <w:autoSpaceDN w:val="0"/>
              <w:adjustRightInd w:val="0"/>
              <w:rPr>
                <w:color w:val="000000"/>
                <w:sz w:val="18"/>
                <w:szCs w:val="18"/>
              </w:rPr>
            </w:pPr>
            <w:r>
              <w:rPr>
                <w:color w:val="000000"/>
                <w:sz w:val="18"/>
                <w:szCs w:val="18"/>
              </w:rPr>
              <w:t>(</w:t>
            </w:r>
            <w:r w:rsidRPr="00451378">
              <w:rPr>
                <w:color w:val="000000"/>
                <w:sz w:val="18"/>
                <w:szCs w:val="18"/>
              </w:rPr>
              <w:t>Open Warehouse</w:t>
            </w:r>
            <w:r>
              <w:rPr>
                <w:color w:val="000000"/>
                <w:sz w:val="18"/>
                <w:szCs w:val="18"/>
              </w:rPr>
              <w:t xml:space="preserve"> in a typical </w:t>
            </w:r>
            <w:r w:rsidRPr="00451378">
              <w:rPr>
                <w:color w:val="000000"/>
                <w:sz w:val="18"/>
                <w:szCs w:val="18"/>
              </w:rPr>
              <w:t>farm</w:t>
            </w:r>
            <w:r>
              <w:rPr>
                <w:color w:val="000000"/>
                <w:sz w:val="18"/>
                <w:szCs w:val="18"/>
              </w:rPr>
              <w:t>)</w:t>
            </w:r>
          </w:p>
          <w:p w14:paraId="0A5EF188" w14:textId="77777777" w:rsidR="00C068B8" w:rsidRDefault="00C068B8" w:rsidP="008C6586">
            <w:pPr>
              <w:autoSpaceDE w:val="0"/>
              <w:autoSpaceDN w:val="0"/>
              <w:adjustRightInd w:val="0"/>
              <w:rPr>
                <w:color w:val="000000"/>
                <w:sz w:val="18"/>
                <w:szCs w:val="18"/>
              </w:rPr>
            </w:pPr>
          </w:p>
          <w:p w14:paraId="74DFF2AE"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4E6DF09A"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Pre-treatment census</w:t>
            </w:r>
          </w:p>
          <w:p w14:paraId="6AB4134B"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Pre-treatment lag phase</w:t>
            </w:r>
          </w:p>
          <w:p w14:paraId="19550BCD"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Treatment census</w:t>
            </w:r>
          </w:p>
          <w:p w14:paraId="6EB26BFF"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Post-treatment lag phase</w:t>
            </w:r>
          </w:p>
          <w:p w14:paraId="4DE5FC23"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Post-treatment census</w:t>
            </w:r>
          </w:p>
          <w:p w14:paraId="18FF3F25" w14:textId="0B06B724" w:rsidR="00C068B8" w:rsidRPr="008C6586" w:rsidRDefault="00C068B8" w:rsidP="008C6586">
            <w:pPr>
              <w:autoSpaceDE w:val="0"/>
              <w:autoSpaceDN w:val="0"/>
              <w:adjustRightInd w:val="0"/>
              <w:rPr>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t>
            </w:r>
            <w:r w:rsidRPr="00F37DD7">
              <w:rPr>
                <w:rFonts w:cs="Arial"/>
                <w:iCs/>
                <w:color w:val="000000"/>
                <w:sz w:val="18"/>
                <w:szCs w:val="18"/>
                <w:lang w:val="en-US"/>
              </w:rPr>
              <w:lastRenderedPageBreak/>
              <w:t>were conducted for dead and dying mice around the sites.</w:t>
            </w:r>
          </w:p>
        </w:tc>
        <w:tc>
          <w:tcPr>
            <w:tcW w:w="3969" w:type="dxa"/>
            <w:tcBorders>
              <w:top w:val="single" w:sz="6" w:space="0" w:color="000000"/>
              <w:left w:val="single" w:sz="6" w:space="0" w:color="000000"/>
              <w:bottom w:val="single" w:sz="6" w:space="0" w:color="000000"/>
            </w:tcBorders>
            <w:shd w:val="clear" w:color="auto" w:fill="auto"/>
          </w:tcPr>
          <w:p w14:paraId="634FB6E9" w14:textId="6A447C1B" w:rsidR="00A82554" w:rsidRPr="00451378" w:rsidRDefault="00A82554" w:rsidP="008C6586">
            <w:pPr>
              <w:autoSpaceDE w:val="0"/>
              <w:autoSpaceDN w:val="0"/>
              <w:adjustRightInd w:val="0"/>
              <w:rPr>
                <w:rFonts w:cs="Arial"/>
                <w:iCs/>
                <w:color w:val="000000"/>
                <w:sz w:val="18"/>
                <w:szCs w:val="18"/>
              </w:rPr>
            </w:pPr>
            <w:r w:rsidRPr="00451378">
              <w:rPr>
                <w:rFonts w:cs="Arial"/>
                <w:iCs/>
                <w:color w:val="000000"/>
                <w:sz w:val="18"/>
                <w:szCs w:val="18"/>
              </w:rPr>
              <w:lastRenderedPageBreak/>
              <w:t>M</w:t>
            </w:r>
            <w:r>
              <w:rPr>
                <w:rFonts w:cs="Arial"/>
                <w:iCs/>
                <w:color w:val="000000"/>
                <w:sz w:val="18"/>
                <w:szCs w:val="18"/>
              </w:rPr>
              <w:t xml:space="preserve">ixed age and sex </w:t>
            </w:r>
            <w:r w:rsidRPr="00451378">
              <w:rPr>
                <w:rFonts w:cs="Arial"/>
                <w:iCs/>
                <w:color w:val="000000"/>
                <w:sz w:val="18"/>
                <w:szCs w:val="18"/>
              </w:rPr>
              <w:t>population;</w:t>
            </w:r>
          </w:p>
          <w:p w14:paraId="0428FCB6" w14:textId="77777777" w:rsidR="00A82554" w:rsidRPr="00451378" w:rsidRDefault="00A82554" w:rsidP="00A82554">
            <w:pPr>
              <w:rPr>
                <w:rFonts w:cs="Arial"/>
                <w:iCs/>
                <w:color w:val="000000"/>
                <w:sz w:val="18"/>
                <w:szCs w:val="18"/>
                <w:highlight w:val="yellow"/>
              </w:rPr>
            </w:pPr>
          </w:p>
          <w:p w14:paraId="33739375" w14:textId="77777777" w:rsidR="00A82554" w:rsidRPr="00451378" w:rsidRDefault="00A82554" w:rsidP="00A82554">
            <w:pPr>
              <w:rPr>
                <w:rFonts w:cs="Arial"/>
                <w:iCs/>
                <w:color w:val="000000"/>
                <w:sz w:val="18"/>
                <w:szCs w:val="18"/>
              </w:rPr>
            </w:pPr>
            <w:r w:rsidRPr="00451378">
              <w:rPr>
                <w:rFonts w:cs="Arial"/>
                <w:iCs/>
                <w:color w:val="000000"/>
                <w:sz w:val="18"/>
                <w:szCs w:val="18"/>
              </w:rPr>
              <w:t>Pre-treatment census: 14 days (30 g of semolina per station per day)</w:t>
            </w:r>
          </w:p>
          <w:p w14:paraId="73ECB1F6" w14:textId="77777777" w:rsidR="00A82554" w:rsidRPr="00451378" w:rsidRDefault="00A82554" w:rsidP="00A82554">
            <w:pPr>
              <w:rPr>
                <w:rFonts w:cs="Arial"/>
                <w:iCs/>
                <w:color w:val="000000"/>
                <w:sz w:val="18"/>
                <w:szCs w:val="18"/>
              </w:rPr>
            </w:pPr>
          </w:p>
          <w:p w14:paraId="5A742EFD" w14:textId="2F74574B" w:rsidR="00A82554" w:rsidRPr="00451378" w:rsidRDefault="00A82554" w:rsidP="00A82554">
            <w:pPr>
              <w:rPr>
                <w:rFonts w:cs="Arial"/>
                <w:iCs/>
                <w:color w:val="000000"/>
                <w:sz w:val="18"/>
                <w:szCs w:val="18"/>
              </w:rPr>
            </w:pPr>
            <w:r w:rsidRPr="00451378">
              <w:rPr>
                <w:rFonts w:cs="Arial"/>
                <w:iCs/>
                <w:color w:val="000000"/>
                <w:sz w:val="18"/>
                <w:szCs w:val="18"/>
              </w:rPr>
              <w:t xml:space="preserve">Treatment: 30 g of bait per day </w:t>
            </w:r>
            <w:r>
              <w:rPr>
                <w:rFonts w:cs="Arial"/>
                <w:iCs/>
                <w:color w:val="000000"/>
                <w:sz w:val="18"/>
                <w:szCs w:val="18"/>
              </w:rPr>
              <w:t xml:space="preserve">in each lockable bait station (total 14 bait </w:t>
            </w:r>
            <w:r w:rsidRPr="00451378">
              <w:rPr>
                <w:rFonts w:cs="Arial"/>
                <w:iCs/>
                <w:color w:val="000000"/>
                <w:sz w:val="18"/>
                <w:szCs w:val="18"/>
              </w:rPr>
              <w:t xml:space="preserve">stations) </w:t>
            </w:r>
            <w:r w:rsidR="00651B45">
              <w:rPr>
                <w:rFonts w:cs="Arial"/>
                <w:iCs/>
                <w:color w:val="000000"/>
                <w:sz w:val="18"/>
                <w:szCs w:val="18"/>
              </w:rPr>
              <w:t>during 28 days</w:t>
            </w:r>
          </w:p>
          <w:p w14:paraId="363B8D3B" w14:textId="77777777" w:rsidR="00A82554" w:rsidRPr="00451378" w:rsidRDefault="00A82554" w:rsidP="00A82554">
            <w:pPr>
              <w:rPr>
                <w:rFonts w:cs="Arial"/>
                <w:iCs/>
                <w:color w:val="000000"/>
                <w:sz w:val="18"/>
                <w:szCs w:val="18"/>
              </w:rPr>
            </w:pPr>
          </w:p>
          <w:p w14:paraId="25A5EACD" w14:textId="1C9D65BF" w:rsidR="00A82554" w:rsidRPr="00451378" w:rsidRDefault="00A82554" w:rsidP="00A82554">
            <w:pPr>
              <w:rPr>
                <w:rFonts w:cs="Arial"/>
                <w:iCs/>
                <w:color w:val="000000"/>
                <w:sz w:val="18"/>
                <w:szCs w:val="18"/>
              </w:rPr>
            </w:pPr>
            <w:r w:rsidRPr="00451378">
              <w:rPr>
                <w:rFonts w:cs="Arial"/>
                <w:iCs/>
                <w:color w:val="000000"/>
                <w:sz w:val="18"/>
                <w:szCs w:val="18"/>
              </w:rPr>
              <w:t>Post-</w:t>
            </w:r>
            <w:r>
              <w:rPr>
                <w:rFonts w:cs="Arial"/>
                <w:iCs/>
                <w:color w:val="000000"/>
                <w:sz w:val="18"/>
                <w:szCs w:val="18"/>
              </w:rPr>
              <w:t>baiting</w:t>
            </w:r>
            <w:r w:rsidRPr="00451378">
              <w:rPr>
                <w:rFonts w:cs="Arial"/>
                <w:iCs/>
                <w:color w:val="000000"/>
                <w:sz w:val="18"/>
                <w:szCs w:val="18"/>
              </w:rPr>
              <w:t xml:space="preserve">: </w:t>
            </w:r>
            <w:r>
              <w:rPr>
                <w:rFonts w:cs="Arial"/>
                <w:iCs/>
                <w:color w:val="000000"/>
                <w:sz w:val="18"/>
                <w:szCs w:val="18"/>
              </w:rPr>
              <w:t>8 days (</w:t>
            </w:r>
            <w:r w:rsidRPr="00451378">
              <w:rPr>
                <w:rFonts w:cs="Arial"/>
                <w:iCs/>
                <w:color w:val="000000"/>
                <w:sz w:val="18"/>
                <w:szCs w:val="18"/>
              </w:rPr>
              <w:t>30 g of semolina per station</w:t>
            </w:r>
            <w:r>
              <w:rPr>
                <w:rFonts w:cs="Arial"/>
                <w:iCs/>
                <w:color w:val="000000"/>
                <w:sz w:val="18"/>
                <w:szCs w:val="18"/>
              </w:rPr>
              <w:t xml:space="preserve"> per day)</w:t>
            </w:r>
          </w:p>
          <w:p w14:paraId="5C9C059B" w14:textId="77777777" w:rsidR="00A82554" w:rsidRDefault="00A82554" w:rsidP="00A82554">
            <w:pPr>
              <w:autoSpaceDE w:val="0"/>
              <w:autoSpaceDN w:val="0"/>
              <w:adjustRightInd w:val="0"/>
              <w:rPr>
                <w:rFonts w:cs="Arial"/>
                <w:iCs/>
                <w:color w:val="000000"/>
                <w:sz w:val="18"/>
                <w:szCs w:val="18"/>
              </w:rPr>
            </w:pPr>
          </w:p>
          <w:p w14:paraId="0C611428" w14:textId="3B6E95D4" w:rsidR="00A82554" w:rsidRPr="00451378" w:rsidRDefault="00A82554" w:rsidP="00A82554">
            <w:pPr>
              <w:autoSpaceDE w:val="0"/>
              <w:autoSpaceDN w:val="0"/>
              <w:adjustRightInd w:val="0"/>
              <w:rPr>
                <w:rFonts w:cs="Arial"/>
                <w:iCs/>
                <w:color w:val="000000"/>
                <w:sz w:val="18"/>
                <w:szCs w:val="18"/>
              </w:rPr>
            </w:pPr>
            <w:r w:rsidRPr="00451378">
              <w:rPr>
                <w:rFonts w:cs="Arial"/>
                <w:iCs/>
                <w:color w:val="000000"/>
                <w:sz w:val="18"/>
                <w:szCs w:val="18"/>
              </w:rPr>
              <w:t>Efficacy assessm</w:t>
            </w:r>
            <w:r>
              <w:rPr>
                <w:rFonts w:cs="Arial"/>
                <w:iCs/>
                <w:color w:val="000000"/>
                <w:sz w:val="18"/>
                <w:szCs w:val="18"/>
              </w:rPr>
              <w:t xml:space="preserve">ent was based on consumption and </w:t>
            </w:r>
            <w:r w:rsidRPr="00451378">
              <w:rPr>
                <w:rFonts w:cs="Arial"/>
                <w:iCs/>
                <w:color w:val="000000"/>
                <w:sz w:val="18"/>
                <w:szCs w:val="18"/>
              </w:rPr>
              <w:t>tracking indices pre-trial</w:t>
            </w:r>
          </w:p>
          <w:p w14:paraId="034F0A2B" w14:textId="77777777" w:rsidR="00A82554" w:rsidRPr="00451378" w:rsidRDefault="00A82554" w:rsidP="00A82554">
            <w:pPr>
              <w:rPr>
                <w:rFonts w:cs="Arial"/>
                <w:iCs/>
                <w:color w:val="000000"/>
                <w:sz w:val="18"/>
                <w:szCs w:val="18"/>
              </w:rPr>
            </w:pPr>
            <w:proofErr w:type="gramStart"/>
            <w:r w:rsidRPr="00451378">
              <w:rPr>
                <w:rFonts w:cs="Arial"/>
                <w:iCs/>
                <w:color w:val="000000"/>
                <w:sz w:val="18"/>
                <w:szCs w:val="18"/>
              </w:rPr>
              <w:t>to</w:t>
            </w:r>
            <w:proofErr w:type="gramEnd"/>
            <w:r w:rsidRPr="00451378">
              <w:rPr>
                <w:rFonts w:cs="Arial"/>
                <w:iCs/>
                <w:color w:val="000000"/>
                <w:sz w:val="18"/>
                <w:szCs w:val="18"/>
              </w:rPr>
              <w:t xml:space="preserve"> post-trial.</w:t>
            </w:r>
          </w:p>
          <w:p w14:paraId="13262A89" w14:textId="77777777" w:rsidR="00A82554" w:rsidRDefault="00A82554" w:rsidP="00A82554">
            <w:pPr>
              <w:snapToGrid w:val="0"/>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0A45B99D" w14:textId="77777777" w:rsidR="00A82554" w:rsidRPr="00451378" w:rsidRDefault="00A82554" w:rsidP="00A82554">
            <w:pPr>
              <w:rPr>
                <w:rFonts w:cs="Arial"/>
                <w:iCs/>
                <w:color w:val="000000"/>
                <w:sz w:val="18"/>
                <w:szCs w:val="18"/>
              </w:rPr>
            </w:pPr>
            <w:r w:rsidRPr="00451378">
              <w:rPr>
                <w:rFonts w:cs="Arial"/>
                <w:iCs/>
                <w:color w:val="000000"/>
                <w:sz w:val="18"/>
                <w:szCs w:val="18"/>
              </w:rPr>
              <w:t>Estimated efficacy = 100 %</w:t>
            </w:r>
          </w:p>
          <w:p w14:paraId="2FEE7309" w14:textId="77777777" w:rsidR="00A82554" w:rsidRPr="00451378" w:rsidRDefault="00A82554" w:rsidP="00A82554">
            <w:pPr>
              <w:rPr>
                <w:color w:val="000000"/>
                <w:sz w:val="18"/>
                <w:szCs w:val="18"/>
              </w:rPr>
            </w:pPr>
          </w:p>
          <w:p w14:paraId="69BFF72D" w14:textId="77777777" w:rsidR="00A82554" w:rsidRPr="00451378" w:rsidRDefault="00A82554" w:rsidP="00A82554">
            <w:pPr>
              <w:rPr>
                <w:rFonts w:cs="Arial"/>
                <w:iCs/>
                <w:color w:val="000000"/>
                <w:sz w:val="18"/>
                <w:szCs w:val="18"/>
                <w:lang w:val="en-US"/>
              </w:rPr>
            </w:pPr>
            <w:r w:rsidRPr="00451378">
              <w:rPr>
                <w:sz w:val="18"/>
                <w:szCs w:val="18"/>
              </w:rPr>
              <w:t>Pre-baiting</w:t>
            </w:r>
            <w:r w:rsidRPr="00451378">
              <w:rPr>
                <w:rFonts w:cs="Arial"/>
                <w:iCs/>
                <w:color w:val="000000"/>
                <w:sz w:val="18"/>
                <w:szCs w:val="18"/>
                <w:lang w:val="en-US"/>
              </w:rPr>
              <w:t xml:space="preserve"> plateau = 171g/d</w:t>
            </w:r>
          </w:p>
          <w:p w14:paraId="047A5EEB" w14:textId="77777777" w:rsidR="00A82554" w:rsidRPr="00451378" w:rsidRDefault="00A82554" w:rsidP="00A82554">
            <w:pPr>
              <w:rPr>
                <w:rFonts w:cs="Arial"/>
                <w:iCs/>
                <w:color w:val="000000"/>
                <w:sz w:val="18"/>
                <w:szCs w:val="18"/>
                <w:lang w:val="en-US"/>
              </w:rPr>
            </w:pPr>
          </w:p>
          <w:p w14:paraId="659805D5" w14:textId="0BCDD702" w:rsidR="00A82554" w:rsidRDefault="00A82554" w:rsidP="00A82554">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72BE2A09" w14:textId="6A80D661" w:rsidR="00A82554" w:rsidRDefault="00A82554" w:rsidP="00A82554">
            <w:pPr>
              <w:rPr>
                <w:rFonts w:cs="Arial"/>
                <w:iCs/>
                <w:color w:val="000000"/>
                <w:sz w:val="18"/>
                <w:szCs w:val="18"/>
                <w:lang w:val="en-US"/>
              </w:rPr>
            </w:pPr>
          </w:p>
          <w:p w14:paraId="40F1A657" w14:textId="77777777" w:rsidR="00A82554" w:rsidRPr="00E117E9" w:rsidRDefault="00A82554" w:rsidP="00A82554">
            <w:pPr>
              <w:rPr>
                <w:rFonts w:cs="Arial"/>
                <w:iCs/>
                <w:color w:val="000000"/>
                <w:sz w:val="18"/>
                <w:szCs w:val="18"/>
              </w:rPr>
            </w:pPr>
            <w:r w:rsidRPr="00BC7520">
              <w:rPr>
                <w:color w:val="000000"/>
                <w:sz w:val="18"/>
                <w:szCs w:val="18"/>
              </w:rPr>
              <w:t>R.I = 1</w:t>
            </w:r>
          </w:p>
          <w:p w14:paraId="6BAD3588" w14:textId="77777777" w:rsidR="00A82554" w:rsidRPr="00451378" w:rsidRDefault="00A82554" w:rsidP="00A82554">
            <w:pPr>
              <w:rPr>
                <w:rFonts w:cs="Arial"/>
                <w:iCs/>
                <w:color w:val="000000"/>
                <w:sz w:val="18"/>
                <w:szCs w:val="18"/>
              </w:rPr>
            </w:pPr>
          </w:p>
          <w:p w14:paraId="3A3A972C" w14:textId="77777777" w:rsidR="00A82554" w:rsidRDefault="00A82554" w:rsidP="00A82554">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1F3E9856" w14:textId="77777777" w:rsidR="00A82554" w:rsidRPr="00EB7CBA" w:rsidRDefault="00A82554">
            <w:pPr>
              <w:snapToGrid w:val="0"/>
              <w:rPr>
                <w:b/>
                <w:color w:val="000000"/>
                <w:sz w:val="18"/>
                <w:szCs w:val="18"/>
                <w:highlight w:val="yellow"/>
              </w:rPr>
            </w:pPr>
            <w:r w:rsidRPr="00EB7CBA">
              <w:rPr>
                <w:color w:val="000000"/>
                <w:sz w:val="18"/>
                <w:szCs w:val="18"/>
                <w:highlight w:val="yellow"/>
              </w:rPr>
              <w:t xml:space="preserve">Guicherd, A. (2020) </w:t>
            </w:r>
            <w:r w:rsidRPr="00EB7CBA">
              <w:rPr>
                <w:b/>
                <w:color w:val="000000"/>
                <w:sz w:val="18"/>
                <w:szCs w:val="18"/>
                <w:highlight w:val="yellow"/>
              </w:rPr>
              <w:t>No</w:t>
            </w:r>
          </w:p>
          <w:p w14:paraId="74C63ECF" w14:textId="31AB99F8" w:rsidR="00A82554" w:rsidRPr="00EB7CBA" w:rsidRDefault="00A82554">
            <w:pPr>
              <w:snapToGrid w:val="0"/>
              <w:rPr>
                <w:color w:val="000000"/>
                <w:sz w:val="18"/>
                <w:szCs w:val="18"/>
                <w:highlight w:val="yellow"/>
              </w:rPr>
            </w:pPr>
            <w:r w:rsidRPr="00EB7CBA">
              <w:rPr>
                <w:b/>
                <w:color w:val="000000"/>
                <w:sz w:val="18"/>
                <w:szCs w:val="18"/>
                <w:highlight w:val="yellow"/>
              </w:rPr>
              <w:t>19ZAPMmF002b</w:t>
            </w:r>
          </w:p>
        </w:tc>
      </w:tr>
      <w:tr w:rsidR="00C068B8" w14:paraId="3017A4F4" w14:textId="77777777" w:rsidTr="00362360">
        <w:tc>
          <w:tcPr>
            <w:tcW w:w="1014" w:type="dxa"/>
            <w:tcBorders>
              <w:top w:val="single" w:sz="6" w:space="0" w:color="000000"/>
              <w:left w:val="single" w:sz="4" w:space="0" w:color="000000"/>
              <w:bottom w:val="single" w:sz="6" w:space="0" w:color="000000"/>
            </w:tcBorders>
            <w:shd w:val="clear" w:color="auto" w:fill="auto"/>
          </w:tcPr>
          <w:p w14:paraId="214EC9F8" w14:textId="77777777" w:rsidR="00C068B8" w:rsidRPr="00451378" w:rsidRDefault="00C068B8" w:rsidP="00C068B8">
            <w:pPr>
              <w:autoSpaceDE w:val="0"/>
              <w:autoSpaceDN w:val="0"/>
              <w:adjustRightInd w:val="0"/>
              <w:rPr>
                <w:sz w:val="18"/>
                <w:szCs w:val="18"/>
                <w:lang w:eastAsia="en-GB"/>
              </w:rPr>
            </w:pPr>
            <w:r w:rsidRPr="00451378">
              <w:rPr>
                <w:sz w:val="18"/>
                <w:szCs w:val="18"/>
                <w:lang w:eastAsia="en-GB"/>
              </w:rPr>
              <w:t>PT14</w:t>
            </w:r>
          </w:p>
          <w:p w14:paraId="4F3C4C10" w14:textId="66A6E929" w:rsidR="00C068B8" w:rsidRDefault="00C068B8" w:rsidP="00C068B8">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2C4BC155" w14:textId="77777777" w:rsidR="00C068B8" w:rsidRPr="00451378" w:rsidRDefault="00C068B8" w:rsidP="00C068B8">
            <w:pPr>
              <w:autoSpaceDE w:val="0"/>
              <w:autoSpaceDN w:val="0"/>
              <w:adjustRightInd w:val="0"/>
              <w:rPr>
                <w:sz w:val="18"/>
                <w:szCs w:val="18"/>
                <w:lang w:eastAsia="en-GB"/>
              </w:rPr>
            </w:pPr>
            <w:r w:rsidRPr="00451378">
              <w:rPr>
                <w:sz w:val="18"/>
                <w:szCs w:val="18"/>
                <w:lang w:eastAsia="en-GB"/>
              </w:rPr>
              <w:t>In and around</w:t>
            </w:r>
          </w:p>
          <w:p w14:paraId="573EDDC0" w14:textId="7144A1E2" w:rsidR="00C068B8" w:rsidRDefault="00C068B8" w:rsidP="00C068B8">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71034A4B" w14:textId="328890EF" w:rsidR="00C068B8" w:rsidRPr="00451378" w:rsidRDefault="008C6586" w:rsidP="00C068B8">
            <w:pPr>
              <w:autoSpaceDE w:val="0"/>
              <w:autoSpaceDN w:val="0"/>
              <w:adjustRightInd w:val="0"/>
              <w:rPr>
                <w:rFonts w:eastAsia="Calibri"/>
                <w:sz w:val="18"/>
                <w:szCs w:val="18"/>
                <w:lang w:eastAsia="en-US"/>
              </w:rPr>
            </w:pPr>
            <w:r>
              <w:rPr>
                <w:rFonts w:eastAsia="Calibri"/>
                <w:sz w:val="18"/>
                <w:szCs w:val="18"/>
                <w:lang w:eastAsia="en-US"/>
              </w:rPr>
              <w:t>Brodifacoum 0.0017% w/w W</w:t>
            </w:r>
            <w:r w:rsidR="00C068B8" w:rsidRPr="00451378">
              <w:rPr>
                <w:rFonts w:eastAsia="Calibri"/>
                <w:sz w:val="18"/>
                <w:szCs w:val="18"/>
                <w:lang w:eastAsia="en-US"/>
              </w:rPr>
              <w:t>ax block</w:t>
            </w:r>
          </w:p>
          <w:p w14:paraId="26460E5E" w14:textId="77777777" w:rsidR="00C068B8" w:rsidRPr="00451378" w:rsidRDefault="00C068B8" w:rsidP="00C068B8">
            <w:pPr>
              <w:autoSpaceDE w:val="0"/>
              <w:autoSpaceDN w:val="0"/>
              <w:adjustRightInd w:val="0"/>
              <w:rPr>
                <w:rFonts w:eastAsia="Calibri"/>
                <w:sz w:val="18"/>
                <w:szCs w:val="18"/>
                <w:lang w:eastAsia="en-US"/>
              </w:rPr>
            </w:pPr>
          </w:p>
          <w:p w14:paraId="21CDE3B9" w14:textId="2C38A082" w:rsidR="00C068B8" w:rsidRDefault="008C6586" w:rsidP="00C068B8">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6" w:space="0" w:color="000000"/>
            </w:tcBorders>
            <w:shd w:val="clear" w:color="auto" w:fill="auto"/>
          </w:tcPr>
          <w:p w14:paraId="68A1EE02" w14:textId="77777777" w:rsidR="00C068B8" w:rsidRPr="00451378" w:rsidRDefault="00C068B8" w:rsidP="00C068B8">
            <w:pPr>
              <w:autoSpaceDE w:val="0"/>
              <w:autoSpaceDN w:val="0"/>
              <w:adjustRightInd w:val="0"/>
              <w:rPr>
                <w:sz w:val="18"/>
                <w:szCs w:val="18"/>
                <w:lang w:eastAsia="en-GB"/>
              </w:rPr>
            </w:pPr>
            <w:r w:rsidRPr="00451378">
              <w:rPr>
                <w:sz w:val="18"/>
                <w:szCs w:val="18"/>
                <w:lang w:eastAsia="en-GB"/>
              </w:rPr>
              <w:t>Brown rat</w:t>
            </w:r>
          </w:p>
          <w:p w14:paraId="72A5E2EE" w14:textId="2734B5F8" w:rsidR="00C068B8" w:rsidRDefault="00C068B8" w:rsidP="00C068B8">
            <w:pPr>
              <w:snapToGrid w:val="0"/>
              <w:rPr>
                <w:i/>
                <w:color w:val="000000"/>
                <w:sz w:val="18"/>
                <w:szCs w:val="18"/>
              </w:rPr>
            </w:pPr>
            <w:r w:rsidRPr="00451378">
              <w:rPr>
                <w:sz w:val="18"/>
                <w:szCs w:val="18"/>
                <w:lang w:eastAsia="en-GB"/>
              </w:rPr>
              <w:t>(</w:t>
            </w:r>
            <w:r w:rsidRPr="00451378">
              <w:rPr>
                <w:rFonts w:cs="Verdana,Italic"/>
                <w:i/>
                <w:iCs/>
                <w:sz w:val="18"/>
                <w:szCs w:val="18"/>
                <w:lang w:eastAsia="en-GB"/>
              </w:rPr>
              <w:t>Rattus norvegicus</w:t>
            </w:r>
            <w:r w:rsidRPr="00451378">
              <w:rPr>
                <w:sz w:val="18"/>
                <w:szCs w:val="18"/>
                <w:lang w:eastAsia="en-GB"/>
              </w:rPr>
              <w:t>)</w:t>
            </w:r>
          </w:p>
        </w:tc>
        <w:tc>
          <w:tcPr>
            <w:tcW w:w="1918" w:type="dxa"/>
            <w:tcBorders>
              <w:top w:val="single" w:sz="6" w:space="0" w:color="000000"/>
              <w:left w:val="single" w:sz="6" w:space="0" w:color="000000"/>
              <w:bottom w:val="single" w:sz="6" w:space="0" w:color="000000"/>
            </w:tcBorders>
            <w:shd w:val="clear" w:color="auto" w:fill="auto"/>
          </w:tcPr>
          <w:p w14:paraId="0C1EFA57" w14:textId="77777777" w:rsidR="00C068B8" w:rsidRDefault="00C068B8" w:rsidP="00C068B8">
            <w:pPr>
              <w:rPr>
                <w:color w:val="000000"/>
                <w:sz w:val="18"/>
                <w:szCs w:val="18"/>
              </w:rPr>
            </w:pPr>
            <w:r w:rsidRPr="00451378">
              <w:rPr>
                <w:color w:val="000000"/>
                <w:sz w:val="18"/>
                <w:szCs w:val="18"/>
              </w:rPr>
              <w:t xml:space="preserve">Field test </w:t>
            </w:r>
          </w:p>
          <w:p w14:paraId="2C35AC82" w14:textId="2F9F44CB" w:rsidR="00C068B8" w:rsidRPr="00451378" w:rsidRDefault="00C068B8" w:rsidP="00C068B8">
            <w:pPr>
              <w:rPr>
                <w:color w:val="000000"/>
                <w:sz w:val="18"/>
                <w:szCs w:val="18"/>
              </w:rPr>
            </w:pPr>
            <w:r w:rsidRPr="00451378">
              <w:rPr>
                <w:color w:val="000000"/>
                <w:sz w:val="18"/>
                <w:szCs w:val="18"/>
              </w:rPr>
              <w:t>In and around buildings</w:t>
            </w:r>
          </w:p>
          <w:p w14:paraId="33266CF6" w14:textId="77777777" w:rsidR="00C068B8" w:rsidRDefault="00C068B8" w:rsidP="00C068B8">
            <w:pPr>
              <w:snapToGrid w:val="0"/>
              <w:rPr>
                <w:color w:val="000000"/>
                <w:sz w:val="18"/>
                <w:szCs w:val="18"/>
              </w:rPr>
            </w:pPr>
            <w:r>
              <w:rPr>
                <w:color w:val="000000"/>
                <w:sz w:val="18"/>
                <w:szCs w:val="18"/>
              </w:rPr>
              <w:t>(</w:t>
            </w:r>
            <w:r w:rsidRPr="00451378">
              <w:rPr>
                <w:color w:val="000000"/>
                <w:sz w:val="18"/>
                <w:szCs w:val="18"/>
              </w:rPr>
              <w:t>Stable in a typical farm</w:t>
            </w:r>
            <w:r>
              <w:rPr>
                <w:color w:val="000000"/>
                <w:sz w:val="18"/>
                <w:szCs w:val="18"/>
              </w:rPr>
              <w:t>)</w:t>
            </w:r>
          </w:p>
          <w:p w14:paraId="25645BE3" w14:textId="77777777" w:rsidR="00C068B8" w:rsidRDefault="00C068B8" w:rsidP="00C068B8">
            <w:pPr>
              <w:snapToGrid w:val="0"/>
              <w:rPr>
                <w:color w:val="000000"/>
                <w:sz w:val="18"/>
                <w:szCs w:val="18"/>
              </w:rPr>
            </w:pPr>
          </w:p>
          <w:p w14:paraId="729CB4FF"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00D8808B"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Pre-treatment census</w:t>
            </w:r>
          </w:p>
          <w:p w14:paraId="0CC8092D"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Pre-treatment lag phase</w:t>
            </w:r>
          </w:p>
          <w:p w14:paraId="7114AB0F"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Treatment census</w:t>
            </w:r>
          </w:p>
          <w:p w14:paraId="40F34E21"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Post-treatment lag phase</w:t>
            </w:r>
          </w:p>
          <w:p w14:paraId="51092AF8" w14:textId="77777777" w:rsidR="00C068B8" w:rsidRPr="00F37DD7" w:rsidRDefault="00C068B8" w:rsidP="00C068B8">
            <w:pPr>
              <w:rPr>
                <w:rFonts w:cs="Arial"/>
                <w:iCs/>
                <w:color w:val="000000"/>
                <w:sz w:val="18"/>
                <w:szCs w:val="18"/>
                <w:lang w:val="en-US"/>
              </w:rPr>
            </w:pPr>
            <w:r w:rsidRPr="00F37DD7">
              <w:rPr>
                <w:rFonts w:cs="Arial"/>
                <w:iCs/>
                <w:color w:val="000000"/>
                <w:sz w:val="18"/>
                <w:szCs w:val="18"/>
                <w:lang w:val="en-US"/>
              </w:rPr>
              <w:t>Post-treatment census</w:t>
            </w:r>
          </w:p>
          <w:p w14:paraId="60FFC38A" w14:textId="12443A43" w:rsidR="00C068B8" w:rsidRPr="008C6586" w:rsidRDefault="00C068B8" w:rsidP="008C6586">
            <w:pPr>
              <w:autoSpaceDE w:val="0"/>
              <w:autoSpaceDN w:val="0"/>
              <w:adjustRightInd w:val="0"/>
              <w:rPr>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w:t>
            </w:r>
            <w:r>
              <w:rPr>
                <w:rFonts w:cs="Arial"/>
                <w:iCs/>
                <w:color w:val="000000"/>
                <w:sz w:val="18"/>
                <w:szCs w:val="18"/>
                <w:lang w:val="en-US"/>
              </w:rPr>
              <w:t>and dying rats</w:t>
            </w:r>
            <w:r w:rsidRPr="00F37DD7">
              <w:rPr>
                <w:rFonts w:cs="Arial"/>
                <w:iCs/>
                <w:color w:val="000000"/>
                <w:sz w:val="18"/>
                <w:szCs w:val="18"/>
                <w:lang w:val="en-US"/>
              </w:rPr>
              <w:t xml:space="preserve"> around the sites.</w:t>
            </w:r>
          </w:p>
        </w:tc>
        <w:tc>
          <w:tcPr>
            <w:tcW w:w="3969" w:type="dxa"/>
            <w:tcBorders>
              <w:top w:val="single" w:sz="6" w:space="0" w:color="000000"/>
              <w:left w:val="single" w:sz="6" w:space="0" w:color="000000"/>
              <w:bottom w:val="single" w:sz="6" w:space="0" w:color="000000"/>
            </w:tcBorders>
            <w:shd w:val="clear" w:color="auto" w:fill="auto"/>
          </w:tcPr>
          <w:p w14:paraId="06E3AA2C" w14:textId="73B5D3A1" w:rsidR="00C068B8" w:rsidRPr="00451378" w:rsidRDefault="00C068B8" w:rsidP="008C6586">
            <w:pPr>
              <w:autoSpaceDE w:val="0"/>
              <w:autoSpaceDN w:val="0"/>
              <w:adjustRightInd w:val="0"/>
              <w:rPr>
                <w:rFonts w:cs="Arial"/>
                <w:iCs/>
                <w:color w:val="000000"/>
                <w:sz w:val="18"/>
                <w:szCs w:val="18"/>
              </w:rPr>
            </w:pPr>
            <w:r>
              <w:rPr>
                <w:rFonts w:cs="Arial"/>
                <w:iCs/>
                <w:color w:val="000000"/>
                <w:sz w:val="18"/>
                <w:szCs w:val="18"/>
              </w:rPr>
              <w:t xml:space="preserve">Mixed age and sex </w:t>
            </w:r>
            <w:r w:rsidRPr="00451378">
              <w:rPr>
                <w:rFonts w:cs="Arial"/>
                <w:iCs/>
                <w:color w:val="000000"/>
                <w:sz w:val="18"/>
                <w:szCs w:val="18"/>
              </w:rPr>
              <w:t>population;</w:t>
            </w:r>
          </w:p>
          <w:p w14:paraId="6703FC86" w14:textId="77777777" w:rsidR="00C068B8" w:rsidRPr="00451378" w:rsidRDefault="00C068B8" w:rsidP="00C068B8">
            <w:pPr>
              <w:rPr>
                <w:rFonts w:cs="Arial"/>
                <w:iCs/>
                <w:color w:val="000000"/>
                <w:sz w:val="18"/>
                <w:szCs w:val="18"/>
                <w:highlight w:val="yellow"/>
              </w:rPr>
            </w:pPr>
          </w:p>
          <w:p w14:paraId="1EFB96C5" w14:textId="77777777" w:rsidR="00C068B8" w:rsidRPr="00451378" w:rsidRDefault="00C068B8" w:rsidP="00C068B8">
            <w:pPr>
              <w:rPr>
                <w:rFonts w:cs="Arial"/>
                <w:iCs/>
                <w:color w:val="000000"/>
                <w:sz w:val="18"/>
                <w:szCs w:val="18"/>
                <w:highlight w:val="yellow"/>
              </w:rPr>
            </w:pPr>
            <w:r w:rsidRPr="00451378">
              <w:rPr>
                <w:rFonts w:cs="Arial"/>
                <w:iCs/>
                <w:color w:val="000000"/>
                <w:sz w:val="18"/>
                <w:szCs w:val="18"/>
              </w:rPr>
              <w:t>Pre-treatment census: 11 days (75 g of wheat per station per day)</w:t>
            </w:r>
          </w:p>
          <w:p w14:paraId="34D3C13C" w14:textId="77777777" w:rsidR="00C068B8" w:rsidRPr="00451378" w:rsidRDefault="00C068B8" w:rsidP="00C068B8">
            <w:pPr>
              <w:rPr>
                <w:rFonts w:cs="Arial"/>
                <w:iCs/>
                <w:color w:val="000000"/>
                <w:sz w:val="18"/>
                <w:szCs w:val="18"/>
                <w:highlight w:val="yellow"/>
              </w:rPr>
            </w:pPr>
          </w:p>
          <w:p w14:paraId="3AA8E115" w14:textId="53493CA3" w:rsidR="00C068B8" w:rsidRPr="00451378" w:rsidRDefault="00C068B8" w:rsidP="00C068B8">
            <w:pPr>
              <w:rPr>
                <w:rFonts w:cs="Arial"/>
                <w:iCs/>
                <w:color w:val="000000"/>
                <w:sz w:val="18"/>
                <w:szCs w:val="18"/>
              </w:rPr>
            </w:pPr>
            <w:r w:rsidRPr="00451378">
              <w:rPr>
                <w:rFonts w:cs="Arial"/>
                <w:iCs/>
                <w:color w:val="000000"/>
                <w:sz w:val="18"/>
                <w:szCs w:val="18"/>
              </w:rPr>
              <w:t xml:space="preserve">Treatment: 75 g of bait per day </w:t>
            </w:r>
            <w:r>
              <w:rPr>
                <w:rFonts w:cs="Arial"/>
                <w:iCs/>
                <w:color w:val="000000"/>
                <w:sz w:val="18"/>
                <w:szCs w:val="18"/>
              </w:rPr>
              <w:t>in each lockable bait station (</w:t>
            </w:r>
            <w:r w:rsidRPr="00451378">
              <w:rPr>
                <w:rFonts w:cs="Arial"/>
                <w:iCs/>
                <w:color w:val="000000"/>
                <w:sz w:val="18"/>
                <w:szCs w:val="18"/>
              </w:rPr>
              <w:t xml:space="preserve">total 16 bait stations) </w:t>
            </w:r>
            <w:r w:rsidR="00651B45">
              <w:rPr>
                <w:rFonts w:cs="Arial"/>
                <w:iCs/>
                <w:color w:val="000000"/>
                <w:sz w:val="18"/>
                <w:szCs w:val="18"/>
              </w:rPr>
              <w:t>during 30 days</w:t>
            </w:r>
          </w:p>
          <w:p w14:paraId="7BCFA4A3" w14:textId="77777777" w:rsidR="00C068B8" w:rsidRPr="00451378" w:rsidRDefault="00C068B8" w:rsidP="00C068B8">
            <w:pPr>
              <w:rPr>
                <w:rFonts w:cs="Arial"/>
                <w:iCs/>
                <w:color w:val="000000"/>
                <w:sz w:val="18"/>
                <w:szCs w:val="18"/>
                <w:highlight w:val="yellow"/>
              </w:rPr>
            </w:pPr>
          </w:p>
          <w:p w14:paraId="67EC0264" w14:textId="367CEEEE" w:rsidR="00C068B8" w:rsidRPr="00451378" w:rsidRDefault="00C068B8" w:rsidP="00C068B8">
            <w:pPr>
              <w:rPr>
                <w:rFonts w:cs="Arial"/>
                <w:iCs/>
                <w:color w:val="000000"/>
                <w:sz w:val="18"/>
                <w:szCs w:val="18"/>
              </w:rPr>
            </w:pPr>
            <w:r w:rsidRPr="00451378">
              <w:rPr>
                <w:rFonts w:cs="Arial"/>
                <w:iCs/>
                <w:color w:val="000000"/>
                <w:sz w:val="18"/>
                <w:szCs w:val="18"/>
              </w:rPr>
              <w:t>Post-</w:t>
            </w:r>
            <w:r>
              <w:rPr>
                <w:rFonts w:cs="Arial"/>
                <w:iCs/>
                <w:color w:val="000000"/>
                <w:sz w:val="18"/>
                <w:szCs w:val="18"/>
              </w:rPr>
              <w:t>baiting</w:t>
            </w:r>
            <w:r w:rsidRPr="00451378">
              <w:rPr>
                <w:rFonts w:cs="Arial"/>
                <w:iCs/>
                <w:color w:val="000000"/>
                <w:sz w:val="18"/>
                <w:szCs w:val="18"/>
              </w:rPr>
              <w:t xml:space="preserve">: </w:t>
            </w:r>
            <w:r>
              <w:rPr>
                <w:rFonts w:cs="Arial"/>
                <w:iCs/>
                <w:color w:val="000000"/>
                <w:sz w:val="18"/>
                <w:szCs w:val="18"/>
              </w:rPr>
              <w:t>8 days (</w:t>
            </w:r>
            <w:r w:rsidRPr="00451378">
              <w:rPr>
                <w:rFonts w:cs="Arial"/>
                <w:iCs/>
                <w:color w:val="000000"/>
                <w:sz w:val="18"/>
                <w:szCs w:val="18"/>
              </w:rPr>
              <w:t>75 g of wheat per station</w:t>
            </w:r>
            <w:r>
              <w:rPr>
                <w:rFonts w:cs="Arial"/>
                <w:iCs/>
                <w:color w:val="000000"/>
                <w:sz w:val="18"/>
                <w:szCs w:val="18"/>
              </w:rPr>
              <w:t xml:space="preserve"> per day)</w:t>
            </w:r>
          </w:p>
          <w:p w14:paraId="642495DC" w14:textId="77777777" w:rsidR="00C068B8" w:rsidRPr="00451378" w:rsidRDefault="00C068B8" w:rsidP="00C068B8">
            <w:pPr>
              <w:rPr>
                <w:rFonts w:cs="Arial"/>
                <w:iCs/>
                <w:color w:val="000000"/>
                <w:sz w:val="18"/>
                <w:szCs w:val="18"/>
                <w:highlight w:val="yellow"/>
              </w:rPr>
            </w:pPr>
          </w:p>
          <w:p w14:paraId="32CF3ED9" w14:textId="349E3E2D" w:rsidR="00C068B8" w:rsidRPr="00451378" w:rsidRDefault="00C068B8" w:rsidP="00C068B8">
            <w:pPr>
              <w:autoSpaceDE w:val="0"/>
              <w:autoSpaceDN w:val="0"/>
              <w:adjustRightInd w:val="0"/>
              <w:rPr>
                <w:rFonts w:cs="Arial"/>
                <w:iCs/>
                <w:color w:val="000000"/>
                <w:sz w:val="18"/>
                <w:szCs w:val="18"/>
              </w:rPr>
            </w:pPr>
            <w:r>
              <w:rPr>
                <w:rFonts w:cs="Arial"/>
                <w:iCs/>
                <w:color w:val="000000"/>
                <w:sz w:val="18"/>
                <w:szCs w:val="18"/>
              </w:rPr>
              <w:t xml:space="preserve">Efficacy assessment was based on consumption and </w:t>
            </w:r>
            <w:r w:rsidRPr="00451378">
              <w:rPr>
                <w:rFonts w:cs="Arial"/>
                <w:iCs/>
                <w:color w:val="000000"/>
                <w:sz w:val="18"/>
                <w:szCs w:val="18"/>
              </w:rPr>
              <w:t>tracking indices pre-trial</w:t>
            </w:r>
          </w:p>
          <w:p w14:paraId="53AADDB4" w14:textId="77777777" w:rsidR="00C068B8" w:rsidRPr="00451378" w:rsidRDefault="00C068B8" w:rsidP="00C068B8">
            <w:pPr>
              <w:rPr>
                <w:rFonts w:cs="Arial"/>
                <w:iCs/>
                <w:color w:val="000000"/>
                <w:sz w:val="18"/>
                <w:szCs w:val="18"/>
              </w:rPr>
            </w:pPr>
            <w:proofErr w:type="gramStart"/>
            <w:r w:rsidRPr="00451378">
              <w:rPr>
                <w:rFonts w:cs="Arial"/>
                <w:iCs/>
                <w:color w:val="000000"/>
                <w:sz w:val="18"/>
                <w:szCs w:val="18"/>
              </w:rPr>
              <w:t>to</w:t>
            </w:r>
            <w:proofErr w:type="gramEnd"/>
            <w:r w:rsidRPr="00451378">
              <w:rPr>
                <w:rFonts w:cs="Arial"/>
                <w:iCs/>
                <w:color w:val="000000"/>
                <w:sz w:val="18"/>
                <w:szCs w:val="18"/>
              </w:rPr>
              <w:t xml:space="preserve"> post-trial.</w:t>
            </w:r>
          </w:p>
          <w:p w14:paraId="4EFD615E" w14:textId="77777777" w:rsidR="00C068B8" w:rsidRDefault="00C068B8" w:rsidP="00C068B8">
            <w:pPr>
              <w:snapToGrid w:val="0"/>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5D08182F" w14:textId="77777777" w:rsidR="00C068B8" w:rsidRPr="00451378" w:rsidRDefault="00C068B8" w:rsidP="00C068B8">
            <w:pPr>
              <w:rPr>
                <w:rFonts w:cs="Arial"/>
                <w:iCs/>
                <w:color w:val="000000"/>
                <w:sz w:val="18"/>
                <w:szCs w:val="18"/>
              </w:rPr>
            </w:pPr>
            <w:r w:rsidRPr="00451378">
              <w:rPr>
                <w:rFonts w:cs="Arial"/>
                <w:iCs/>
                <w:color w:val="000000"/>
                <w:sz w:val="18"/>
                <w:szCs w:val="18"/>
              </w:rPr>
              <w:t>Estimated efficacy = 100 %</w:t>
            </w:r>
          </w:p>
          <w:p w14:paraId="1A949C17" w14:textId="77777777" w:rsidR="00C068B8" w:rsidRPr="00451378" w:rsidRDefault="00C068B8" w:rsidP="00C068B8">
            <w:pPr>
              <w:rPr>
                <w:color w:val="000000"/>
                <w:sz w:val="18"/>
                <w:szCs w:val="18"/>
              </w:rPr>
            </w:pPr>
          </w:p>
          <w:p w14:paraId="5234F01A" w14:textId="77777777" w:rsidR="00C068B8" w:rsidRPr="00451378" w:rsidRDefault="00C068B8" w:rsidP="00C068B8">
            <w:pPr>
              <w:rPr>
                <w:rFonts w:cs="Arial"/>
                <w:iCs/>
                <w:color w:val="000000"/>
                <w:sz w:val="18"/>
                <w:szCs w:val="18"/>
                <w:lang w:val="en-US"/>
              </w:rPr>
            </w:pPr>
            <w:r w:rsidRPr="00451378">
              <w:rPr>
                <w:sz w:val="18"/>
                <w:szCs w:val="18"/>
              </w:rPr>
              <w:t>Pre-baiting</w:t>
            </w:r>
            <w:r w:rsidRPr="00451378">
              <w:rPr>
                <w:rFonts w:cs="Arial"/>
                <w:iCs/>
                <w:color w:val="000000"/>
                <w:sz w:val="18"/>
                <w:szCs w:val="18"/>
                <w:lang w:val="en-US"/>
              </w:rPr>
              <w:t xml:space="preserve"> plateau = 848g/d</w:t>
            </w:r>
          </w:p>
          <w:p w14:paraId="53EBF5CD" w14:textId="77777777" w:rsidR="00C068B8" w:rsidRPr="00451378" w:rsidRDefault="00C068B8" w:rsidP="00C068B8">
            <w:pPr>
              <w:rPr>
                <w:rFonts w:cs="Arial"/>
                <w:iCs/>
                <w:color w:val="000000"/>
                <w:sz w:val="18"/>
                <w:szCs w:val="18"/>
                <w:lang w:val="en-US"/>
              </w:rPr>
            </w:pPr>
          </w:p>
          <w:p w14:paraId="1E41A9F1" w14:textId="0D251FAC" w:rsidR="00C068B8" w:rsidRDefault="00C068B8" w:rsidP="00C068B8">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643CB8E9" w14:textId="543E0714" w:rsidR="00C068B8" w:rsidRDefault="00C068B8" w:rsidP="00C068B8">
            <w:pPr>
              <w:rPr>
                <w:rFonts w:cs="Arial"/>
                <w:iCs/>
                <w:color w:val="000000"/>
                <w:sz w:val="18"/>
                <w:szCs w:val="18"/>
                <w:lang w:val="en-US"/>
              </w:rPr>
            </w:pPr>
          </w:p>
          <w:p w14:paraId="1DDAEA63" w14:textId="77777777" w:rsidR="00C068B8" w:rsidRPr="00E117E9" w:rsidRDefault="00C068B8" w:rsidP="00C068B8">
            <w:pPr>
              <w:rPr>
                <w:rFonts w:cs="Arial"/>
                <w:iCs/>
                <w:color w:val="000000"/>
                <w:sz w:val="18"/>
                <w:szCs w:val="18"/>
              </w:rPr>
            </w:pPr>
            <w:r w:rsidRPr="00BC7520">
              <w:rPr>
                <w:color w:val="000000"/>
                <w:sz w:val="18"/>
                <w:szCs w:val="18"/>
              </w:rPr>
              <w:t>R.I = 1</w:t>
            </w:r>
          </w:p>
          <w:p w14:paraId="6AA2721D" w14:textId="77777777" w:rsidR="00C068B8" w:rsidRPr="00451378" w:rsidRDefault="00C068B8" w:rsidP="00C068B8">
            <w:pPr>
              <w:rPr>
                <w:rFonts w:cs="Arial"/>
                <w:iCs/>
                <w:color w:val="000000"/>
                <w:sz w:val="18"/>
                <w:szCs w:val="18"/>
              </w:rPr>
            </w:pPr>
          </w:p>
          <w:p w14:paraId="698D43FD" w14:textId="77777777" w:rsidR="00C068B8" w:rsidRDefault="00C068B8" w:rsidP="00C068B8">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528B6E1C" w14:textId="5E358B09" w:rsidR="00C068B8" w:rsidRPr="00EB7CBA" w:rsidRDefault="00C068B8">
            <w:pPr>
              <w:snapToGrid w:val="0"/>
              <w:rPr>
                <w:color w:val="000000"/>
                <w:sz w:val="18"/>
                <w:szCs w:val="18"/>
                <w:highlight w:val="yellow"/>
              </w:rPr>
            </w:pPr>
            <w:r w:rsidRPr="00EB7CBA">
              <w:rPr>
                <w:color w:val="000000"/>
                <w:sz w:val="18"/>
                <w:szCs w:val="18"/>
                <w:highlight w:val="yellow"/>
              </w:rPr>
              <w:t>Guicherd, A. (2020)</w:t>
            </w:r>
          </w:p>
          <w:p w14:paraId="7CD49A67" w14:textId="77777777" w:rsidR="00C068B8" w:rsidRPr="00EB7CBA" w:rsidRDefault="00C068B8">
            <w:pPr>
              <w:snapToGrid w:val="0"/>
              <w:rPr>
                <w:color w:val="000000"/>
                <w:sz w:val="18"/>
                <w:szCs w:val="18"/>
                <w:highlight w:val="yellow"/>
              </w:rPr>
            </w:pPr>
          </w:p>
          <w:p w14:paraId="6B762FE0" w14:textId="1C477808" w:rsidR="00C068B8" w:rsidRPr="00EB7CBA" w:rsidRDefault="00C068B8">
            <w:pPr>
              <w:snapToGrid w:val="0"/>
              <w:rPr>
                <w:b/>
                <w:i/>
                <w:color w:val="000000"/>
                <w:sz w:val="18"/>
                <w:szCs w:val="18"/>
                <w:highlight w:val="yellow"/>
              </w:rPr>
            </w:pPr>
            <w:r w:rsidRPr="00EB7CBA">
              <w:rPr>
                <w:b/>
                <w:color w:val="000000"/>
                <w:sz w:val="18"/>
                <w:szCs w:val="18"/>
                <w:highlight w:val="yellow"/>
              </w:rPr>
              <w:t>No 19ZAPRnF002a</w:t>
            </w:r>
          </w:p>
        </w:tc>
      </w:tr>
      <w:tr w:rsidR="00467FD7" w14:paraId="5C0B6F30" w14:textId="77777777" w:rsidTr="00362360">
        <w:tc>
          <w:tcPr>
            <w:tcW w:w="1014" w:type="dxa"/>
            <w:tcBorders>
              <w:top w:val="single" w:sz="6" w:space="0" w:color="000000"/>
              <w:left w:val="single" w:sz="4" w:space="0" w:color="000000"/>
              <w:bottom w:val="single" w:sz="6" w:space="0" w:color="000000"/>
            </w:tcBorders>
            <w:shd w:val="clear" w:color="auto" w:fill="auto"/>
          </w:tcPr>
          <w:p w14:paraId="0808C025" w14:textId="77777777" w:rsidR="00467FD7" w:rsidRPr="00451378" w:rsidRDefault="00467FD7" w:rsidP="00467FD7">
            <w:pPr>
              <w:autoSpaceDE w:val="0"/>
              <w:autoSpaceDN w:val="0"/>
              <w:adjustRightInd w:val="0"/>
              <w:rPr>
                <w:sz w:val="18"/>
                <w:szCs w:val="18"/>
                <w:lang w:eastAsia="en-GB"/>
              </w:rPr>
            </w:pPr>
            <w:r w:rsidRPr="00451378">
              <w:rPr>
                <w:sz w:val="18"/>
                <w:szCs w:val="18"/>
                <w:lang w:eastAsia="en-GB"/>
              </w:rPr>
              <w:t>PT14</w:t>
            </w:r>
          </w:p>
          <w:p w14:paraId="161FF2CB" w14:textId="52C00822" w:rsidR="00467FD7" w:rsidRDefault="00467FD7" w:rsidP="00467FD7">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6" w:space="0" w:color="000000"/>
            </w:tcBorders>
            <w:shd w:val="clear" w:color="auto" w:fill="auto"/>
          </w:tcPr>
          <w:p w14:paraId="2C04EAA4" w14:textId="77777777" w:rsidR="00467FD7" w:rsidRPr="00451378" w:rsidRDefault="00467FD7" w:rsidP="00467FD7">
            <w:pPr>
              <w:autoSpaceDE w:val="0"/>
              <w:autoSpaceDN w:val="0"/>
              <w:adjustRightInd w:val="0"/>
              <w:rPr>
                <w:sz w:val="18"/>
                <w:szCs w:val="18"/>
                <w:lang w:eastAsia="en-GB"/>
              </w:rPr>
            </w:pPr>
            <w:r w:rsidRPr="00451378">
              <w:rPr>
                <w:sz w:val="18"/>
                <w:szCs w:val="18"/>
                <w:lang w:eastAsia="en-GB"/>
              </w:rPr>
              <w:t>In and around</w:t>
            </w:r>
          </w:p>
          <w:p w14:paraId="62B21A87" w14:textId="53AA4F1F" w:rsidR="00467FD7" w:rsidRDefault="00467FD7" w:rsidP="00467FD7">
            <w:pPr>
              <w:snapToGrid w:val="0"/>
              <w:rPr>
                <w:i/>
                <w:color w:val="000000"/>
                <w:sz w:val="18"/>
                <w:szCs w:val="18"/>
              </w:rPr>
            </w:pPr>
            <w:r w:rsidRPr="00451378">
              <w:rPr>
                <w:sz w:val="18"/>
                <w:szCs w:val="18"/>
                <w:lang w:eastAsia="en-GB"/>
              </w:rPr>
              <w:lastRenderedPageBreak/>
              <w:t>buildings, open areas, waste dumps/landfills</w:t>
            </w:r>
          </w:p>
        </w:tc>
        <w:tc>
          <w:tcPr>
            <w:tcW w:w="1365" w:type="dxa"/>
            <w:tcBorders>
              <w:top w:val="single" w:sz="6" w:space="0" w:color="000000"/>
              <w:left w:val="single" w:sz="6" w:space="0" w:color="000000"/>
              <w:bottom w:val="single" w:sz="6" w:space="0" w:color="000000"/>
            </w:tcBorders>
            <w:shd w:val="clear" w:color="auto" w:fill="auto"/>
          </w:tcPr>
          <w:p w14:paraId="47AA4548" w14:textId="58A6252E" w:rsidR="00467FD7" w:rsidRPr="00451378" w:rsidRDefault="008C6586" w:rsidP="00467FD7">
            <w:pPr>
              <w:autoSpaceDE w:val="0"/>
              <w:autoSpaceDN w:val="0"/>
              <w:adjustRightInd w:val="0"/>
              <w:rPr>
                <w:rFonts w:eastAsia="Calibri"/>
                <w:sz w:val="18"/>
                <w:szCs w:val="18"/>
                <w:lang w:eastAsia="en-US"/>
              </w:rPr>
            </w:pPr>
            <w:r>
              <w:rPr>
                <w:rFonts w:eastAsia="Calibri"/>
                <w:sz w:val="18"/>
                <w:szCs w:val="18"/>
                <w:lang w:eastAsia="en-US"/>
              </w:rPr>
              <w:lastRenderedPageBreak/>
              <w:t xml:space="preserve">Brodifacoum 0.0017% </w:t>
            </w:r>
            <w:r>
              <w:rPr>
                <w:rFonts w:eastAsia="Calibri"/>
                <w:sz w:val="18"/>
                <w:szCs w:val="18"/>
                <w:lang w:eastAsia="en-US"/>
              </w:rPr>
              <w:lastRenderedPageBreak/>
              <w:t>w/w W</w:t>
            </w:r>
            <w:r w:rsidR="00467FD7" w:rsidRPr="00451378">
              <w:rPr>
                <w:rFonts w:eastAsia="Calibri"/>
                <w:sz w:val="18"/>
                <w:szCs w:val="18"/>
                <w:lang w:eastAsia="en-US"/>
              </w:rPr>
              <w:t>ax block</w:t>
            </w:r>
          </w:p>
          <w:p w14:paraId="6A30C002" w14:textId="77777777" w:rsidR="00467FD7" w:rsidRPr="00451378" w:rsidRDefault="00467FD7" w:rsidP="00467FD7">
            <w:pPr>
              <w:autoSpaceDE w:val="0"/>
              <w:autoSpaceDN w:val="0"/>
              <w:adjustRightInd w:val="0"/>
              <w:rPr>
                <w:rFonts w:eastAsia="Calibri"/>
                <w:sz w:val="18"/>
                <w:szCs w:val="18"/>
                <w:lang w:eastAsia="en-US"/>
              </w:rPr>
            </w:pPr>
          </w:p>
          <w:p w14:paraId="65B0A381" w14:textId="2F149883" w:rsidR="00467FD7" w:rsidRDefault="008C6586" w:rsidP="00467FD7">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6" w:space="0" w:color="000000"/>
            </w:tcBorders>
            <w:shd w:val="clear" w:color="auto" w:fill="auto"/>
          </w:tcPr>
          <w:p w14:paraId="6B42F94C" w14:textId="77777777" w:rsidR="00467FD7" w:rsidRPr="00451378" w:rsidRDefault="00467FD7" w:rsidP="00467FD7">
            <w:pPr>
              <w:autoSpaceDE w:val="0"/>
              <w:autoSpaceDN w:val="0"/>
              <w:adjustRightInd w:val="0"/>
              <w:rPr>
                <w:sz w:val="18"/>
                <w:szCs w:val="18"/>
                <w:lang w:eastAsia="en-GB"/>
              </w:rPr>
            </w:pPr>
            <w:r w:rsidRPr="00451378">
              <w:rPr>
                <w:sz w:val="18"/>
                <w:szCs w:val="18"/>
                <w:lang w:eastAsia="en-GB"/>
              </w:rPr>
              <w:lastRenderedPageBreak/>
              <w:t>Brown rat</w:t>
            </w:r>
          </w:p>
          <w:p w14:paraId="447D6C5F" w14:textId="0362BA05" w:rsidR="00467FD7" w:rsidRDefault="00467FD7" w:rsidP="00467FD7">
            <w:pPr>
              <w:snapToGrid w:val="0"/>
              <w:rPr>
                <w:i/>
                <w:color w:val="000000"/>
                <w:sz w:val="18"/>
                <w:szCs w:val="18"/>
              </w:rPr>
            </w:pPr>
            <w:r w:rsidRPr="00451378">
              <w:rPr>
                <w:sz w:val="18"/>
                <w:szCs w:val="18"/>
                <w:lang w:eastAsia="en-GB"/>
              </w:rPr>
              <w:t>(</w:t>
            </w:r>
            <w:r w:rsidRPr="00451378">
              <w:rPr>
                <w:rFonts w:cs="Verdana,Italic"/>
                <w:i/>
                <w:iCs/>
                <w:sz w:val="18"/>
                <w:szCs w:val="18"/>
                <w:lang w:eastAsia="en-GB"/>
              </w:rPr>
              <w:t>Rattus norvegicus</w:t>
            </w:r>
            <w:r w:rsidRPr="00451378">
              <w:rPr>
                <w:sz w:val="18"/>
                <w:szCs w:val="18"/>
                <w:lang w:eastAsia="en-GB"/>
              </w:rPr>
              <w:t>)</w:t>
            </w:r>
          </w:p>
        </w:tc>
        <w:tc>
          <w:tcPr>
            <w:tcW w:w="1918" w:type="dxa"/>
            <w:tcBorders>
              <w:top w:val="single" w:sz="6" w:space="0" w:color="000000"/>
              <w:left w:val="single" w:sz="6" w:space="0" w:color="000000"/>
              <w:bottom w:val="single" w:sz="6" w:space="0" w:color="000000"/>
            </w:tcBorders>
            <w:shd w:val="clear" w:color="auto" w:fill="auto"/>
          </w:tcPr>
          <w:p w14:paraId="6BAE39EF" w14:textId="77777777" w:rsidR="00467FD7" w:rsidRDefault="00467FD7" w:rsidP="00467FD7">
            <w:pPr>
              <w:rPr>
                <w:sz w:val="18"/>
                <w:szCs w:val="18"/>
                <w:lang w:eastAsia="en-GB"/>
              </w:rPr>
            </w:pPr>
            <w:r w:rsidRPr="00451378">
              <w:rPr>
                <w:sz w:val="18"/>
                <w:szCs w:val="18"/>
                <w:lang w:eastAsia="en-GB"/>
              </w:rPr>
              <w:t xml:space="preserve">Field test </w:t>
            </w:r>
          </w:p>
          <w:p w14:paraId="7D870A62" w14:textId="01852377" w:rsidR="00467FD7" w:rsidRPr="00451378" w:rsidRDefault="00467FD7" w:rsidP="00467FD7">
            <w:pPr>
              <w:rPr>
                <w:sz w:val="18"/>
                <w:szCs w:val="18"/>
                <w:lang w:eastAsia="en-GB"/>
              </w:rPr>
            </w:pPr>
            <w:r w:rsidRPr="00451378">
              <w:rPr>
                <w:sz w:val="18"/>
                <w:szCs w:val="18"/>
                <w:lang w:eastAsia="en-GB"/>
              </w:rPr>
              <w:t>Open area</w:t>
            </w:r>
          </w:p>
          <w:p w14:paraId="07F0227C" w14:textId="2F79A2BF" w:rsidR="00467FD7" w:rsidRDefault="00467FD7" w:rsidP="008C6586">
            <w:pPr>
              <w:autoSpaceDE w:val="0"/>
              <w:autoSpaceDN w:val="0"/>
              <w:adjustRightInd w:val="0"/>
              <w:rPr>
                <w:sz w:val="18"/>
                <w:szCs w:val="18"/>
                <w:lang w:eastAsia="en-GB"/>
              </w:rPr>
            </w:pPr>
            <w:r>
              <w:rPr>
                <w:sz w:val="18"/>
                <w:szCs w:val="18"/>
                <w:lang w:eastAsia="en-GB"/>
              </w:rPr>
              <w:lastRenderedPageBreak/>
              <w:t xml:space="preserve">(Courtyard in a </w:t>
            </w:r>
            <w:r w:rsidRPr="00451378">
              <w:rPr>
                <w:sz w:val="18"/>
                <w:szCs w:val="18"/>
                <w:lang w:eastAsia="en-GB"/>
              </w:rPr>
              <w:t>typical farm</w:t>
            </w:r>
            <w:r>
              <w:rPr>
                <w:sz w:val="18"/>
                <w:szCs w:val="18"/>
                <w:lang w:eastAsia="en-GB"/>
              </w:rPr>
              <w:t>)</w:t>
            </w:r>
          </w:p>
          <w:p w14:paraId="74953505" w14:textId="77777777" w:rsidR="00467FD7" w:rsidRDefault="00467FD7" w:rsidP="00467FD7">
            <w:pPr>
              <w:snapToGrid w:val="0"/>
              <w:rPr>
                <w:sz w:val="18"/>
                <w:szCs w:val="18"/>
                <w:lang w:eastAsia="en-GB"/>
              </w:rPr>
            </w:pPr>
          </w:p>
          <w:p w14:paraId="2443930E" w14:textId="77777777" w:rsidR="00467FD7" w:rsidRPr="00F37DD7" w:rsidRDefault="00467FD7" w:rsidP="00467FD7">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4F6D362F" w14:textId="77777777" w:rsidR="00467FD7" w:rsidRPr="00F37DD7" w:rsidRDefault="00467FD7" w:rsidP="00467FD7">
            <w:pPr>
              <w:rPr>
                <w:rFonts w:cs="Arial"/>
                <w:iCs/>
                <w:color w:val="000000"/>
                <w:sz w:val="18"/>
                <w:szCs w:val="18"/>
                <w:lang w:val="en-US"/>
              </w:rPr>
            </w:pPr>
            <w:r w:rsidRPr="00F37DD7">
              <w:rPr>
                <w:rFonts w:cs="Arial"/>
                <w:iCs/>
                <w:color w:val="000000"/>
                <w:sz w:val="18"/>
                <w:szCs w:val="18"/>
                <w:lang w:val="en-US"/>
              </w:rPr>
              <w:t>Pre-treatment census</w:t>
            </w:r>
          </w:p>
          <w:p w14:paraId="2BC48876" w14:textId="77777777" w:rsidR="00467FD7" w:rsidRPr="00F37DD7" w:rsidRDefault="00467FD7" w:rsidP="00467FD7">
            <w:pPr>
              <w:rPr>
                <w:rFonts w:cs="Arial"/>
                <w:iCs/>
                <w:color w:val="000000"/>
                <w:sz w:val="18"/>
                <w:szCs w:val="18"/>
                <w:lang w:val="en-US"/>
              </w:rPr>
            </w:pPr>
            <w:r w:rsidRPr="00F37DD7">
              <w:rPr>
                <w:rFonts w:cs="Arial"/>
                <w:iCs/>
                <w:color w:val="000000"/>
                <w:sz w:val="18"/>
                <w:szCs w:val="18"/>
                <w:lang w:val="en-US"/>
              </w:rPr>
              <w:t>Pre-treatment lag phase</w:t>
            </w:r>
          </w:p>
          <w:p w14:paraId="2DB3D31C" w14:textId="77777777" w:rsidR="00467FD7" w:rsidRPr="00F37DD7" w:rsidRDefault="00467FD7" w:rsidP="00467FD7">
            <w:pPr>
              <w:rPr>
                <w:rFonts w:cs="Arial"/>
                <w:iCs/>
                <w:color w:val="000000"/>
                <w:sz w:val="18"/>
                <w:szCs w:val="18"/>
                <w:lang w:val="en-US"/>
              </w:rPr>
            </w:pPr>
            <w:r w:rsidRPr="00F37DD7">
              <w:rPr>
                <w:rFonts w:cs="Arial"/>
                <w:iCs/>
                <w:color w:val="000000"/>
                <w:sz w:val="18"/>
                <w:szCs w:val="18"/>
                <w:lang w:val="en-US"/>
              </w:rPr>
              <w:t>Treatment census</w:t>
            </w:r>
          </w:p>
          <w:p w14:paraId="66B6B482" w14:textId="77777777" w:rsidR="00467FD7" w:rsidRPr="00F37DD7" w:rsidRDefault="00467FD7" w:rsidP="00467FD7">
            <w:pPr>
              <w:rPr>
                <w:rFonts w:cs="Arial"/>
                <w:iCs/>
                <w:color w:val="000000"/>
                <w:sz w:val="18"/>
                <w:szCs w:val="18"/>
                <w:lang w:val="en-US"/>
              </w:rPr>
            </w:pPr>
            <w:r w:rsidRPr="00F37DD7">
              <w:rPr>
                <w:rFonts w:cs="Arial"/>
                <w:iCs/>
                <w:color w:val="000000"/>
                <w:sz w:val="18"/>
                <w:szCs w:val="18"/>
                <w:lang w:val="en-US"/>
              </w:rPr>
              <w:t>Post-treatment lag phase</w:t>
            </w:r>
          </w:p>
          <w:p w14:paraId="0A37C92E" w14:textId="77777777" w:rsidR="00467FD7" w:rsidRPr="00F37DD7" w:rsidRDefault="00467FD7" w:rsidP="00467FD7">
            <w:pPr>
              <w:rPr>
                <w:rFonts w:cs="Arial"/>
                <w:iCs/>
                <w:color w:val="000000"/>
                <w:sz w:val="18"/>
                <w:szCs w:val="18"/>
                <w:lang w:val="en-US"/>
              </w:rPr>
            </w:pPr>
            <w:r w:rsidRPr="00F37DD7">
              <w:rPr>
                <w:rFonts w:cs="Arial"/>
                <w:iCs/>
                <w:color w:val="000000"/>
                <w:sz w:val="18"/>
                <w:szCs w:val="18"/>
                <w:lang w:val="en-US"/>
              </w:rPr>
              <w:t>Post-treatment census</w:t>
            </w:r>
          </w:p>
          <w:p w14:paraId="1AB3508E" w14:textId="647E7995" w:rsidR="00467FD7" w:rsidRPr="008C6586" w:rsidRDefault="00467FD7" w:rsidP="008C6586">
            <w:pPr>
              <w:autoSpaceDE w:val="0"/>
              <w:autoSpaceDN w:val="0"/>
              <w:adjustRightInd w:val="0"/>
              <w:rPr>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w:t>
            </w:r>
            <w:r>
              <w:rPr>
                <w:rFonts w:cs="Arial"/>
                <w:iCs/>
                <w:color w:val="000000"/>
                <w:sz w:val="18"/>
                <w:szCs w:val="18"/>
                <w:lang w:val="en-US"/>
              </w:rPr>
              <w:t>and dying rats</w:t>
            </w:r>
            <w:r w:rsidRPr="00F37DD7">
              <w:rPr>
                <w:rFonts w:cs="Arial"/>
                <w:iCs/>
                <w:color w:val="000000"/>
                <w:sz w:val="18"/>
                <w:szCs w:val="18"/>
                <w:lang w:val="en-US"/>
              </w:rPr>
              <w:t xml:space="preserve"> around the sites.</w:t>
            </w:r>
          </w:p>
        </w:tc>
        <w:tc>
          <w:tcPr>
            <w:tcW w:w="3969" w:type="dxa"/>
            <w:tcBorders>
              <w:top w:val="single" w:sz="6" w:space="0" w:color="000000"/>
              <w:left w:val="single" w:sz="6" w:space="0" w:color="000000"/>
              <w:bottom w:val="single" w:sz="6" w:space="0" w:color="000000"/>
            </w:tcBorders>
            <w:shd w:val="clear" w:color="auto" w:fill="auto"/>
          </w:tcPr>
          <w:p w14:paraId="64D6D6CD" w14:textId="7D5C87A9" w:rsidR="00467FD7" w:rsidRPr="00451378" w:rsidRDefault="00467FD7" w:rsidP="008C6586">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Pr="00451378">
              <w:rPr>
                <w:rFonts w:cs="Arial"/>
                <w:iCs/>
                <w:color w:val="000000"/>
                <w:sz w:val="18"/>
                <w:szCs w:val="18"/>
              </w:rPr>
              <w:t>population;</w:t>
            </w:r>
          </w:p>
          <w:p w14:paraId="20FB557C" w14:textId="77777777" w:rsidR="00467FD7" w:rsidRPr="00451378" w:rsidRDefault="00467FD7" w:rsidP="00467FD7">
            <w:pPr>
              <w:rPr>
                <w:rFonts w:cs="Arial"/>
                <w:iCs/>
                <w:color w:val="000000"/>
                <w:sz w:val="18"/>
                <w:szCs w:val="18"/>
                <w:highlight w:val="yellow"/>
              </w:rPr>
            </w:pPr>
          </w:p>
          <w:p w14:paraId="650B35CF" w14:textId="77777777" w:rsidR="00467FD7" w:rsidRPr="00451378" w:rsidRDefault="00467FD7" w:rsidP="00467FD7">
            <w:pPr>
              <w:rPr>
                <w:rFonts w:cs="Arial"/>
                <w:iCs/>
                <w:color w:val="000000"/>
                <w:sz w:val="18"/>
                <w:szCs w:val="18"/>
              </w:rPr>
            </w:pPr>
            <w:r w:rsidRPr="00451378">
              <w:rPr>
                <w:rFonts w:cs="Arial"/>
                <w:iCs/>
                <w:color w:val="000000"/>
                <w:sz w:val="18"/>
                <w:szCs w:val="18"/>
              </w:rPr>
              <w:lastRenderedPageBreak/>
              <w:t>Pre-treatment census: 10 days (75 g of wheat per station per day)</w:t>
            </w:r>
          </w:p>
          <w:p w14:paraId="7A1C3624" w14:textId="77777777" w:rsidR="00467FD7" w:rsidRPr="00451378" w:rsidRDefault="00467FD7" w:rsidP="00467FD7">
            <w:pPr>
              <w:rPr>
                <w:rFonts w:cs="Arial"/>
                <w:iCs/>
                <w:color w:val="000000"/>
                <w:sz w:val="18"/>
                <w:szCs w:val="18"/>
                <w:highlight w:val="yellow"/>
              </w:rPr>
            </w:pPr>
          </w:p>
          <w:p w14:paraId="2755EB28" w14:textId="1E066756" w:rsidR="00467FD7" w:rsidRPr="00451378" w:rsidRDefault="00467FD7" w:rsidP="00467FD7">
            <w:pPr>
              <w:rPr>
                <w:rFonts w:cs="Arial"/>
                <w:iCs/>
                <w:color w:val="000000"/>
                <w:sz w:val="18"/>
                <w:szCs w:val="18"/>
              </w:rPr>
            </w:pPr>
            <w:r w:rsidRPr="00451378">
              <w:rPr>
                <w:rFonts w:cs="Arial"/>
                <w:iCs/>
                <w:color w:val="000000"/>
                <w:sz w:val="18"/>
                <w:szCs w:val="18"/>
              </w:rPr>
              <w:t xml:space="preserve">Treatment: 75 g of bait per day </w:t>
            </w:r>
            <w:r>
              <w:rPr>
                <w:rFonts w:cs="Arial"/>
                <w:iCs/>
                <w:color w:val="000000"/>
                <w:sz w:val="18"/>
                <w:szCs w:val="18"/>
              </w:rPr>
              <w:t>in each lockable bait station (</w:t>
            </w:r>
            <w:r w:rsidRPr="00451378">
              <w:rPr>
                <w:rFonts w:cs="Arial"/>
                <w:iCs/>
                <w:color w:val="000000"/>
                <w:sz w:val="18"/>
                <w:szCs w:val="18"/>
              </w:rPr>
              <w:t>total 9 bait stations)</w:t>
            </w:r>
            <w:r w:rsidR="00651B45">
              <w:rPr>
                <w:rFonts w:cs="Arial"/>
                <w:iCs/>
                <w:color w:val="000000"/>
                <w:sz w:val="18"/>
                <w:szCs w:val="18"/>
              </w:rPr>
              <w:t xml:space="preserve"> during 31 days</w:t>
            </w:r>
            <w:r w:rsidRPr="00451378">
              <w:rPr>
                <w:rFonts w:cs="Arial"/>
                <w:iCs/>
                <w:color w:val="000000"/>
                <w:sz w:val="18"/>
                <w:szCs w:val="18"/>
              </w:rPr>
              <w:t xml:space="preserve"> </w:t>
            </w:r>
          </w:p>
          <w:p w14:paraId="262B1C8C" w14:textId="77777777" w:rsidR="00467FD7" w:rsidRPr="00451378" w:rsidRDefault="00467FD7" w:rsidP="00467FD7">
            <w:pPr>
              <w:rPr>
                <w:rFonts w:cs="Arial"/>
                <w:iCs/>
                <w:color w:val="000000"/>
                <w:sz w:val="18"/>
                <w:szCs w:val="18"/>
              </w:rPr>
            </w:pPr>
          </w:p>
          <w:p w14:paraId="5EF2F77B" w14:textId="10B3E6F4" w:rsidR="00467FD7" w:rsidRPr="00451378" w:rsidRDefault="00467FD7" w:rsidP="00467FD7">
            <w:pPr>
              <w:rPr>
                <w:rFonts w:cs="Arial"/>
                <w:iCs/>
                <w:color w:val="000000"/>
                <w:sz w:val="18"/>
                <w:szCs w:val="18"/>
              </w:rPr>
            </w:pPr>
            <w:r w:rsidRPr="00451378">
              <w:rPr>
                <w:rFonts w:cs="Arial"/>
                <w:iCs/>
                <w:color w:val="000000"/>
                <w:sz w:val="18"/>
                <w:szCs w:val="18"/>
              </w:rPr>
              <w:t>Post-</w:t>
            </w:r>
            <w:r>
              <w:rPr>
                <w:rFonts w:cs="Arial"/>
                <w:iCs/>
                <w:color w:val="000000"/>
                <w:sz w:val="18"/>
                <w:szCs w:val="18"/>
              </w:rPr>
              <w:t>baiting</w:t>
            </w:r>
            <w:r w:rsidRPr="00451378">
              <w:rPr>
                <w:rFonts w:cs="Arial"/>
                <w:iCs/>
                <w:color w:val="000000"/>
                <w:sz w:val="18"/>
                <w:szCs w:val="18"/>
              </w:rPr>
              <w:t xml:space="preserve">: </w:t>
            </w:r>
            <w:r>
              <w:rPr>
                <w:rFonts w:cs="Arial"/>
                <w:iCs/>
                <w:color w:val="000000"/>
                <w:sz w:val="18"/>
                <w:szCs w:val="18"/>
              </w:rPr>
              <w:t>8 days (</w:t>
            </w:r>
            <w:r w:rsidRPr="00451378">
              <w:rPr>
                <w:rFonts w:cs="Arial"/>
                <w:iCs/>
                <w:color w:val="000000"/>
                <w:sz w:val="18"/>
                <w:szCs w:val="18"/>
              </w:rPr>
              <w:t>75 g of wheat per station</w:t>
            </w:r>
            <w:r>
              <w:rPr>
                <w:rFonts w:cs="Arial"/>
                <w:iCs/>
                <w:color w:val="000000"/>
                <w:sz w:val="18"/>
                <w:szCs w:val="18"/>
              </w:rPr>
              <w:t xml:space="preserve"> per day)</w:t>
            </w:r>
          </w:p>
          <w:p w14:paraId="2A0D149C" w14:textId="77777777" w:rsidR="00467FD7" w:rsidRPr="00451378" w:rsidRDefault="00467FD7" w:rsidP="00467FD7">
            <w:pPr>
              <w:rPr>
                <w:rFonts w:cs="Arial"/>
                <w:iCs/>
                <w:color w:val="000000"/>
                <w:sz w:val="18"/>
                <w:szCs w:val="18"/>
              </w:rPr>
            </w:pPr>
          </w:p>
          <w:p w14:paraId="402636CE" w14:textId="2689DDBC" w:rsidR="00467FD7" w:rsidRPr="00451378" w:rsidRDefault="00467FD7" w:rsidP="008C6586">
            <w:pPr>
              <w:autoSpaceDE w:val="0"/>
              <w:autoSpaceDN w:val="0"/>
              <w:adjustRightInd w:val="0"/>
              <w:rPr>
                <w:rFonts w:cs="Arial"/>
                <w:iCs/>
                <w:color w:val="000000"/>
                <w:sz w:val="18"/>
                <w:szCs w:val="18"/>
              </w:rPr>
            </w:pPr>
            <w:r>
              <w:rPr>
                <w:rFonts w:cs="Arial"/>
                <w:iCs/>
                <w:color w:val="000000"/>
                <w:sz w:val="18"/>
                <w:szCs w:val="18"/>
              </w:rPr>
              <w:t xml:space="preserve">Efficacy assessment was based on consumption and </w:t>
            </w:r>
            <w:r w:rsidRPr="00451378">
              <w:rPr>
                <w:rFonts w:cs="Arial"/>
                <w:iCs/>
                <w:color w:val="000000"/>
                <w:sz w:val="18"/>
                <w:szCs w:val="18"/>
              </w:rPr>
              <w:t>tracking indices pr</w:t>
            </w:r>
            <w:r>
              <w:rPr>
                <w:rFonts w:cs="Arial"/>
                <w:iCs/>
                <w:color w:val="000000"/>
                <w:sz w:val="18"/>
                <w:szCs w:val="18"/>
              </w:rPr>
              <w:t xml:space="preserve">e-trial </w:t>
            </w:r>
            <w:r w:rsidRPr="00451378">
              <w:rPr>
                <w:rFonts w:cs="Arial"/>
                <w:iCs/>
                <w:color w:val="000000"/>
                <w:sz w:val="18"/>
                <w:szCs w:val="18"/>
              </w:rPr>
              <w:t>to post-trial.</w:t>
            </w:r>
          </w:p>
          <w:p w14:paraId="6C261B78" w14:textId="77777777" w:rsidR="00467FD7" w:rsidRDefault="00467FD7" w:rsidP="00467FD7">
            <w:pPr>
              <w:snapToGrid w:val="0"/>
              <w:rPr>
                <w:color w:val="000000"/>
                <w:sz w:val="18"/>
                <w:szCs w:val="18"/>
              </w:rPr>
            </w:pPr>
          </w:p>
        </w:tc>
        <w:tc>
          <w:tcPr>
            <w:tcW w:w="1843" w:type="dxa"/>
            <w:tcBorders>
              <w:top w:val="single" w:sz="6" w:space="0" w:color="000000"/>
              <w:left w:val="single" w:sz="6" w:space="0" w:color="000000"/>
              <w:bottom w:val="single" w:sz="6" w:space="0" w:color="000000"/>
            </w:tcBorders>
            <w:shd w:val="clear" w:color="auto" w:fill="auto"/>
          </w:tcPr>
          <w:p w14:paraId="1511436C" w14:textId="77777777" w:rsidR="00467FD7" w:rsidRPr="00451378" w:rsidRDefault="00467FD7" w:rsidP="00467FD7">
            <w:pPr>
              <w:rPr>
                <w:rFonts w:cs="Arial"/>
                <w:iCs/>
                <w:color w:val="000000"/>
                <w:sz w:val="18"/>
                <w:szCs w:val="18"/>
              </w:rPr>
            </w:pPr>
            <w:r w:rsidRPr="00451378">
              <w:rPr>
                <w:rFonts w:cs="Arial"/>
                <w:iCs/>
                <w:color w:val="000000"/>
                <w:sz w:val="18"/>
                <w:szCs w:val="18"/>
              </w:rPr>
              <w:lastRenderedPageBreak/>
              <w:t>Estimated efficacy = 100 %</w:t>
            </w:r>
          </w:p>
          <w:p w14:paraId="52543DC1" w14:textId="77777777" w:rsidR="00467FD7" w:rsidRPr="00451378" w:rsidRDefault="00467FD7" w:rsidP="00467FD7">
            <w:pPr>
              <w:rPr>
                <w:color w:val="000000"/>
                <w:sz w:val="18"/>
                <w:szCs w:val="18"/>
                <w:highlight w:val="yellow"/>
              </w:rPr>
            </w:pPr>
          </w:p>
          <w:p w14:paraId="04D205CF" w14:textId="77777777" w:rsidR="00467FD7" w:rsidRPr="00451378" w:rsidRDefault="00467FD7" w:rsidP="00467FD7">
            <w:pPr>
              <w:rPr>
                <w:rFonts w:cs="Arial"/>
                <w:iCs/>
                <w:color w:val="000000"/>
                <w:sz w:val="18"/>
                <w:szCs w:val="18"/>
                <w:lang w:val="en-US"/>
              </w:rPr>
            </w:pPr>
            <w:r w:rsidRPr="00451378">
              <w:rPr>
                <w:sz w:val="18"/>
                <w:szCs w:val="18"/>
              </w:rPr>
              <w:lastRenderedPageBreak/>
              <w:t>Pre-baiting</w:t>
            </w:r>
            <w:r w:rsidRPr="00451378">
              <w:rPr>
                <w:rFonts w:cs="Arial"/>
                <w:iCs/>
                <w:color w:val="000000"/>
                <w:sz w:val="18"/>
                <w:szCs w:val="18"/>
                <w:lang w:val="en-US"/>
              </w:rPr>
              <w:t xml:space="preserve"> plateau = 560g/d</w:t>
            </w:r>
          </w:p>
          <w:p w14:paraId="083590DF" w14:textId="77777777" w:rsidR="00467FD7" w:rsidRPr="00451378" w:rsidRDefault="00467FD7" w:rsidP="00467FD7">
            <w:pPr>
              <w:rPr>
                <w:rFonts w:cs="Arial"/>
                <w:iCs/>
                <w:color w:val="000000"/>
                <w:sz w:val="18"/>
                <w:szCs w:val="18"/>
                <w:highlight w:val="yellow"/>
                <w:lang w:val="en-US"/>
              </w:rPr>
            </w:pPr>
          </w:p>
          <w:p w14:paraId="0A03771C" w14:textId="5C231F9A" w:rsidR="00467FD7" w:rsidRDefault="00467FD7" w:rsidP="00467FD7">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4A803235" w14:textId="089826A3" w:rsidR="00467FD7" w:rsidRDefault="00467FD7" w:rsidP="00467FD7">
            <w:pPr>
              <w:rPr>
                <w:rFonts w:cs="Arial"/>
                <w:iCs/>
                <w:color w:val="000000"/>
                <w:sz w:val="18"/>
                <w:szCs w:val="18"/>
                <w:lang w:val="en-US"/>
              </w:rPr>
            </w:pPr>
          </w:p>
          <w:p w14:paraId="184E7E57" w14:textId="77777777" w:rsidR="00467FD7" w:rsidRPr="00E117E9" w:rsidRDefault="00467FD7" w:rsidP="00467FD7">
            <w:pPr>
              <w:rPr>
                <w:rFonts w:cs="Arial"/>
                <w:iCs/>
                <w:color w:val="000000"/>
                <w:sz w:val="18"/>
                <w:szCs w:val="18"/>
              </w:rPr>
            </w:pPr>
            <w:r w:rsidRPr="00BC7520">
              <w:rPr>
                <w:color w:val="000000"/>
                <w:sz w:val="18"/>
                <w:szCs w:val="18"/>
              </w:rPr>
              <w:t>R.I = 1</w:t>
            </w:r>
          </w:p>
          <w:p w14:paraId="500EE58C" w14:textId="77777777" w:rsidR="00467FD7" w:rsidRPr="00451378" w:rsidRDefault="00467FD7" w:rsidP="00467FD7">
            <w:pPr>
              <w:rPr>
                <w:rFonts w:cs="Arial"/>
                <w:iCs/>
                <w:color w:val="000000"/>
                <w:sz w:val="18"/>
                <w:szCs w:val="18"/>
              </w:rPr>
            </w:pPr>
          </w:p>
          <w:p w14:paraId="0CF8BA2A" w14:textId="77777777" w:rsidR="00467FD7" w:rsidRDefault="00467FD7" w:rsidP="00467FD7">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2D8F0C43" w14:textId="77777777" w:rsidR="00467FD7" w:rsidRPr="00EB7CBA" w:rsidRDefault="00467FD7" w:rsidP="00467FD7">
            <w:pPr>
              <w:snapToGrid w:val="0"/>
              <w:rPr>
                <w:color w:val="000000"/>
                <w:sz w:val="18"/>
                <w:szCs w:val="18"/>
                <w:highlight w:val="yellow"/>
              </w:rPr>
            </w:pPr>
            <w:r w:rsidRPr="00EB7CBA">
              <w:rPr>
                <w:color w:val="000000"/>
                <w:sz w:val="18"/>
                <w:szCs w:val="18"/>
                <w:highlight w:val="yellow"/>
              </w:rPr>
              <w:lastRenderedPageBreak/>
              <w:t>Guicherd, A. (2020)</w:t>
            </w:r>
          </w:p>
          <w:p w14:paraId="69BEECF5" w14:textId="77777777" w:rsidR="00467FD7" w:rsidRPr="00EB7CBA" w:rsidRDefault="00467FD7" w:rsidP="00467FD7">
            <w:pPr>
              <w:snapToGrid w:val="0"/>
              <w:rPr>
                <w:color w:val="000000"/>
                <w:sz w:val="18"/>
                <w:szCs w:val="18"/>
                <w:highlight w:val="yellow"/>
              </w:rPr>
            </w:pPr>
          </w:p>
          <w:p w14:paraId="2690D545" w14:textId="1A6D2F5E" w:rsidR="00467FD7" w:rsidRPr="00EB7CBA" w:rsidRDefault="00467FD7" w:rsidP="00467FD7">
            <w:pPr>
              <w:snapToGrid w:val="0"/>
              <w:rPr>
                <w:b/>
                <w:color w:val="000000"/>
                <w:sz w:val="18"/>
                <w:szCs w:val="18"/>
                <w:highlight w:val="yellow"/>
              </w:rPr>
            </w:pPr>
            <w:r w:rsidRPr="00EB7CBA">
              <w:rPr>
                <w:b/>
                <w:color w:val="000000"/>
                <w:sz w:val="18"/>
                <w:szCs w:val="18"/>
                <w:highlight w:val="yellow"/>
              </w:rPr>
              <w:lastRenderedPageBreak/>
              <w:t>No</w:t>
            </w:r>
          </w:p>
          <w:p w14:paraId="3D0AA291" w14:textId="38804910" w:rsidR="00467FD7" w:rsidRPr="00EB7CBA" w:rsidRDefault="00467FD7">
            <w:pPr>
              <w:snapToGrid w:val="0"/>
              <w:rPr>
                <w:color w:val="000000"/>
                <w:sz w:val="18"/>
                <w:szCs w:val="18"/>
                <w:highlight w:val="yellow"/>
              </w:rPr>
            </w:pPr>
            <w:r w:rsidRPr="00EB7CBA">
              <w:rPr>
                <w:b/>
                <w:color w:val="000000"/>
                <w:sz w:val="18"/>
                <w:szCs w:val="18"/>
                <w:highlight w:val="yellow"/>
              </w:rPr>
              <w:t>19ZAPRnF002b</w:t>
            </w:r>
          </w:p>
        </w:tc>
      </w:tr>
      <w:tr w:rsidR="002F0FB4" w14:paraId="3089B2BB" w14:textId="77777777" w:rsidTr="00362360">
        <w:tc>
          <w:tcPr>
            <w:tcW w:w="1014" w:type="dxa"/>
            <w:tcBorders>
              <w:top w:val="single" w:sz="6" w:space="0" w:color="000000"/>
              <w:left w:val="single" w:sz="4" w:space="0" w:color="000000"/>
              <w:bottom w:val="single" w:sz="4" w:space="0" w:color="000000"/>
            </w:tcBorders>
            <w:shd w:val="clear" w:color="auto" w:fill="auto"/>
          </w:tcPr>
          <w:p w14:paraId="00095AE6" w14:textId="77777777" w:rsidR="002F0FB4" w:rsidRPr="00451378" w:rsidRDefault="002F0FB4" w:rsidP="002F0FB4">
            <w:pPr>
              <w:autoSpaceDE w:val="0"/>
              <w:autoSpaceDN w:val="0"/>
              <w:adjustRightInd w:val="0"/>
              <w:rPr>
                <w:sz w:val="18"/>
                <w:szCs w:val="18"/>
                <w:lang w:eastAsia="en-GB"/>
              </w:rPr>
            </w:pPr>
            <w:r w:rsidRPr="00451378">
              <w:rPr>
                <w:sz w:val="18"/>
                <w:szCs w:val="18"/>
                <w:lang w:eastAsia="en-GB"/>
              </w:rPr>
              <w:lastRenderedPageBreak/>
              <w:t>PT14</w:t>
            </w:r>
          </w:p>
          <w:p w14:paraId="247D25D5" w14:textId="01F0D7DD" w:rsidR="002F0FB4" w:rsidRDefault="002F0FB4" w:rsidP="002F0FB4">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4" w:space="0" w:color="000000"/>
            </w:tcBorders>
            <w:shd w:val="clear" w:color="auto" w:fill="auto"/>
          </w:tcPr>
          <w:p w14:paraId="0F95F682" w14:textId="77777777" w:rsidR="002F0FB4" w:rsidRPr="00451378" w:rsidRDefault="002F0FB4" w:rsidP="002F0FB4">
            <w:pPr>
              <w:autoSpaceDE w:val="0"/>
              <w:autoSpaceDN w:val="0"/>
              <w:adjustRightInd w:val="0"/>
              <w:rPr>
                <w:sz w:val="18"/>
                <w:szCs w:val="18"/>
                <w:lang w:eastAsia="en-GB"/>
              </w:rPr>
            </w:pPr>
            <w:r w:rsidRPr="00451378">
              <w:rPr>
                <w:sz w:val="18"/>
                <w:szCs w:val="18"/>
                <w:lang w:eastAsia="en-GB"/>
              </w:rPr>
              <w:t>In and around</w:t>
            </w:r>
          </w:p>
          <w:p w14:paraId="702121D6" w14:textId="071E835C" w:rsidR="002F0FB4" w:rsidRDefault="002F0FB4" w:rsidP="002F0FB4">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4" w:space="0" w:color="000000"/>
            </w:tcBorders>
            <w:shd w:val="clear" w:color="auto" w:fill="auto"/>
          </w:tcPr>
          <w:p w14:paraId="38A20F32" w14:textId="09C68FF9" w:rsidR="002F0FB4" w:rsidRPr="00451378" w:rsidRDefault="002F0FB4" w:rsidP="002F0FB4">
            <w:pPr>
              <w:autoSpaceDE w:val="0"/>
              <w:autoSpaceDN w:val="0"/>
              <w:adjustRightInd w:val="0"/>
              <w:rPr>
                <w:rFonts w:eastAsia="Calibri"/>
                <w:sz w:val="18"/>
                <w:szCs w:val="18"/>
                <w:lang w:eastAsia="en-US"/>
              </w:rPr>
            </w:pPr>
            <w:r w:rsidRPr="00451378">
              <w:rPr>
                <w:rFonts w:eastAsia="Calibri"/>
                <w:sz w:val="18"/>
                <w:szCs w:val="18"/>
                <w:lang w:eastAsia="en-US"/>
              </w:rPr>
              <w:t>Brodifacoum 0.0017% w/w w</w:t>
            </w:r>
            <w:r w:rsidR="008C6586">
              <w:rPr>
                <w:rFonts w:eastAsia="Calibri"/>
                <w:sz w:val="18"/>
                <w:szCs w:val="18"/>
                <w:lang w:eastAsia="en-US"/>
              </w:rPr>
              <w:t>W</w:t>
            </w:r>
            <w:r w:rsidRPr="00451378">
              <w:rPr>
                <w:rFonts w:eastAsia="Calibri"/>
                <w:sz w:val="18"/>
                <w:szCs w:val="18"/>
                <w:lang w:eastAsia="en-US"/>
              </w:rPr>
              <w:t>ax block</w:t>
            </w:r>
          </w:p>
          <w:p w14:paraId="3C2DD058" w14:textId="77777777" w:rsidR="002F0FB4" w:rsidRPr="00451378" w:rsidRDefault="002F0FB4" w:rsidP="002F0FB4">
            <w:pPr>
              <w:autoSpaceDE w:val="0"/>
              <w:autoSpaceDN w:val="0"/>
              <w:adjustRightInd w:val="0"/>
              <w:rPr>
                <w:rFonts w:eastAsia="Calibri"/>
                <w:sz w:val="18"/>
                <w:szCs w:val="18"/>
                <w:lang w:eastAsia="en-US"/>
              </w:rPr>
            </w:pPr>
          </w:p>
          <w:p w14:paraId="421BF731" w14:textId="0AD7F675" w:rsidR="002F0FB4" w:rsidRDefault="008C6586" w:rsidP="002F0FB4">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4" w:space="0" w:color="000000"/>
            </w:tcBorders>
            <w:shd w:val="clear" w:color="auto" w:fill="auto"/>
          </w:tcPr>
          <w:p w14:paraId="449E85CD" w14:textId="77777777" w:rsidR="002F0FB4" w:rsidRPr="00451378" w:rsidRDefault="002F0FB4" w:rsidP="002F0FB4">
            <w:pPr>
              <w:autoSpaceDE w:val="0"/>
              <w:autoSpaceDN w:val="0"/>
              <w:adjustRightInd w:val="0"/>
              <w:rPr>
                <w:sz w:val="18"/>
                <w:szCs w:val="18"/>
                <w:lang w:eastAsia="en-GB"/>
              </w:rPr>
            </w:pPr>
            <w:r w:rsidRPr="00451378">
              <w:rPr>
                <w:sz w:val="18"/>
                <w:szCs w:val="18"/>
                <w:lang w:eastAsia="en-GB"/>
              </w:rPr>
              <w:t>Brown rat</w:t>
            </w:r>
          </w:p>
          <w:p w14:paraId="45E6F4BB" w14:textId="107FEE67" w:rsidR="002F0FB4" w:rsidRDefault="002F0FB4" w:rsidP="002F0FB4">
            <w:pPr>
              <w:snapToGrid w:val="0"/>
              <w:rPr>
                <w:i/>
                <w:color w:val="000000"/>
                <w:sz w:val="18"/>
                <w:szCs w:val="18"/>
              </w:rPr>
            </w:pPr>
            <w:r w:rsidRPr="00451378">
              <w:rPr>
                <w:sz w:val="18"/>
                <w:szCs w:val="18"/>
                <w:lang w:eastAsia="en-GB"/>
              </w:rPr>
              <w:t>(</w:t>
            </w:r>
            <w:r w:rsidRPr="00451378">
              <w:rPr>
                <w:rFonts w:cs="Verdana,Italic"/>
                <w:i/>
                <w:iCs/>
                <w:sz w:val="18"/>
                <w:szCs w:val="18"/>
                <w:lang w:eastAsia="en-GB"/>
              </w:rPr>
              <w:t>Rattus norvegicus</w:t>
            </w:r>
            <w:r w:rsidRPr="00451378">
              <w:rPr>
                <w:sz w:val="18"/>
                <w:szCs w:val="18"/>
                <w:lang w:eastAsia="en-GB"/>
              </w:rPr>
              <w:t>)</w:t>
            </w:r>
          </w:p>
        </w:tc>
        <w:tc>
          <w:tcPr>
            <w:tcW w:w="1918" w:type="dxa"/>
            <w:tcBorders>
              <w:top w:val="single" w:sz="6" w:space="0" w:color="000000"/>
              <w:left w:val="single" w:sz="6" w:space="0" w:color="000000"/>
              <w:bottom w:val="single" w:sz="4" w:space="0" w:color="000000"/>
            </w:tcBorders>
            <w:shd w:val="clear" w:color="auto" w:fill="auto"/>
          </w:tcPr>
          <w:p w14:paraId="457F1F5C" w14:textId="77777777" w:rsidR="002F0FB4" w:rsidRDefault="002F0FB4" w:rsidP="002F0FB4">
            <w:pPr>
              <w:rPr>
                <w:sz w:val="18"/>
                <w:szCs w:val="18"/>
                <w:lang w:eastAsia="en-GB"/>
              </w:rPr>
            </w:pPr>
            <w:r w:rsidRPr="00451378">
              <w:rPr>
                <w:sz w:val="18"/>
                <w:szCs w:val="18"/>
                <w:lang w:eastAsia="en-GB"/>
              </w:rPr>
              <w:t xml:space="preserve">Field test </w:t>
            </w:r>
          </w:p>
          <w:p w14:paraId="16E9B299" w14:textId="556958C3" w:rsidR="002F0FB4" w:rsidRPr="00451378" w:rsidRDefault="002F0FB4" w:rsidP="002F0FB4">
            <w:pPr>
              <w:rPr>
                <w:sz w:val="18"/>
                <w:szCs w:val="18"/>
                <w:lang w:eastAsia="en-GB"/>
              </w:rPr>
            </w:pPr>
            <w:r w:rsidRPr="00451378">
              <w:rPr>
                <w:sz w:val="18"/>
                <w:szCs w:val="18"/>
                <w:lang w:eastAsia="en-GB"/>
              </w:rPr>
              <w:t>Waste dump</w:t>
            </w:r>
          </w:p>
          <w:p w14:paraId="777FEF91" w14:textId="77777777" w:rsidR="002F0FB4" w:rsidRDefault="002F0FB4" w:rsidP="002F0FB4">
            <w:pPr>
              <w:snapToGrid w:val="0"/>
              <w:rPr>
                <w:sz w:val="18"/>
                <w:szCs w:val="18"/>
                <w:lang w:eastAsia="en-GB"/>
              </w:rPr>
            </w:pPr>
            <w:r>
              <w:rPr>
                <w:sz w:val="18"/>
                <w:szCs w:val="18"/>
                <w:lang w:eastAsia="en-GB"/>
              </w:rPr>
              <w:t>(</w:t>
            </w:r>
            <w:r w:rsidRPr="00451378">
              <w:rPr>
                <w:sz w:val="18"/>
                <w:szCs w:val="18"/>
                <w:lang w:eastAsia="en-GB"/>
              </w:rPr>
              <w:t>Waste storage area</w:t>
            </w:r>
            <w:r>
              <w:rPr>
                <w:sz w:val="18"/>
                <w:szCs w:val="18"/>
                <w:lang w:eastAsia="en-GB"/>
              </w:rPr>
              <w:t>)</w:t>
            </w:r>
          </w:p>
          <w:p w14:paraId="66262A2E" w14:textId="77777777" w:rsidR="002F0FB4" w:rsidRDefault="002F0FB4" w:rsidP="002F0FB4">
            <w:pPr>
              <w:snapToGrid w:val="0"/>
              <w:rPr>
                <w:sz w:val="18"/>
                <w:szCs w:val="18"/>
                <w:lang w:eastAsia="en-GB"/>
              </w:rPr>
            </w:pPr>
          </w:p>
          <w:p w14:paraId="65EF339A"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249B7875"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lastRenderedPageBreak/>
              <w:t>Pre-treatment census</w:t>
            </w:r>
          </w:p>
          <w:p w14:paraId="7B68EE5A"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Pre-treatment lag phase</w:t>
            </w:r>
          </w:p>
          <w:p w14:paraId="038CE856"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Treatment census</w:t>
            </w:r>
          </w:p>
          <w:p w14:paraId="4FB9E59C"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Post-treatment lag phase</w:t>
            </w:r>
          </w:p>
          <w:p w14:paraId="29AA7E9F"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Post-treatment census</w:t>
            </w:r>
          </w:p>
          <w:p w14:paraId="48479348" w14:textId="08031F97" w:rsidR="002F0FB4" w:rsidRPr="008C6586" w:rsidRDefault="002F0FB4" w:rsidP="008C6586">
            <w:pPr>
              <w:autoSpaceDE w:val="0"/>
              <w:autoSpaceDN w:val="0"/>
              <w:adjustRightInd w:val="0"/>
              <w:rPr>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w:t>
            </w:r>
            <w:r>
              <w:rPr>
                <w:rFonts w:cs="Arial"/>
                <w:iCs/>
                <w:color w:val="000000"/>
                <w:sz w:val="18"/>
                <w:szCs w:val="18"/>
                <w:lang w:val="en-US"/>
              </w:rPr>
              <w:t>and dying rats</w:t>
            </w:r>
            <w:r w:rsidRPr="00F37DD7">
              <w:rPr>
                <w:rFonts w:cs="Arial"/>
                <w:iCs/>
                <w:color w:val="000000"/>
                <w:sz w:val="18"/>
                <w:szCs w:val="18"/>
                <w:lang w:val="en-US"/>
              </w:rPr>
              <w:t xml:space="preserve"> around the sites.</w:t>
            </w:r>
          </w:p>
        </w:tc>
        <w:tc>
          <w:tcPr>
            <w:tcW w:w="3969" w:type="dxa"/>
            <w:tcBorders>
              <w:top w:val="single" w:sz="6" w:space="0" w:color="000000"/>
              <w:left w:val="single" w:sz="6" w:space="0" w:color="000000"/>
              <w:bottom w:val="single" w:sz="4" w:space="0" w:color="000000"/>
            </w:tcBorders>
            <w:shd w:val="clear" w:color="auto" w:fill="auto"/>
          </w:tcPr>
          <w:p w14:paraId="742E959E" w14:textId="55DF047D" w:rsidR="002F0FB4" w:rsidRPr="00451378" w:rsidRDefault="002F0FB4" w:rsidP="008C6586">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Pr="00451378">
              <w:rPr>
                <w:rFonts w:cs="Arial"/>
                <w:iCs/>
                <w:color w:val="000000"/>
                <w:sz w:val="18"/>
                <w:szCs w:val="18"/>
              </w:rPr>
              <w:t>population;</w:t>
            </w:r>
          </w:p>
          <w:p w14:paraId="3A2ED439" w14:textId="77777777" w:rsidR="002F0FB4" w:rsidRPr="00451378" w:rsidRDefault="002F0FB4" w:rsidP="002F0FB4">
            <w:pPr>
              <w:rPr>
                <w:rFonts w:cs="Arial"/>
                <w:iCs/>
                <w:color w:val="000000"/>
                <w:sz w:val="18"/>
                <w:szCs w:val="18"/>
                <w:highlight w:val="yellow"/>
              </w:rPr>
            </w:pPr>
          </w:p>
          <w:p w14:paraId="31905212" w14:textId="77777777" w:rsidR="002F0FB4" w:rsidRPr="00451378" w:rsidRDefault="002F0FB4" w:rsidP="002F0FB4">
            <w:pPr>
              <w:rPr>
                <w:rFonts w:cs="Arial"/>
                <w:iCs/>
                <w:color w:val="000000"/>
                <w:sz w:val="18"/>
                <w:szCs w:val="18"/>
              </w:rPr>
            </w:pPr>
            <w:r w:rsidRPr="00451378">
              <w:rPr>
                <w:rFonts w:cs="Arial"/>
                <w:iCs/>
                <w:color w:val="000000"/>
                <w:sz w:val="18"/>
                <w:szCs w:val="18"/>
              </w:rPr>
              <w:t>Pre-treatment census: 13 days (75 g of wheat per station per day)</w:t>
            </w:r>
          </w:p>
          <w:p w14:paraId="08A93B55" w14:textId="77777777" w:rsidR="002F0FB4" w:rsidRPr="00451378" w:rsidRDefault="002F0FB4" w:rsidP="002F0FB4">
            <w:pPr>
              <w:rPr>
                <w:rFonts w:cs="Arial"/>
                <w:iCs/>
                <w:color w:val="000000"/>
                <w:sz w:val="18"/>
                <w:szCs w:val="18"/>
                <w:highlight w:val="yellow"/>
              </w:rPr>
            </w:pPr>
          </w:p>
          <w:p w14:paraId="5F55E798" w14:textId="5398013E" w:rsidR="002F0FB4" w:rsidRPr="00451378" w:rsidRDefault="002F0FB4" w:rsidP="002F0FB4">
            <w:pPr>
              <w:rPr>
                <w:rFonts w:cs="Arial"/>
                <w:iCs/>
                <w:color w:val="000000"/>
                <w:sz w:val="18"/>
                <w:szCs w:val="18"/>
              </w:rPr>
            </w:pPr>
            <w:r w:rsidRPr="00451378">
              <w:rPr>
                <w:rFonts w:cs="Arial"/>
                <w:iCs/>
                <w:color w:val="000000"/>
                <w:sz w:val="18"/>
                <w:szCs w:val="18"/>
              </w:rPr>
              <w:t>Treatment: 75 g of bait per day</w:t>
            </w:r>
            <w:r>
              <w:rPr>
                <w:rFonts w:cs="Arial"/>
                <w:iCs/>
                <w:color w:val="000000"/>
                <w:sz w:val="18"/>
                <w:szCs w:val="18"/>
              </w:rPr>
              <w:t xml:space="preserve"> in each lockable bait station </w:t>
            </w:r>
            <w:r w:rsidRPr="00451378">
              <w:rPr>
                <w:rFonts w:cs="Arial"/>
                <w:iCs/>
                <w:color w:val="000000"/>
                <w:sz w:val="18"/>
                <w:szCs w:val="18"/>
              </w:rPr>
              <w:t xml:space="preserve"> </w:t>
            </w:r>
            <w:r>
              <w:rPr>
                <w:rFonts w:cs="Arial"/>
                <w:iCs/>
                <w:color w:val="000000"/>
                <w:sz w:val="18"/>
                <w:szCs w:val="18"/>
              </w:rPr>
              <w:t>(</w:t>
            </w:r>
            <w:r w:rsidRPr="00451378">
              <w:rPr>
                <w:rFonts w:cs="Arial"/>
                <w:iCs/>
                <w:color w:val="000000"/>
                <w:sz w:val="18"/>
                <w:szCs w:val="18"/>
              </w:rPr>
              <w:t>total 12 bait stations)</w:t>
            </w:r>
            <w:r w:rsidR="00651B45">
              <w:rPr>
                <w:rFonts w:cs="Arial"/>
                <w:iCs/>
                <w:color w:val="000000"/>
                <w:sz w:val="18"/>
                <w:szCs w:val="18"/>
              </w:rPr>
              <w:t xml:space="preserve"> during 30 days</w:t>
            </w:r>
            <w:r w:rsidRPr="00451378">
              <w:rPr>
                <w:rFonts w:cs="Arial"/>
                <w:iCs/>
                <w:color w:val="000000"/>
                <w:sz w:val="18"/>
                <w:szCs w:val="18"/>
              </w:rPr>
              <w:t xml:space="preserve"> </w:t>
            </w:r>
          </w:p>
          <w:p w14:paraId="7DA2A980" w14:textId="77777777" w:rsidR="002F0FB4" w:rsidRPr="00451378" w:rsidRDefault="002F0FB4" w:rsidP="002F0FB4">
            <w:pPr>
              <w:rPr>
                <w:rFonts w:cs="Arial"/>
                <w:iCs/>
                <w:color w:val="000000"/>
                <w:sz w:val="18"/>
                <w:szCs w:val="18"/>
                <w:highlight w:val="yellow"/>
              </w:rPr>
            </w:pPr>
          </w:p>
          <w:p w14:paraId="644D9A4B" w14:textId="38EFAC2D" w:rsidR="002F0FB4" w:rsidRPr="00451378" w:rsidRDefault="002F0FB4" w:rsidP="002F0FB4">
            <w:pPr>
              <w:rPr>
                <w:rFonts w:cs="Arial"/>
                <w:iCs/>
                <w:color w:val="000000"/>
                <w:sz w:val="18"/>
                <w:szCs w:val="18"/>
              </w:rPr>
            </w:pPr>
            <w:r w:rsidRPr="00451378">
              <w:rPr>
                <w:rFonts w:cs="Arial"/>
                <w:iCs/>
                <w:color w:val="000000"/>
                <w:sz w:val="18"/>
                <w:szCs w:val="18"/>
              </w:rPr>
              <w:lastRenderedPageBreak/>
              <w:t>Post-</w:t>
            </w:r>
            <w:r>
              <w:rPr>
                <w:rFonts w:cs="Arial"/>
                <w:iCs/>
                <w:color w:val="000000"/>
                <w:sz w:val="18"/>
                <w:szCs w:val="18"/>
              </w:rPr>
              <w:t>baiting</w:t>
            </w:r>
            <w:r w:rsidRPr="00451378">
              <w:rPr>
                <w:rFonts w:cs="Arial"/>
                <w:iCs/>
                <w:color w:val="000000"/>
                <w:sz w:val="18"/>
                <w:szCs w:val="18"/>
              </w:rPr>
              <w:t xml:space="preserve">: </w:t>
            </w:r>
            <w:r>
              <w:rPr>
                <w:rFonts w:cs="Arial"/>
                <w:iCs/>
                <w:color w:val="000000"/>
                <w:sz w:val="18"/>
                <w:szCs w:val="18"/>
              </w:rPr>
              <w:t>8 days (</w:t>
            </w:r>
            <w:r w:rsidRPr="00451378">
              <w:rPr>
                <w:rFonts w:cs="Arial"/>
                <w:iCs/>
                <w:color w:val="000000"/>
                <w:sz w:val="18"/>
                <w:szCs w:val="18"/>
              </w:rPr>
              <w:t>75 g of wheat per station</w:t>
            </w:r>
            <w:r>
              <w:rPr>
                <w:rFonts w:cs="Arial"/>
                <w:iCs/>
                <w:color w:val="000000"/>
                <w:sz w:val="18"/>
                <w:szCs w:val="18"/>
              </w:rPr>
              <w:t xml:space="preserve"> per day)</w:t>
            </w:r>
          </w:p>
          <w:p w14:paraId="102526C3" w14:textId="77777777" w:rsidR="002F0FB4" w:rsidRPr="00451378" w:rsidRDefault="002F0FB4" w:rsidP="002F0FB4">
            <w:pPr>
              <w:rPr>
                <w:rFonts w:cs="Arial"/>
                <w:iCs/>
                <w:color w:val="000000"/>
                <w:sz w:val="18"/>
                <w:szCs w:val="18"/>
              </w:rPr>
            </w:pPr>
          </w:p>
          <w:p w14:paraId="31BB6F37" w14:textId="21BC0FB8" w:rsidR="002F0FB4" w:rsidRPr="00451378" w:rsidRDefault="002F0FB4" w:rsidP="008C6586">
            <w:pPr>
              <w:autoSpaceDE w:val="0"/>
              <w:autoSpaceDN w:val="0"/>
              <w:adjustRightInd w:val="0"/>
              <w:rPr>
                <w:rFonts w:cs="Arial"/>
                <w:iCs/>
                <w:color w:val="000000"/>
                <w:sz w:val="18"/>
                <w:szCs w:val="18"/>
              </w:rPr>
            </w:pPr>
            <w:r w:rsidRPr="00451378">
              <w:rPr>
                <w:rFonts w:cs="Arial"/>
                <w:iCs/>
                <w:color w:val="000000"/>
                <w:sz w:val="18"/>
                <w:szCs w:val="18"/>
              </w:rPr>
              <w:t>Efficacy assessmen</w:t>
            </w:r>
            <w:r>
              <w:rPr>
                <w:rFonts w:cs="Arial"/>
                <w:iCs/>
                <w:color w:val="000000"/>
                <w:sz w:val="18"/>
                <w:szCs w:val="18"/>
              </w:rPr>
              <w:t xml:space="preserve">t was based on consumption and tracking indices pre-trial </w:t>
            </w:r>
            <w:r w:rsidRPr="00451378">
              <w:rPr>
                <w:rFonts w:cs="Arial"/>
                <w:iCs/>
                <w:color w:val="000000"/>
                <w:sz w:val="18"/>
                <w:szCs w:val="18"/>
              </w:rPr>
              <w:t>to post-trial.</w:t>
            </w:r>
          </w:p>
          <w:p w14:paraId="7CEA19D4" w14:textId="77777777" w:rsidR="002F0FB4" w:rsidRDefault="002F0FB4" w:rsidP="002F0FB4">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7EA658C2" w14:textId="77777777" w:rsidR="002F0FB4" w:rsidRPr="00451378" w:rsidRDefault="002F0FB4" w:rsidP="002F0FB4">
            <w:pPr>
              <w:rPr>
                <w:rFonts w:cs="Arial"/>
                <w:iCs/>
                <w:color w:val="000000"/>
                <w:sz w:val="18"/>
                <w:szCs w:val="18"/>
              </w:rPr>
            </w:pPr>
            <w:r w:rsidRPr="00451378">
              <w:rPr>
                <w:rFonts w:cs="Arial"/>
                <w:iCs/>
                <w:color w:val="000000"/>
                <w:sz w:val="18"/>
                <w:szCs w:val="18"/>
              </w:rPr>
              <w:lastRenderedPageBreak/>
              <w:t>Estimated efficacy = 100 %</w:t>
            </w:r>
          </w:p>
          <w:p w14:paraId="4EA80B21" w14:textId="77777777" w:rsidR="002F0FB4" w:rsidRPr="00451378" w:rsidRDefault="002F0FB4" w:rsidP="002F0FB4">
            <w:pPr>
              <w:rPr>
                <w:color w:val="000000"/>
                <w:sz w:val="18"/>
                <w:szCs w:val="18"/>
              </w:rPr>
            </w:pPr>
          </w:p>
          <w:p w14:paraId="1FBFC62F" w14:textId="77777777" w:rsidR="002F0FB4" w:rsidRPr="00451378" w:rsidRDefault="002F0FB4" w:rsidP="002F0FB4">
            <w:pPr>
              <w:rPr>
                <w:rFonts w:cs="Arial"/>
                <w:iCs/>
                <w:color w:val="000000"/>
                <w:sz w:val="18"/>
                <w:szCs w:val="18"/>
                <w:lang w:val="en-US"/>
              </w:rPr>
            </w:pPr>
            <w:r w:rsidRPr="00451378">
              <w:rPr>
                <w:sz w:val="18"/>
                <w:szCs w:val="18"/>
              </w:rPr>
              <w:t>Pre-baiting</w:t>
            </w:r>
            <w:r w:rsidRPr="00451378">
              <w:rPr>
                <w:rFonts w:cs="Arial"/>
                <w:iCs/>
                <w:color w:val="000000"/>
                <w:sz w:val="18"/>
                <w:szCs w:val="18"/>
                <w:lang w:val="en-US"/>
              </w:rPr>
              <w:t xml:space="preserve"> plateau = 773g/d</w:t>
            </w:r>
          </w:p>
          <w:p w14:paraId="1B22C0B5" w14:textId="77777777" w:rsidR="002F0FB4" w:rsidRPr="00451378" w:rsidRDefault="002F0FB4" w:rsidP="002F0FB4">
            <w:pPr>
              <w:rPr>
                <w:rFonts w:cs="Arial"/>
                <w:iCs/>
                <w:color w:val="000000"/>
                <w:sz w:val="18"/>
                <w:szCs w:val="18"/>
                <w:lang w:val="en-US"/>
              </w:rPr>
            </w:pPr>
          </w:p>
          <w:p w14:paraId="1F47AC1C" w14:textId="21B4EA9D" w:rsidR="002F0FB4" w:rsidRDefault="002F0FB4" w:rsidP="002F0FB4">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34993DB6" w14:textId="45F6BA1B" w:rsidR="002F0FB4" w:rsidRDefault="002F0FB4" w:rsidP="002F0FB4">
            <w:pPr>
              <w:rPr>
                <w:rFonts w:cs="Arial"/>
                <w:iCs/>
                <w:color w:val="000000"/>
                <w:sz w:val="18"/>
                <w:szCs w:val="18"/>
                <w:lang w:val="en-US"/>
              </w:rPr>
            </w:pPr>
          </w:p>
          <w:p w14:paraId="355E5E89" w14:textId="77777777" w:rsidR="002F0FB4" w:rsidRPr="00E117E9" w:rsidRDefault="002F0FB4" w:rsidP="002F0FB4">
            <w:pPr>
              <w:rPr>
                <w:rFonts w:cs="Arial"/>
                <w:iCs/>
                <w:color w:val="000000"/>
                <w:sz w:val="18"/>
                <w:szCs w:val="18"/>
              </w:rPr>
            </w:pPr>
            <w:r w:rsidRPr="00BC7520">
              <w:rPr>
                <w:color w:val="000000"/>
                <w:sz w:val="18"/>
                <w:szCs w:val="18"/>
              </w:rPr>
              <w:t>R.I = 1</w:t>
            </w:r>
          </w:p>
          <w:p w14:paraId="254E7780" w14:textId="77777777" w:rsidR="002F0FB4" w:rsidRPr="00451378" w:rsidRDefault="002F0FB4" w:rsidP="002F0FB4">
            <w:pPr>
              <w:rPr>
                <w:rFonts w:cs="Arial"/>
                <w:iCs/>
                <w:color w:val="000000"/>
                <w:sz w:val="18"/>
                <w:szCs w:val="18"/>
              </w:rPr>
            </w:pPr>
          </w:p>
          <w:p w14:paraId="3BEDD0B4" w14:textId="77777777" w:rsidR="002F0FB4" w:rsidRDefault="002F0FB4" w:rsidP="002F0FB4">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2DC654EF" w14:textId="49481705" w:rsidR="002F0FB4" w:rsidRPr="00EB7CBA" w:rsidRDefault="002F0FB4">
            <w:pPr>
              <w:snapToGrid w:val="0"/>
              <w:rPr>
                <w:color w:val="000000"/>
                <w:sz w:val="18"/>
                <w:szCs w:val="18"/>
                <w:highlight w:val="yellow"/>
              </w:rPr>
            </w:pPr>
            <w:r w:rsidRPr="00EB7CBA">
              <w:rPr>
                <w:color w:val="000000"/>
                <w:sz w:val="18"/>
                <w:szCs w:val="18"/>
                <w:highlight w:val="yellow"/>
              </w:rPr>
              <w:lastRenderedPageBreak/>
              <w:t xml:space="preserve">Guicherd, A. (2020) </w:t>
            </w:r>
          </w:p>
          <w:p w14:paraId="1277DB12" w14:textId="77777777" w:rsidR="002F0FB4" w:rsidRPr="00EB7CBA" w:rsidRDefault="002F0FB4">
            <w:pPr>
              <w:snapToGrid w:val="0"/>
              <w:rPr>
                <w:color w:val="000000"/>
                <w:sz w:val="18"/>
                <w:szCs w:val="18"/>
                <w:highlight w:val="yellow"/>
              </w:rPr>
            </w:pPr>
          </w:p>
          <w:p w14:paraId="2D6C5871" w14:textId="6F25A6AB" w:rsidR="002F0FB4" w:rsidRPr="00EB7CBA" w:rsidRDefault="002F0FB4">
            <w:pPr>
              <w:snapToGrid w:val="0"/>
              <w:rPr>
                <w:b/>
                <w:i/>
                <w:color w:val="000000"/>
                <w:sz w:val="18"/>
                <w:szCs w:val="18"/>
                <w:highlight w:val="yellow"/>
              </w:rPr>
            </w:pPr>
            <w:r w:rsidRPr="00EB7CBA">
              <w:rPr>
                <w:b/>
                <w:color w:val="000000"/>
                <w:sz w:val="18"/>
                <w:szCs w:val="18"/>
                <w:highlight w:val="yellow"/>
              </w:rPr>
              <w:t>No 19ZAPRnF002c</w:t>
            </w:r>
          </w:p>
        </w:tc>
      </w:tr>
      <w:tr w:rsidR="002F0FB4" w14:paraId="0498F191" w14:textId="77777777" w:rsidTr="00362360">
        <w:tc>
          <w:tcPr>
            <w:tcW w:w="1014" w:type="dxa"/>
            <w:tcBorders>
              <w:top w:val="single" w:sz="6" w:space="0" w:color="000000"/>
              <w:left w:val="single" w:sz="4" w:space="0" w:color="000000"/>
              <w:bottom w:val="single" w:sz="4" w:space="0" w:color="000000"/>
            </w:tcBorders>
            <w:shd w:val="clear" w:color="auto" w:fill="auto"/>
          </w:tcPr>
          <w:p w14:paraId="78777ECF" w14:textId="33A8F544" w:rsidR="002F0FB4" w:rsidRPr="00451378" w:rsidRDefault="002F0FB4" w:rsidP="002F0FB4">
            <w:pPr>
              <w:autoSpaceDE w:val="0"/>
              <w:autoSpaceDN w:val="0"/>
              <w:adjustRightInd w:val="0"/>
              <w:rPr>
                <w:sz w:val="18"/>
                <w:szCs w:val="18"/>
                <w:lang w:eastAsia="en-GB"/>
              </w:rPr>
            </w:pPr>
            <w:r w:rsidRPr="00451378">
              <w:rPr>
                <w:sz w:val="18"/>
                <w:szCs w:val="18"/>
                <w:lang w:eastAsia="en-GB"/>
              </w:rPr>
              <w:t>PT14</w:t>
            </w:r>
          </w:p>
          <w:p w14:paraId="7B8650EE" w14:textId="5627366E" w:rsidR="002F0FB4" w:rsidRDefault="002F0FB4" w:rsidP="002F0FB4">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4" w:space="0" w:color="000000"/>
            </w:tcBorders>
            <w:shd w:val="clear" w:color="auto" w:fill="auto"/>
          </w:tcPr>
          <w:p w14:paraId="53B87444" w14:textId="77777777" w:rsidR="002F0FB4" w:rsidRPr="00451378" w:rsidRDefault="002F0FB4" w:rsidP="002F0FB4">
            <w:pPr>
              <w:autoSpaceDE w:val="0"/>
              <w:autoSpaceDN w:val="0"/>
              <w:adjustRightInd w:val="0"/>
              <w:rPr>
                <w:sz w:val="18"/>
                <w:szCs w:val="18"/>
                <w:lang w:eastAsia="en-GB"/>
              </w:rPr>
            </w:pPr>
            <w:r w:rsidRPr="00451378">
              <w:rPr>
                <w:sz w:val="18"/>
                <w:szCs w:val="18"/>
                <w:lang w:eastAsia="en-GB"/>
              </w:rPr>
              <w:t>In and around</w:t>
            </w:r>
          </w:p>
          <w:p w14:paraId="6ADBB7AA" w14:textId="6651398E" w:rsidR="002F0FB4" w:rsidRDefault="002F0FB4" w:rsidP="002F0FB4">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4" w:space="0" w:color="000000"/>
            </w:tcBorders>
            <w:shd w:val="clear" w:color="auto" w:fill="auto"/>
          </w:tcPr>
          <w:p w14:paraId="5519E928" w14:textId="1ECB6689" w:rsidR="002F0FB4" w:rsidRPr="00451378" w:rsidRDefault="008C6586" w:rsidP="002F0FB4">
            <w:pPr>
              <w:autoSpaceDE w:val="0"/>
              <w:autoSpaceDN w:val="0"/>
              <w:adjustRightInd w:val="0"/>
              <w:rPr>
                <w:rFonts w:eastAsia="Calibri"/>
                <w:sz w:val="18"/>
                <w:szCs w:val="18"/>
                <w:lang w:eastAsia="en-US"/>
              </w:rPr>
            </w:pPr>
            <w:r>
              <w:rPr>
                <w:rFonts w:eastAsia="Calibri"/>
                <w:sz w:val="18"/>
                <w:szCs w:val="18"/>
                <w:lang w:eastAsia="en-US"/>
              </w:rPr>
              <w:t>Brodifacoum 0.0017% w/w W</w:t>
            </w:r>
            <w:r w:rsidR="002F0FB4" w:rsidRPr="00451378">
              <w:rPr>
                <w:rFonts w:eastAsia="Calibri"/>
                <w:sz w:val="18"/>
                <w:szCs w:val="18"/>
                <w:lang w:eastAsia="en-US"/>
              </w:rPr>
              <w:t>ax block</w:t>
            </w:r>
          </w:p>
          <w:p w14:paraId="5E1284F0" w14:textId="77777777" w:rsidR="002F0FB4" w:rsidRPr="00451378" w:rsidRDefault="002F0FB4" w:rsidP="002F0FB4">
            <w:pPr>
              <w:autoSpaceDE w:val="0"/>
              <w:autoSpaceDN w:val="0"/>
              <w:adjustRightInd w:val="0"/>
              <w:rPr>
                <w:rFonts w:eastAsia="Calibri"/>
                <w:sz w:val="18"/>
                <w:szCs w:val="18"/>
                <w:lang w:eastAsia="en-US"/>
              </w:rPr>
            </w:pPr>
          </w:p>
          <w:p w14:paraId="0A21E2AE" w14:textId="4B86A0C5" w:rsidR="002F0FB4" w:rsidRDefault="008C6586" w:rsidP="002F0FB4">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4" w:space="0" w:color="000000"/>
            </w:tcBorders>
            <w:shd w:val="clear" w:color="auto" w:fill="auto"/>
          </w:tcPr>
          <w:p w14:paraId="0782CA20" w14:textId="77777777" w:rsidR="002F0FB4" w:rsidRPr="00451378" w:rsidRDefault="002F0FB4" w:rsidP="002F0FB4">
            <w:pPr>
              <w:autoSpaceDE w:val="0"/>
              <w:autoSpaceDN w:val="0"/>
              <w:adjustRightInd w:val="0"/>
              <w:rPr>
                <w:sz w:val="18"/>
                <w:szCs w:val="18"/>
                <w:lang w:eastAsia="en-GB"/>
              </w:rPr>
            </w:pPr>
            <w:r w:rsidRPr="00451378">
              <w:rPr>
                <w:sz w:val="18"/>
                <w:szCs w:val="18"/>
                <w:lang w:eastAsia="en-GB"/>
              </w:rPr>
              <w:t>Brown rat</w:t>
            </w:r>
          </w:p>
          <w:p w14:paraId="5101F2AB" w14:textId="3F90E66C" w:rsidR="002F0FB4" w:rsidRDefault="002F0FB4" w:rsidP="002F0FB4">
            <w:pPr>
              <w:snapToGrid w:val="0"/>
              <w:rPr>
                <w:i/>
                <w:color w:val="000000"/>
                <w:sz w:val="18"/>
                <w:szCs w:val="18"/>
              </w:rPr>
            </w:pPr>
            <w:r w:rsidRPr="00451378">
              <w:rPr>
                <w:sz w:val="18"/>
                <w:szCs w:val="18"/>
                <w:lang w:eastAsia="en-GB"/>
              </w:rPr>
              <w:t>(</w:t>
            </w:r>
            <w:r w:rsidRPr="00451378">
              <w:rPr>
                <w:rFonts w:cs="Verdana,Italic"/>
                <w:i/>
                <w:iCs/>
                <w:sz w:val="18"/>
                <w:szCs w:val="18"/>
                <w:lang w:eastAsia="en-GB"/>
              </w:rPr>
              <w:t>Rattus norvegicus</w:t>
            </w:r>
            <w:r w:rsidRPr="00451378">
              <w:rPr>
                <w:sz w:val="18"/>
                <w:szCs w:val="18"/>
                <w:lang w:eastAsia="en-GB"/>
              </w:rPr>
              <w:t>)</w:t>
            </w:r>
          </w:p>
        </w:tc>
        <w:tc>
          <w:tcPr>
            <w:tcW w:w="1918" w:type="dxa"/>
            <w:tcBorders>
              <w:top w:val="single" w:sz="6" w:space="0" w:color="000000"/>
              <w:left w:val="single" w:sz="6" w:space="0" w:color="000000"/>
              <w:bottom w:val="single" w:sz="4" w:space="0" w:color="000000"/>
            </w:tcBorders>
            <w:shd w:val="clear" w:color="auto" w:fill="auto"/>
          </w:tcPr>
          <w:p w14:paraId="0CC4B67C" w14:textId="77777777" w:rsidR="002F0FB4" w:rsidRDefault="002F0FB4" w:rsidP="002F0FB4">
            <w:pPr>
              <w:rPr>
                <w:sz w:val="18"/>
                <w:szCs w:val="18"/>
                <w:lang w:eastAsia="en-GB"/>
              </w:rPr>
            </w:pPr>
            <w:r w:rsidRPr="00451378">
              <w:rPr>
                <w:sz w:val="18"/>
                <w:szCs w:val="18"/>
                <w:lang w:eastAsia="en-GB"/>
              </w:rPr>
              <w:t xml:space="preserve">Field test </w:t>
            </w:r>
          </w:p>
          <w:p w14:paraId="34E48AF0" w14:textId="266506DB" w:rsidR="002F0FB4" w:rsidRPr="00451378" w:rsidRDefault="002F0FB4" w:rsidP="002F0FB4">
            <w:pPr>
              <w:rPr>
                <w:sz w:val="18"/>
                <w:szCs w:val="18"/>
                <w:lang w:eastAsia="en-GB"/>
              </w:rPr>
            </w:pPr>
            <w:r w:rsidRPr="00451378">
              <w:rPr>
                <w:sz w:val="18"/>
                <w:szCs w:val="18"/>
                <w:lang w:eastAsia="en-GB"/>
              </w:rPr>
              <w:t>Landfill</w:t>
            </w:r>
          </w:p>
          <w:p w14:paraId="4B3673C7" w14:textId="77777777" w:rsidR="002F0FB4" w:rsidRDefault="002F0FB4" w:rsidP="002F0FB4">
            <w:pPr>
              <w:snapToGrid w:val="0"/>
              <w:rPr>
                <w:rFonts w:eastAsia="Calibri"/>
                <w:sz w:val="18"/>
                <w:szCs w:val="18"/>
                <w:lang w:eastAsia="en-US"/>
              </w:rPr>
            </w:pPr>
            <w:r>
              <w:rPr>
                <w:rFonts w:eastAsia="Calibri"/>
                <w:sz w:val="18"/>
                <w:szCs w:val="18"/>
                <w:lang w:eastAsia="en-US"/>
              </w:rPr>
              <w:t>(</w:t>
            </w:r>
            <w:r w:rsidRPr="00451378">
              <w:rPr>
                <w:rFonts w:eastAsia="Calibri"/>
                <w:sz w:val="18"/>
                <w:szCs w:val="18"/>
                <w:lang w:eastAsia="en-US"/>
              </w:rPr>
              <w:t>waste collect are</w:t>
            </w:r>
            <w:r>
              <w:rPr>
                <w:rFonts w:eastAsia="Calibri"/>
                <w:sz w:val="18"/>
                <w:szCs w:val="18"/>
                <w:lang w:eastAsia="en-US"/>
              </w:rPr>
              <w:t>a</w:t>
            </w:r>
            <w:r w:rsidRPr="00451378">
              <w:rPr>
                <w:rFonts w:eastAsia="Calibri"/>
                <w:sz w:val="18"/>
                <w:szCs w:val="18"/>
                <w:lang w:eastAsia="en-US"/>
              </w:rPr>
              <w:t>)</w:t>
            </w:r>
          </w:p>
          <w:p w14:paraId="0A0A6367" w14:textId="77777777" w:rsidR="002F0FB4" w:rsidRDefault="002F0FB4" w:rsidP="002F0FB4">
            <w:pPr>
              <w:snapToGrid w:val="0"/>
              <w:rPr>
                <w:rFonts w:eastAsia="Calibri"/>
                <w:sz w:val="18"/>
                <w:szCs w:val="18"/>
                <w:lang w:eastAsia="en-US"/>
              </w:rPr>
            </w:pPr>
          </w:p>
          <w:p w14:paraId="5938FF38"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7AA3FA21"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Pre-treatment census</w:t>
            </w:r>
          </w:p>
          <w:p w14:paraId="7FBFCEAD"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Pre-treatment lag phase</w:t>
            </w:r>
          </w:p>
          <w:p w14:paraId="7C68CB70"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Treatment census</w:t>
            </w:r>
          </w:p>
          <w:p w14:paraId="5B518CFC"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t>Post-treatment lag phase</w:t>
            </w:r>
          </w:p>
          <w:p w14:paraId="629A7EC7" w14:textId="77777777" w:rsidR="002F0FB4" w:rsidRPr="00F37DD7" w:rsidRDefault="002F0FB4" w:rsidP="002F0FB4">
            <w:pPr>
              <w:rPr>
                <w:rFonts w:cs="Arial"/>
                <w:iCs/>
                <w:color w:val="000000"/>
                <w:sz w:val="18"/>
                <w:szCs w:val="18"/>
                <w:lang w:val="en-US"/>
              </w:rPr>
            </w:pPr>
            <w:r w:rsidRPr="00F37DD7">
              <w:rPr>
                <w:rFonts w:cs="Arial"/>
                <w:iCs/>
                <w:color w:val="000000"/>
                <w:sz w:val="18"/>
                <w:szCs w:val="18"/>
                <w:lang w:val="en-US"/>
              </w:rPr>
              <w:lastRenderedPageBreak/>
              <w:t>Post-treatment census</w:t>
            </w:r>
          </w:p>
          <w:p w14:paraId="52C77292" w14:textId="5BFE9353" w:rsidR="002F0FB4" w:rsidRDefault="002F0FB4" w:rsidP="002F0FB4">
            <w:pPr>
              <w:snapToGrid w:val="0"/>
              <w:rPr>
                <w:i/>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w:t>
            </w:r>
            <w:r>
              <w:rPr>
                <w:rFonts w:cs="Arial"/>
                <w:iCs/>
                <w:color w:val="000000"/>
                <w:sz w:val="18"/>
                <w:szCs w:val="18"/>
                <w:lang w:val="en-US"/>
              </w:rPr>
              <w:t>and dying rats</w:t>
            </w:r>
            <w:r w:rsidRPr="00F37DD7">
              <w:rPr>
                <w:rFonts w:cs="Arial"/>
                <w:iCs/>
                <w:color w:val="000000"/>
                <w:sz w:val="18"/>
                <w:szCs w:val="18"/>
                <w:lang w:val="en-US"/>
              </w:rPr>
              <w:t xml:space="preserve"> around the sites.</w:t>
            </w:r>
          </w:p>
        </w:tc>
        <w:tc>
          <w:tcPr>
            <w:tcW w:w="3969" w:type="dxa"/>
            <w:tcBorders>
              <w:top w:val="single" w:sz="6" w:space="0" w:color="000000"/>
              <w:left w:val="single" w:sz="6" w:space="0" w:color="000000"/>
              <w:bottom w:val="single" w:sz="4" w:space="0" w:color="000000"/>
            </w:tcBorders>
            <w:shd w:val="clear" w:color="auto" w:fill="auto"/>
          </w:tcPr>
          <w:p w14:paraId="4709461F" w14:textId="331688CA" w:rsidR="002F0FB4" w:rsidRPr="00451378" w:rsidRDefault="002F0FB4" w:rsidP="008C6586">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Pr="00451378">
              <w:rPr>
                <w:rFonts w:cs="Arial"/>
                <w:iCs/>
                <w:color w:val="000000"/>
                <w:sz w:val="18"/>
                <w:szCs w:val="18"/>
              </w:rPr>
              <w:t>population;</w:t>
            </w:r>
          </w:p>
          <w:p w14:paraId="49D40095" w14:textId="77777777" w:rsidR="002F0FB4" w:rsidRPr="00451378" w:rsidRDefault="002F0FB4" w:rsidP="002F0FB4">
            <w:pPr>
              <w:rPr>
                <w:rFonts w:cs="Arial"/>
                <w:iCs/>
                <w:color w:val="000000"/>
                <w:sz w:val="18"/>
                <w:szCs w:val="18"/>
              </w:rPr>
            </w:pPr>
          </w:p>
          <w:p w14:paraId="65272E7E" w14:textId="77777777" w:rsidR="002F0FB4" w:rsidRPr="00451378" w:rsidRDefault="002F0FB4" w:rsidP="002F0FB4">
            <w:pPr>
              <w:rPr>
                <w:rFonts w:cs="Arial"/>
                <w:iCs/>
                <w:color w:val="000000"/>
                <w:sz w:val="18"/>
                <w:szCs w:val="18"/>
              </w:rPr>
            </w:pPr>
            <w:r w:rsidRPr="00451378">
              <w:rPr>
                <w:rFonts w:cs="Arial"/>
                <w:iCs/>
                <w:color w:val="000000"/>
                <w:sz w:val="18"/>
                <w:szCs w:val="18"/>
              </w:rPr>
              <w:t>Pre-treatment census: 12 days (75 g of wheat per station per day)</w:t>
            </w:r>
          </w:p>
          <w:p w14:paraId="2B2F73DD" w14:textId="77777777" w:rsidR="002F0FB4" w:rsidRPr="00451378" w:rsidRDefault="002F0FB4" w:rsidP="002F0FB4">
            <w:pPr>
              <w:rPr>
                <w:rFonts w:cs="Arial"/>
                <w:iCs/>
                <w:color w:val="000000"/>
                <w:sz w:val="18"/>
                <w:szCs w:val="18"/>
                <w:highlight w:val="yellow"/>
              </w:rPr>
            </w:pPr>
          </w:p>
          <w:p w14:paraId="567CA1D4" w14:textId="020E7390" w:rsidR="002F0FB4" w:rsidRPr="00451378" w:rsidRDefault="002F0FB4" w:rsidP="002F0FB4">
            <w:pPr>
              <w:rPr>
                <w:rFonts w:cs="Arial"/>
                <w:iCs/>
                <w:color w:val="000000"/>
                <w:sz w:val="18"/>
                <w:szCs w:val="18"/>
              </w:rPr>
            </w:pPr>
            <w:r w:rsidRPr="00451378">
              <w:rPr>
                <w:rFonts w:cs="Arial"/>
                <w:iCs/>
                <w:color w:val="000000"/>
                <w:sz w:val="18"/>
                <w:szCs w:val="18"/>
              </w:rPr>
              <w:t>Treatment: 75 g of bait per day</w:t>
            </w:r>
            <w:r>
              <w:rPr>
                <w:rFonts w:cs="Arial"/>
                <w:iCs/>
                <w:color w:val="000000"/>
                <w:sz w:val="18"/>
                <w:szCs w:val="18"/>
              </w:rPr>
              <w:t xml:space="preserve"> in each lockable bait station </w:t>
            </w:r>
            <w:r w:rsidRPr="00451378">
              <w:rPr>
                <w:rFonts w:cs="Arial"/>
                <w:iCs/>
                <w:color w:val="000000"/>
                <w:sz w:val="18"/>
                <w:szCs w:val="18"/>
              </w:rPr>
              <w:t xml:space="preserve"> </w:t>
            </w:r>
            <w:r>
              <w:rPr>
                <w:rFonts w:cs="Arial"/>
                <w:iCs/>
                <w:color w:val="000000"/>
                <w:sz w:val="18"/>
                <w:szCs w:val="18"/>
              </w:rPr>
              <w:t>(</w:t>
            </w:r>
            <w:r w:rsidRPr="00451378">
              <w:rPr>
                <w:rFonts w:cs="Arial"/>
                <w:iCs/>
                <w:color w:val="000000"/>
                <w:sz w:val="18"/>
                <w:szCs w:val="18"/>
              </w:rPr>
              <w:t>total 10</w:t>
            </w:r>
            <w:r>
              <w:rPr>
                <w:rFonts w:cs="Arial"/>
                <w:iCs/>
                <w:color w:val="000000"/>
                <w:sz w:val="18"/>
                <w:szCs w:val="18"/>
              </w:rPr>
              <w:t xml:space="preserve"> bait </w:t>
            </w:r>
            <w:r w:rsidRPr="00451378">
              <w:rPr>
                <w:rFonts w:cs="Arial"/>
                <w:iCs/>
                <w:color w:val="000000"/>
                <w:sz w:val="18"/>
                <w:szCs w:val="18"/>
              </w:rPr>
              <w:t xml:space="preserve">stations) </w:t>
            </w:r>
            <w:r w:rsidR="00651B45">
              <w:rPr>
                <w:rFonts w:cs="Arial"/>
                <w:iCs/>
                <w:color w:val="000000"/>
                <w:sz w:val="18"/>
                <w:szCs w:val="18"/>
              </w:rPr>
              <w:t>during 31 days</w:t>
            </w:r>
          </w:p>
          <w:p w14:paraId="065912DE" w14:textId="77777777" w:rsidR="002F0FB4" w:rsidRPr="00451378" w:rsidRDefault="002F0FB4" w:rsidP="002F0FB4">
            <w:pPr>
              <w:rPr>
                <w:rFonts w:cs="Arial"/>
                <w:iCs/>
                <w:color w:val="000000"/>
                <w:sz w:val="18"/>
                <w:szCs w:val="18"/>
                <w:highlight w:val="yellow"/>
              </w:rPr>
            </w:pPr>
          </w:p>
          <w:p w14:paraId="223581C0" w14:textId="7A1346FB" w:rsidR="002F0FB4" w:rsidRPr="00451378" w:rsidRDefault="002F0FB4" w:rsidP="002F0FB4">
            <w:pPr>
              <w:rPr>
                <w:rFonts w:cs="Arial"/>
                <w:iCs/>
                <w:color w:val="000000"/>
                <w:sz w:val="18"/>
                <w:szCs w:val="18"/>
              </w:rPr>
            </w:pPr>
            <w:r>
              <w:rPr>
                <w:rFonts w:cs="Arial"/>
                <w:iCs/>
                <w:color w:val="000000"/>
                <w:sz w:val="18"/>
                <w:szCs w:val="18"/>
              </w:rPr>
              <w:t>Post-baiting</w:t>
            </w:r>
            <w:r w:rsidRPr="00451378">
              <w:rPr>
                <w:rFonts w:cs="Arial"/>
                <w:iCs/>
                <w:color w:val="000000"/>
                <w:sz w:val="18"/>
                <w:szCs w:val="18"/>
              </w:rPr>
              <w:t xml:space="preserve">: </w:t>
            </w:r>
            <w:r>
              <w:rPr>
                <w:rFonts w:cs="Arial"/>
                <w:iCs/>
                <w:color w:val="000000"/>
                <w:sz w:val="18"/>
                <w:szCs w:val="18"/>
              </w:rPr>
              <w:t>8 days (</w:t>
            </w:r>
            <w:r w:rsidRPr="00451378">
              <w:rPr>
                <w:rFonts w:cs="Arial"/>
                <w:iCs/>
                <w:color w:val="000000"/>
                <w:sz w:val="18"/>
                <w:szCs w:val="18"/>
              </w:rPr>
              <w:t>75 g of wheat per station</w:t>
            </w:r>
            <w:r>
              <w:rPr>
                <w:rFonts w:cs="Arial"/>
                <w:iCs/>
                <w:color w:val="000000"/>
                <w:sz w:val="18"/>
                <w:szCs w:val="18"/>
              </w:rPr>
              <w:t xml:space="preserve"> per day)</w:t>
            </w:r>
          </w:p>
          <w:p w14:paraId="79BF77F1" w14:textId="77777777" w:rsidR="002F0FB4" w:rsidRPr="00451378" w:rsidRDefault="002F0FB4" w:rsidP="002F0FB4">
            <w:pPr>
              <w:rPr>
                <w:rFonts w:cs="Arial"/>
                <w:iCs/>
                <w:color w:val="000000"/>
                <w:sz w:val="18"/>
                <w:szCs w:val="18"/>
                <w:highlight w:val="yellow"/>
              </w:rPr>
            </w:pPr>
          </w:p>
          <w:p w14:paraId="7C359E3E" w14:textId="7B7C019F" w:rsidR="002F0FB4" w:rsidRPr="00451378" w:rsidRDefault="002F0FB4" w:rsidP="002F0FB4">
            <w:pPr>
              <w:autoSpaceDE w:val="0"/>
              <w:autoSpaceDN w:val="0"/>
              <w:adjustRightInd w:val="0"/>
              <w:rPr>
                <w:rFonts w:cs="Arial"/>
                <w:iCs/>
                <w:color w:val="000000"/>
                <w:sz w:val="18"/>
                <w:szCs w:val="18"/>
              </w:rPr>
            </w:pPr>
            <w:r w:rsidRPr="00451378">
              <w:rPr>
                <w:rFonts w:cs="Arial"/>
                <w:iCs/>
                <w:color w:val="000000"/>
                <w:sz w:val="18"/>
                <w:szCs w:val="18"/>
              </w:rPr>
              <w:t>Effic</w:t>
            </w:r>
            <w:r>
              <w:rPr>
                <w:rFonts w:cs="Arial"/>
                <w:iCs/>
                <w:color w:val="000000"/>
                <w:sz w:val="18"/>
                <w:szCs w:val="18"/>
              </w:rPr>
              <w:t xml:space="preserve">acy assessment </w:t>
            </w:r>
            <w:r w:rsidRPr="00451378">
              <w:rPr>
                <w:rFonts w:cs="Arial"/>
                <w:iCs/>
                <w:color w:val="000000"/>
                <w:sz w:val="18"/>
                <w:szCs w:val="18"/>
              </w:rPr>
              <w:t>was based on</w:t>
            </w:r>
            <w:r>
              <w:rPr>
                <w:rFonts w:cs="Arial"/>
                <w:iCs/>
                <w:color w:val="000000"/>
                <w:sz w:val="18"/>
                <w:szCs w:val="18"/>
              </w:rPr>
              <w:t xml:space="preserve"> </w:t>
            </w:r>
            <w:r w:rsidRPr="00451378">
              <w:rPr>
                <w:rFonts w:cs="Arial"/>
                <w:iCs/>
                <w:color w:val="000000"/>
                <w:sz w:val="18"/>
                <w:szCs w:val="18"/>
              </w:rPr>
              <w:t>consumption and</w:t>
            </w:r>
            <w:r>
              <w:rPr>
                <w:rFonts w:cs="Arial"/>
                <w:iCs/>
                <w:color w:val="000000"/>
                <w:sz w:val="18"/>
                <w:szCs w:val="18"/>
              </w:rPr>
              <w:t xml:space="preserve"> </w:t>
            </w:r>
            <w:r w:rsidRPr="00451378">
              <w:rPr>
                <w:rFonts w:cs="Arial"/>
                <w:iCs/>
                <w:color w:val="000000"/>
                <w:sz w:val="18"/>
                <w:szCs w:val="18"/>
              </w:rPr>
              <w:t>tracking indices pre-trial</w:t>
            </w:r>
          </w:p>
          <w:p w14:paraId="3004BC57" w14:textId="77777777" w:rsidR="002F0FB4" w:rsidRPr="00451378" w:rsidRDefault="002F0FB4" w:rsidP="002F0FB4">
            <w:pPr>
              <w:rPr>
                <w:rFonts w:cs="Arial"/>
                <w:iCs/>
                <w:color w:val="000000"/>
                <w:sz w:val="18"/>
                <w:szCs w:val="18"/>
              </w:rPr>
            </w:pPr>
            <w:proofErr w:type="gramStart"/>
            <w:r w:rsidRPr="00451378">
              <w:rPr>
                <w:rFonts w:cs="Arial"/>
                <w:iCs/>
                <w:color w:val="000000"/>
                <w:sz w:val="18"/>
                <w:szCs w:val="18"/>
              </w:rPr>
              <w:t>to</w:t>
            </w:r>
            <w:proofErr w:type="gramEnd"/>
            <w:r w:rsidRPr="00451378">
              <w:rPr>
                <w:rFonts w:cs="Arial"/>
                <w:iCs/>
                <w:color w:val="000000"/>
                <w:sz w:val="18"/>
                <w:szCs w:val="18"/>
              </w:rPr>
              <w:t xml:space="preserve"> post-trial.</w:t>
            </w:r>
          </w:p>
          <w:p w14:paraId="48832CD2" w14:textId="77777777" w:rsidR="002F0FB4" w:rsidRDefault="002F0FB4" w:rsidP="002F0FB4">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40BA2D59" w14:textId="77777777" w:rsidR="002F0FB4" w:rsidRPr="00451378" w:rsidRDefault="002F0FB4" w:rsidP="002F0FB4">
            <w:pPr>
              <w:rPr>
                <w:rFonts w:cs="Arial"/>
                <w:iCs/>
                <w:color w:val="000000"/>
                <w:sz w:val="18"/>
                <w:szCs w:val="18"/>
              </w:rPr>
            </w:pPr>
            <w:r w:rsidRPr="00451378">
              <w:rPr>
                <w:rFonts w:cs="Arial"/>
                <w:iCs/>
                <w:color w:val="000000"/>
                <w:sz w:val="18"/>
                <w:szCs w:val="18"/>
              </w:rPr>
              <w:t>Estimated efficacy = 100 %</w:t>
            </w:r>
          </w:p>
          <w:p w14:paraId="416A7DB5" w14:textId="77777777" w:rsidR="002F0FB4" w:rsidRPr="00451378" w:rsidRDefault="002F0FB4" w:rsidP="002F0FB4">
            <w:pPr>
              <w:rPr>
                <w:color w:val="000000"/>
                <w:sz w:val="18"/>
                <w:szCs w:val="18"/>
                <w:highlight w:val="yellow"/>
              </w:rPr>
            </w:pPr>
          </w:p>
          <w:p w14:paraId="2D656272" w14:textId="77777777" w:rsidR="002F0FB4" w:rsidRPr="00451378" w:rsidRDefault="002F0FB4" w:rsidP="002F0FB4">
            <w:pPr>
              <w:rPr>
                <w:rFonts w:cs="Arial"/>
                <w:iCs/>
                <w:color w:val="000000"/>
                <w:sz w:val="18"/>
                <w:szCs w:val="18"/>
                <w:lang w:val="en-US"/>
              </w:rPr>
            </w:pPr>
            <w:r w:rsidRPr="00451378">
              <w:rPr>
                <w:sz w:val="18"/>
                <w:szCs w:val="18"/>
              </w:rPr>
              <w:t>Pre-baiting</w:t>
            </w:r>
            <w:r w:rsidRPr="00451378">
              <w:rPr>
                <w:rFonts w:cs="Arial"/>
                <w:iCs/>
                <w:color w:val="000000"/>
                <w:sz w:val="18"/>
                <w:szCs w:val="18"/>
                <w:lang w:val="en-US"/>
              </w:rPr>
              <w:t xml:space="preserve"> plateau = 660g/d</w:t>
            </w:r>
          </w:p>
          <w:p w14:paraId="257E7327" w14:textId="77777777" w:rsidR="002F0FB4" w:rsidRPr="00451378" w:rsidRDefault="002F0FB4" w:rsidP="002F0FB4">
            <w:pPr>
              <w:rPr>
                <w:rFonts w:cs="Arial"/>
                <w:iCs/>
                <w:color w:val="000000"/>
                <w:sz w:val="18"/>
                <w:szCs w:val="18"/>
                <w:highlight w:val="yellow"/>
                <w:lang w:val="en-US"/>
              </w:rPr>
            </w:pPr>
          </w:p>
          <w:p w14:paraId="7F145A6F" w14:textId="6810A77C" w:rsidR="002F0FB4" w:rsidRDefault="002F0FB4" w:rsidP="002F0FB4">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61F64112" w14:textId="006CD886" w:rsidR="002F0FB4" w:rsidRDefault="002F0FB4" w:rsidP="002F0FB4">
            <w:pPr>
              <w:rPr>
                <w:rFonts w:cs="Arial"/>
                <w:iCs/>
                <w:color w:val="000000"/>
                <w:sz w:val="18"/>
                <w:szCs w:val="18"/>
              </w:rPr>
            </w:pPr>
          </w:p>
          <w:p w14:paraId="7C547A07" w14:textId="77777777" w:rsidR="002F0FB4" w:rsidRPr="00E117E9" w:rsidRDefault="002F0FB4" w:rsidP="002F0FB4">
            <w:pPr>
              <w:rPr>
                <w:rFonts w:cs="Arial"/>
                <w:iCs/>
                <w:color w:val="000000"/>
                <w:sz w:val="18"/>
                <w:szCs w:val="18"/>
              </w:rPr>
            </w:pPr>
            <w:r w:rsidRPr="00BC7520">
              <w:rPr>
                <w:color w:val="000000"/>
                <w:sz w:val="18"/>
                <w:szCs w:val="18"/>
              </w:rPr>
              <w:t>R.I = 1</w:t>
            </w:r>
          </w:p>
          <w:p w14:paraId="6ABB32D1" w14:textId="77777777" w:rsidR="002F0FB4" w:rsidRPr="00451378" w:rsidRDefault="002F0FB4" w:rsidP="002F0FB4">
            <w:pPr>
              <w:rPr>
                <w:rFonts w:cs="Arial"/>
                <w:iCs/>
                <w:color w:val="000000"/>
                <w:sz w:val="18"/>
                <w:szCs w:val="18"/>
              </w:rPr>
            </w:pPr>
          </w:p>
          <w:p w14:paraId="6B5B4FB3" w14:textId="77777777" w:rsidR="002F0FB4" w:rsidRDefault="002F0FB4" w:rsidP="002F0FB4">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254C9AF1" w14:textId="77777777" w:rsidR="002F0FB4" w:rsidRPr="00EB7CBA" w:rsidRDefault="002F0FB4" w:rsidP="002F0FB4">
            <w:pPr>
              <w:snapToGrid w:val="0"/>
              <w:rPr>
                <w:color w:val="000000"/>
                <w:sz w:val="18"/>
                <w:szCs w:val="18"/>
                <w:highlight w:val="yellow"/>
              </w:rPr>
            </w:pPr>
            <w:r w:rsidRPr="00EB7CBA">
              <w:rPr>
                <w:color w:val="000000"/>
                <w:sz w:val="18"/>
                <w:szCs w:val="18"/>
                <w:highlight w:val="yellow"/>
              </w:rPr>
              <w:t>Guicherd, A. (2020)</w:t>
            </w:r>
          </w:p>
          <w:p w14:paraId="413E65D8" w14:textId="77777777" w:rsidR="002F0FB4" w:rsidRPr="00EB7CBA" w:rsidRDefault="002F0FB4" w:rsidP="002F0FB4">
            <w:pPr>
              <w:snapToGrid w:val="0"/>
              <w:rPr>
                <w:color w:val="000000"/>
                <w:sz w:val="18"/>
                <w:szCs w:val="18"/>
                <w:highlight w:val="yellow"/>
              </w:rPr>
            </w:pPr>
          </w:p>
          <w:p w14:paraId="0B91DC02" w14:textId="21A34E91" w:rsidR="002F0FB4" w:rsidRPr="00EB7CBA" w:rsidRDefault="002F0FB4">
            <w:pPr>
              <w:snapToGrid w:val="0"/>
              <w:rPr>
                <w:b/>
                <w:color w:val="000000"/>
                <w:sz w:val="18"/>
                <w:szCs w:val="18"/>
                <w:highlight w:val="yellow"/>
              </w:rPr>
            </w:pPr>
            <w:r w:rsidRPr="00EB7CBA">
              <w:rPr>
                <w:b/>
                <w:color w:val="000000"/>
                <w:sz w:val="18"/>
                <w:szCs w:val="18"/>
                <w:highlight w:val="yellow"/>
              </w:rPr>
              <w:t>No</w:t>
            </w:r>
          </w:p>
          <w:p w14:paraId="290D76F2" w14:textId="54744542" w:rsidR="002F0FB4" w:rsidRPr="00EB7CBA" w:rsidRDefault="002F0FB4">
            <w:pPr>
              <w:snapToGrid w:val="0"/>
              <w:rPr>
                <w:i/>
                <w:color w:val="000000"/>
                <w:sz w:val="18"/>
                <w:szCs w:val="18"/>
                <w:highlight w:val="yellow"/>
              </w:rPr>
            </w:pPr>
            <w:r w:rsidRPr="00EB7CBA">
              <w:rPr>
                <w:b/>
                <w:color w:val="000000"/>
                <w:sz w:val="18"/>
                <w:szCs w:val="18"/>
                <w:highlight w:val="yellow"/>
              </w:rPr>
              <w:t>19ZAPRnF002d</w:t>
            </w:r>
          </w:p>
        </w:tc>
      </w:tr>
      <w:tr w:rsidR="00D539B3" w14:paraId="39CB3077" w14:textId="77777777" w:rsidTr="00362360">
        <w:tc>
          <w:tcPr>
            <w:tcW w:w="1014" w:type="dxa"/>
            <w:tcBorders>
              <w:top w:val="single" w:sz="6" w:space="0" w:color="000000"/>
              <w:left w:val="single" w:sz="4" w:space="0" w:color="000000"/>
              <w:bottom w:val="single" w:sz="4" w:space="0" w:color="000000"/>
            </w:tcBorders>
            <w:shd w:val="clear" w:color="auto" w:fill="auto"/>
          </w:tcPr>
          <w:p w14:paraId="296C3B47" w14:textId="77777777" w:rsidR="00D539B3" w:rsidRPr="00451378" w:rsidRDefault="00D539B3" w:rsidP="00D539B3">
            <w:pPr>
              <w:autoSpaceDE w:val="0"/>
              <w:autoSpaceDN w:val="0"/>
              <w:adjustRightInd w:val="0"/>
              <w:rPr>
                <w:sz w:val="18"/>
                <w:szCs w:val="18"/>
                <w:lang w:eastAsia="en-GB"/>
              </w:rPr>
            </w:pPr>
            <w:r w:rsidRPr="00451378">
              <w:rPr>
                <w:sz w:val="18"/>
                <w:szCs w:val="18"/>
                <w:lang w:eastAsia="en-GB"/>
              </w:rPr>
              <w:t>PT14</w:t>
            </w:r>
          </w:p>
          <w:p w14:paraId="14C3D2CF" w14:textId="382ADC73" w:rsidR="00D539B3" w:rsidRDefault="00D539B3" w:rsidP="00D539B3">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4" w:space="0" w:color="000000"/>
            </w:tcBorders>
            <w:shd w:val="clear" w:color="auto" w:fill="auto"/>
          </w:tcPr>
          <w:p w14:paraId="5F57F075" w14:textId="77777777" w:rsidR="00D539B3" w:rsidRPr="00451378" w:rsidRDefault="00D539B3" w:rsidP="00D539B3">
            <w:pPr>
              <w:autoSpaceDE w:val="0"/>
              <w:autoSpaceDN w:val="0"/>
              <w:adjustRightInd w:val="0"/>
              <w:rPr>
                <w:sz w:val="18"/>
                <w:szCs w:val="18"/>
                <w:lang w:eastAsia="en-GB"/>
              </w:rPr>
            </w:pPr>
            <w:r w:rsidRPr="00451378">
              <w:rPr>
                <w:sz w:val="18"/>
                <w:szCs w:val="18"/>
                <w:lang w:eastAsia="en-GB"/>
              </w:rPr>
              <w:t>In and around</w:t>
            </w:r>
          </w:p>
          <w:p w14:paraId="377AFBDB" w14:textId="4BB099AF" w:rsidR="00D539B3" w:rsidRDefault="00D539B3" w:rsidP="00D539B3">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4" w:space="0" w:color="000000"/>
            </w:tcBorders>
            <w:shd w:val="clear" w:color="auto" w:fill="auto"/>
          </w:tcPr>
          <w:p w14:paraId="5104BEF7" w14:textId="4395BFE2" w:rsidR="00D539B3" w:rsidRPr="00451378" w:rsidRDefault="008C6586" w:rsidP="00D539B3">
            <w:pPr>
              <w:autoSpaceDE w:val="0"/>
              <w:autoSpaceDN w:val="0"/>
              <w:adjustRightInd w:val="0"/>
              <w:rPr>
                <w:rFonts w:eastAsia="Calibri"/>
                <w:sz w:val="18"/>
                <w:szCs w:val="18"/>
                <w:lang w:eastAsia="en-US"/>
              </w:rPr>
            </w:pPr>
            <w:r>
              <w:rPr>
                <w:rFonts w:eastAsia="Calibri"/>
                <w:sz w:val="18"/>
                <w:szCs w:val="18"/>
                <w:lang w:eastAsia="en-US"/>
              </w:rPr>
              <w:t>Brodifacoum 0.0017% w/w W</w:t>
            </w:r>
            <w:r w:rsidR="00D539B3" w:rsidRPr="00451378">
              <w:rPr>
                <w:rFonts w:eastAsia="Calibri"/>
                <w:sz w:val="18"/>
                <w:szCs w:val="18"/>
                <w:lang w:eastAsia="en-US"/>
              </w:rPr>
              <w:t>ax block</w:t>
            </w:r>
          </w:p>
          <w:p w14:paraId="3E1EF541" w14:textId="77777777" w:rsidR="00D539B3" w:rsidRPr="00451378" w:rsidRDefault="00D539B3" w:rsidP="00D539B3">
            <w:pPr>
              <w:autoSpaceDE w:val="0"/>
              <w:autoSpaceDN w:val="0"/>
              <w:adjustRightInd w:val="0"/>
              <w:rPr>
                <w:rFonts w:eastAsia="Calibri"/>
                <w:sz w:val="18"/>
                <w:szCs w:val="18"/>
                <w:lang w:eastAsia="en-US"/>
              </w:rPr>
            </w:pPr>
          </w:p>
          <w:p w14:paraId="041CE44B" w14:textId="296F930E" w:rsidR="00D539B3" w:rsidRDefault="008C6586" w:rsidP="00D539B3">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4" w:space="0" w:color="000000"/>
            </w:tcBorders>
            <w:shd w:val="clear" w:color="auto" w:fill="auto"/>
          </w:tcPr>
          <w:p w14:paraId="44B38B31" w14:textId="77777777" w:rsidR="00D539B3" w:rsidRPr="00451378" w:rsidRDefault="00D539B3" w:rsidP="00D539B3">
            <w:pPr>
              <w:autoSpaceDE w:val="0"/>
              <w:autoSpaceDN w:val="0"/>
              <w:adjustRightInd w:val="0"/>
              <w:rPr>
                <w:sz w:val="18"/>
                <w:szCs w:val="18"/>
                <w:lang w:eastAsia="en-GB"/>
              </w:rPr>
            </w:pPr>
            <w:r w:rsidRPr="00451378">
              <w:rPr>
                <w:sz w:val="18"/>
                <w:szCs w:val="18"/>
                <w:lang w:eastAsia="en-GB"/>
              </w:rPr>
              <w:t>Roof rat</w:t>
            </w:r>
          </w:p>
          <w:p w14:paraId="636EBBA7" w14:textId="36EFA2B4" w:rsidR="00D539B3" w:rsidRDefault="00D539B3" w:rsidP="00D539B3">
            <w:pPr>
              <w:snapToGrid w:val="0"/>
              <w:rPr>
                <w:i/>
                <w:color w:val="000000"/>
                <w:sz w:val="18"/>
                <w:szCs w:val="18"/>
              </w:rPr>
            </w:pPr>
            <w:r w:rsidRPr="00451378">
              <w:rPr>
                <w:sz w:val="18"/>
                <w:szCs w:val="18"/>
                <w:lang w:eastAsia="en-GB"/>
              </w:rPr>
              <w:t>(</w:t>
            </w:r>
            <w:r w:rsidRPr="00451378">
              <w:rPr>
                <w:rFonts w:cs="Verdana,Italic"/>
                <w:i/>
                <w:iCs/>
                <w:sz w:val="18"/>
                <w:szCs w:val="18"/>
                <w:lang w:eastAsia="en-GB"/>
              </w:rPr>
              <w:t>Rattus rattus</w:t>
            </w:r>
            <w:r w:rsidRPr="00451378">
              <w:rPr>
                <w:sz w:val="18"/>
                <w:szCs w:val="18"/>
                <w:lang w:eastAsia="en-GB"/>
              </w:rPr>
              <w:t>)</w:t>
            </w:r>
          </w:p>
        </w:tc>
        <w:tc>
          <w:tcPr>
            <w:tcW w:w="1918" w:type="dxa"/>
            <w:tcBorders>
              <w:top w:val="single" w:sz="6" w:space="0" w:color="000000"/>
              <w:left w:val="single" w:sz="6" w:space="0" w:color="000000"/>
              <w:bottom w:val="single" w:sz="4" w:space="0" w:color="000000"/>
            </w:tcBorders>
            <w:shd w:val="clear" w:color="auto" w:fill="auto"/>
          </w:tcPr>
          <w:p w14:paraId="2241AD4F" w14:textId="77777777" w:rsidR="00D539B3" w:rsidRPr="00451378" w:rsidRDefault="00D539B3" w:rsidP="00D539B3">
            <w:pPr>
              <w:autoSpaceDE w:val="0"/>
              <w:autoSpaceDN w:val="0"/>
              <w:adjustRightInd w:val="0"/>
              <w:rPr>
                <w:sz w:val="18"/>
                <w:szCs w:val="18"/>
                <w:lang w:eastAsia="en-GB"/>
              </w:rPr>
            </w:pPr>
            <w:r w:rsidRPr="00451378">
              <w:rPr>
                <w:sz w:val="18"/>
                <w:szCs w:val="18"/>
                <w:lang w:eastAsia="en-GB"/>
              </w:rPr>
              <w:t>Field test</w:t>
            </w:r>
          </w:p>
          <w:p w14:paraId="307C8838" w14:textId="65128EDF" w:rsidR="00D539B3" w:rsidRDefault="00D539B3" w:rsidP="008C6586">
            <w:pPr>
              <w:autoSpaceDE w:val="0"/>
              <w:autoSpaceDN w:val="0"/>
              <w:adjustRightInd w:val="0"/>
              <w:rPr>
                <w:sz w:val="18"/>
                <w:szCs w:val="18"/>
                <w:lang w:eastAsia="en-GB"/>
              </w:rPr>
            </w:pPr>
            <w:r w:rsidRPr="00451378">
              <w:rPr>
                <w:color w:val="000000"/>
                <w:sz w:val="18"/>
                <w:szCs w:val="18"/>
              </w:rPr>
              <w:t>In and around buildings</w:t>
            </w:r>
            <w:r w:rsidRPr="00451378">
              <w:rPr>
                <w:sz w:val="18"/>
                <w:szCs w:val="18"/>
                <w:lang w:eastAsia="en-GB"/>
              </w:rPr>
              <w:t xml:space="preserve"> </w:t>
            </w:r>
            <w:r>
              <w:rPr>
                <w:sz w:val="18"/>
                <w:szCs w:val="18"/>
                <w:lang w:eastAsia="en-GB"/>
              </w:rPr>
              <w:t>(</w:t>
            </w:r>
            <w:r w:rsidRPr="00451378">
              <w:rPr>
                <w:sz w:val="18"/>
                <w:szCs w:val="18"/>
                <w:lang w:eastAsia="en-GB"/>
              </w:rPr>
              <w:t>Attic in a typical</w:t>
            </w:r>
            <w:r>
              <w:rPr>
                <w:sz w:val="18"/>
                <w:szCs w:val="18"/>
                <w:lang w:eastAsia="en-GB"/>
              </w:rPr>
              <w:t xml:space="preserve"> f</w:t>
            </w:r>
            <w:r w:rsidRPr="00451378">
              <w:rPr>
                <w:sz w:val="18"/>
                <w:szCs w:val="18"/>
                <w:lang w:eastAsia="en-GB"/>
              </w:rPr>
              <w:t>arm</w:t>
            </w:r>
            <w:r>
              <w:rPr>
                <w:sz w:val="18"/>
                <w:szCs w:val="18"/>
                <w:lang w:eastAsia="en-GB"/>
              </w:rPr>
              <w:t>)</w:t>
            </w:r>
          </w:p>
          <w:p w14:paraId="78FACF93" w14:textId="77777777" w:rsidR="00D539B3" w:rsidRDefault="00D539B3" w:rsidP="00D539B3">
            <w:pPr>
              <w:snapToGrid w:val="0"/>
              <w:rPr>
                <w:sz w:val="18"/>
                <w:szCs w:val="18"/>
                <w:lang w:eastAsia="en-GB"/>
              </w:rPr>
            </w:pPr>
          </w:p>
          <w:p w14:paraId="7D71D999"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13B5CFC0"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Pre-treatment census</w:t>
            </w:r>
          </w:p>
          <w:p w14:paraId="40EFB451"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Pre-treatment lag phase</w:t>
            </w:r>
          </w:p>
          <w:p w14:paraId="46E570C6"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Treatment census</w:t>
            </w:r>
          </w:p>
          <w:p w14:paraId="6B24449A"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Post-treatment lag phase</w:t>
            </w:r>
          </w:p>
          <w:p w14:paraId="6968BEA1"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Post-treatment census</w:t>
            </w:r>
          </w:p>
          <w:p w14:paraId="2A21EE87" w14:textId="72661BE6" w:rsidR="00D539B3" w:rsidRDefault="00D539B3" w:rsidP="00D539B3">
            <w:pPr>
              <w:snapToGrid w:val="0"/>
              <w:rPr>
                <w:i/>
                <w:color w:val="000000"/>
                <w:sz w:val="18"/>
                <w:szCs w:val="18"/>
              </w:rPr>
            </w:pPr>
            <w:r w:rsidRPr="00F37DD7">
              <w:rPr>
                <w:rFonts w:cs="Arial"/>
                <w:iCs/>
                <w:color w:val="000000"/>
                <w:sz w:val="18"/>
                <w:szCs w:val="18"/>
                <w:lang w:val="en-US"/>
              </w:rPr>
              <w:t xml:space="preserve">During each assessment the food/bait at each station was weighed and replenished, and </w:t>
            </w:r>
            <w:r w:rsidRPr="00F37DD7">
              <w:rPr>
                <w:rFonts w:cs="Arial"/>
                <w:iCs/>
                <w:color w:val="000000"/>
                <w:sz w:val="18"/>
                <w:szCs w:val="18"/>
                <w:lang w:val="en-US"/>
              </w:rPr>
              <w:lastRenderedPageBreak/>
              <w:t xml:space="preserve">the consumption in grams was calculated. During the treatment census, searches were conducted for dead </w:t>
            </w:r>
            <w:r>
              <w:rPr>
                <w:rFonts w:cs="Arial"/>
                <w:iCs/>
                <w:color w:val="000000"/>
                <w:sz w:val="18"/>
                <w:szCs w:val="18"/>
                <w:lang w:val="en-US"/>
              </w:rPr>
              <w:t>and dying rats</w:t>
            </w:r>
            <w:r w:rsidRPr="00F37DD7">
              <w:rPr>
                <w:rFonts w:cs="Arial"/>
                <w:iCs/>
                <w:color w:val="000000"/>
                <w:sz w:val="18"/>
                <w:szCs w:val="18"/>
                <w:lang w:val="en-US"/>
              </w:rPr>
              <w:t xml:space="preserve"> around the sites.</w:t>
            </w:r>
          </w:p>
        </w:tc>
        <w:tc>
          <w:tcPr>
            <w:tcW w:w="3969" w:type="dxa"/>
            <w:tcBorders>
              <w:top w:val="single" w:sz="6" w:space="0" w:color="000000"/>
              <w:left w:val="single" w:sz="6" w:space="0" w:color="000000"/>
              <w:bottom w:val="single" w:sz="4" w:space="0" w:color="000000"/>
            </w:tcBorders>
            <w:shd w:val="clear" w:color="auto" w:fill="auto"/>
          </w:tcPr>
          <w:p w14:paraId="5826503C" w14:textId="51C8820C" w:rsidR="00D539B3" w:rsidRPr="00451378" w:rsidRDefault="00D539B3" w:rsidP="008C6586">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Pr="00451378">
              <w:rPr>
                <w:rFonts w:cs="Arial"/>
                <w:iCs/>
                <w:color w:val="000000"/>
                <w:sz w:val="18"/>
                <w:szCs w:val="18"/>
              </w:rPr>
              <w:t>population;</w:t>
            </w:r>
          </w:p>
          <w:p w14:paraId="50E0EB88" w14:textId="77777777" w:rsidR="00D539B3" w:rsidRPr="00451378" w:rsidRDefault="00D539B3" w:rsidP="00D539B3">
            <w:pPr>
              <w:rPr>
                <w:rFonts w:cs="Arial"/>
                <w:iCs/>
                <w:color w:val="000000"/>
                <w:sz w:val="18"/>
                <w:szCs w:val="18"/>
              </w:rPr>
            </w:pPr>
          </w:p>
          <w:p w14:paraId="5FB8A329" w14:textId="77777777" w:rsidR="00D539B3" w:rsidRPr="00451378" w:rsidRDefault="00D539B3" w:rsidP="00D539B3">
            <w:pPr>
              <w:rPr>
                <w:rFonts w:cs="Arial"/>
                <w:iCs/>
                <w:color w:val="000000"/>
                <w:sz w:val="18"/>
                <w:szCs w:val="18"/>
              </w:rPr>
            </w:pPr>
            <w:r w:rsidRPr="00451378">
              <w:rPr>
                <w:rFonts w:cs="Arial"/>
                <w:iCs/>
                <w:color w:val="000000"/>
                <w:sz w:val="18"/>
                <w:szCs w:val="18"/>
              </w:rPr>
              <w:t>Pre-treatment census: 11 days (75 g of oat per station per day)</w:t>
            </w:r>
          </w:p>
          <w:p w14:paraId="4958452B" w14:textId="77777777" w:rsidR="00D539B3" w:rsidRPr="00451378" w:rsidRDefault="00D539B3" w:rsidP="00D539B3">
            <w:pPr>
              <w:rPr>
                <w:rFonts w:cs="Arial"/>
                <w:iCs/>
                <w:color w:val="000000"/>
                <w:sz w:val="18"/>
                <w:szCs w:val="18"/>
                <w:highlight w:val="yellow"/>
              </w:rPr>
            </w:pPr>
          </w:p>
          <w:p w14:paraId="5A626454" w14:textId="4DB51804" w:rsidR="00D539B3" w:rsidRPr="00451378" w:rsidRDefault="00D539B3" w:rsidP="00D539B3">
            <w:pPr>
              <w:rPr>
                <w:rFonts w:cs="Arial"/>
                <w:iCs/>
                <w:color w:val="000000"/>
                <w:sz w:val="18"/>
                <w:szCs w:val="18"/>
              </w:rPr>
            </w:pPr>
            <w:r w:rsidRPr="00451378">
              <w:rPr>
                <w:rFonts w:cs="Arial"/>
                <w:iCs/>
                <w:color w:val="000000"/>
                <w:sz w:val="18"/>
                <w:szCs w:val="18"/>
              </w:rPr>
              <w:t xml:space="preserve">Treatment: 75 g of bait per day </w:t>
            </w:r>
            <w:r>
              <w:rPr>
                <w:rFonts w:cs="Arial"/>
                <w:iCs/>
                <w:color w:val="000000"/>
                <w:sz w:val="18"/>
                <w:szCs w:val="18"/>
              </w:rPr>
              <w:t>in each lockable bait station (</w:t>
            </w:r>
            <w:r w:rsidRPr="00451378">
              <w:rPr>
                <w:rFonts w:cs="Arial"/>
                <w:iCs/>
                <w:color w:val="000000"/>
                <w:sz w:val="18"/>
                <w:szCs w:val="18"/>
              </w:rPr>
              <w:t>total 8 bait stations)</w:t>
            </w:r>
            <w:r w:rsidR="00651B45">
              <w:rPr>
                <w:rFonts w:cs="Arial"/>
                <w:iCs/>
                <w:color w:val="000000"/>
                <w:sz w:val="18"/>
                <w:szCs w:val="18"/>
              </w:rPr>
              <w:t xml:space="preserve"> during 29 days</w:t>
            </w:r>
            <w:r w:rsidRPr="00451378">
              <w:rPr>
                <w:rFonts w:cs="Arial"/>
                <w:iCs/>
                <w:color w:val="000000"/>
                <w:sz w:val="18"/>
                <w:szCs w:val="18"/>
              </w:rPr>
              <w:t xml:space="preserve"> </w:t>
            </w:r>
          </w:p>
          <w:p w14:paraId="0BAFBEF7" w14:textId="77777777" w:rsidR="00D539B3" w:rsidRPr="00451378" w:rsidRDefault="00D539B3" w:rsidP="00D539B3">
            <w:pPr>
              <w:rPr>
                <w:rFonts w:cs="Arial"/>
                <w:iCs/>
                <w:color w:val="000000"/>
                <w:sz w:val="18"/>
                <w:szCs w:val="18"/>
                <w:highlight w:val="yellow"/>
              </w:rPr>
            </w:pPr>
          </w:p>
          <w:p w14:paraId="703DB20A" w14:textId="7F770C10" w:rsidR="00D539B3" w:rsidRPr="00451378" w:rsidRDefault="00D539B3" w:rsidP="00D539B3">
            <w:pPr>
              <w:rPr>
                <w:rFonts w:cs="Arial"/>
                <w:iCs/>
                <w:color w:val="000000"/>
                <w:sz w:val="18"/>
                <w:szCs w:val="18"/>
              </w:rPr>
            </w:pPr>
            <w:r w:rsidRPr="00451378">
              <w:rPr>
                <w:rFonts w:cs="Arial"/>
                <w:iCs/>
                <w:color w:val="000000"/>
                <w:sz w:val="18"/>
                <w:szCs w:val="18"/>
              </w:rPr>
              <w:t>Post-</w:t>
            </w:r>
            <w:r>
              <w:rPr>
                <w:rFonts w:cs="Arial"/>
                <w:iCs/>
                <w:color w:val="000000"/>
                <w:sz w:val="18"/>
                <w:szCs w:val="18"/>
              </w:rPr>
              <w:t>baiting</w:t>
            </w:r>
            <w:r w:rsidRPr="00451378">
              <w:rPr>
                <w:rFonts w:cs="Arial"/>
                <w:iCs/>
                <w:color w:val="000000"/>
                <w:sz w:val="18"/>
                <w:szCs w:val="18"/>
              </w:rPr>
              <w:t>:</w:t>
            </w:r>
            <w:r>
              <w:rPr>
                <w:rFonts w:cs="Arial"/>
                <w:iCs/>
                <w:color w:val="000000"/>
                <w:sz w:val="18"/>
                <w:szCs w:val="18"/>
              </w:rPr>
              <w:t xml:space="preserve"> 8 days</w:t>
            </w:r>
            <w:r w:rsidRPr="00451378">
              <w:rPr>
                <w:rFonts w:cs="Arial"/>
                <w:iCs/>
                <w:color w:val="000000"/>
                <w:sz w:val="18"/>
                <w:szCs w:val="18"/>
              </w:rPr>
              <w:t xml:space="preserve"> </w:t>
            </w:r>
            <w:r>
              <w:rPr>
                <w:rFonts w:cs="Arial"/>
                <w:iCs/>
                <w:color w:val="000000"/>
                <w:sz w:val="18"/>
                <w:szCs w:val="18"/>
              </w:rPr>
              <w:t>(</w:t>
            </w:r>
            <w:r w:rsidRPr="00451378">
              <w:rPr>
                <w:rFonts w:cs="Arial"/>
                <w:iCs/>
                <w:color w:val="000000"/>
                <w:sz w:val="18"/>
                <w:szCs w:val="18"/>
              </w:rPr>
              <w:t>75 g of oat per station</w:t>
            </w:r>
            <w:r>
              <w:rPr>
                <w:rFonts w:cs="Arial"/>
                <w:iCs/>
                <w:color w:val="000000"/>
                <w:sz w:val="18"/>
                <w:szCs w:val="18"/>
              </w:rPr>
              <w:t xml:space="preserve"> per day)</w:t>
            </w:r>
          </w:p>
          <w:p w14:paraId="09E41F33" w14:textId="77777777" w:rsidR="00D539B3" w:rsidRPr="00451378" w:rsidRDefault="00D539B3" w:rsidP="00D539B3">
            <w:pPr>
              <w:rPr>
                <w:rFonts w:cs="Arial"/>
                <w:iCs/>
                <w:color w:val="000000"/>
                <w:sz w:val="18"/>
                <w:szCs w:val="18"/>
              </w:rPr>
            </w:pPr>
          </w:p>
          <w:p w14:paraId="37AB92C7" w14:textId="5A166986" w:rsidR="00D539B3" w:rsidRPr="00451378" w:rsidRDefault="00D539B3" w:rsidP="008C6586">
            <w:pPr>
              <w:autoSpaceDE w:val="0"/>
              <w:autoSpaceDN w:val="0"/>
              <w:adjustRightInd w:val="0"/>
              <w:rPr>
                <w:rFonts w:cs="Arial"/>
                <w:iCs/>
                <w:color w:val="000000"/>
                <w:sz w:val="18"/>
                <w:szCs w:val="18"/>
              </w:rPr>
            </w:pPr>
            <w:r>
              <w:rPr>
                <w:rFonts w:cs="Arial"/>
                <w:iCs/>
                <w:color w:val="000000"/>
                <w:sz w:val="18"/>
                <w:szCs w:val="18"/>
              </w:rPr>
              <w:t xml:space="preserve">Efficacy assessment was based on consumption and </w:t>
            </w:r>
            <w:r w:rsidRPr="00451378">
              <w:rPr>
                <w:rFonts w:cs="Arial"/>
                <w:iCs/>
                <w:color w:val="000000"/>
                <w:sz w:val="18"/>
                <w:szCs w:val="18"/>
              </w:rPr>
              <w:t>tracking indice</w:t>
            </w:r>
            <w:r>
              <w:rPr>
                <w:rFonts w:cs="Arial"/>
                <w:iCs/>
                <w:color w:val="000000"/>
                <w:sz w:val="18"/>
                <w:szCs w:val="18"/>
              </w:rPr>
              <w:t xml:space="preserve">s pre-trial </w:t>
            </w:r>
            <w:r w:rsidRPr="00451378">
              <w:rPr>
                <w:rFonts w:cs="Arial"/>
                <w:iCs/>
                <w:color w:val="000000"/>
                <w:sz w:val="18"/>
                <w:szCs w:val="18"/>
              </w:rPr>
              <w:t>to post-trial.</w:t>
            </w:r>
          </w:p>
          <w:p w14:paraId="72C88A5B" w14:textId="77777777" w:rsidR="00D539B3" w:rsidRDefault="00D539B3" w:rsidP="00D539B3">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4C2AAB1E" w14:textId="77777777" w:rsidR="00D539B3" w:rsidRPr="00451378" w:rsidRDefault="00D539B3" w:rsidP="00D539B3">
            <w:pPr>
              <w:rPr>
                <w:rFonts w:cs="Arial"/>
                <w:iCs/>
                <w:color w:val="000000"/>
                <w:sz w:val="18"/>
                <w:szCs w:val="18"/>
              </w:rPr>
            </w:pPr>
            <w:r w:rsidRPr="00451378">
              <w:rPr>
                <w:rFonts w:cs="Arial"/>
                <w:iCs/>
                <w:color w:val="000000"/>
                <w:sz w:val="18"/>
                <w:szCs w:val="18"/>
              </w:rPr>
              <w:t>Estimated efficacy = 100 %</w:t>
            </w:r>
          </w:p>
          <w:p w14:paraId="1BF37B09" w14:textId="77777777" w:rsidR="00D539B3" w:rsidRPr="00451378" w:rsidRDefault="00D539B3" w:rsidP="00D539B3">
            <w:pPr>
              <w:rPr>
                <w:color w:val="000000"/>
                <w:sz w:val="18"/>
                <w:szCs w:val="18"/>
              </w:rPr>
            </w:pPr>
          </w:p>
          <w:p w14:paraId="66C3D9A4" w14:textId="77777777" w:rsidR="00D539B3" w:rsidRPr="00451378" w:rsidRDefault="00D539B3" w:rsidP="00D539B3">
            <w:pPr>
              <w:rPr>
                <w:rFonts w:cs="Arial"/>
                <w:iCs/>
                <w:color w:val="000000"/>
                <w:sz w:val="18"/>
                <w:szCs w:val="18"/>
                <w:lang w:val="en-US"/>
              </w:rPr>
            </w:pPr>
            <w:r w:rsidRPr="00451378">
              <w:rPr>
                <w:sz w:val="18"/>
                <w:szCs w:val="18"/>
              </w:rPr>
              <w:t>Pre-baiting</w:t>
            </w:r>
            <w:r w:rsidRPr="00451378">
              <w:rPr>
                <w:rFonts w:cs="Arial"/>
                <w:iCs/>
                <w:color w:val="000000"/>
                <w:sz w:val="18"/>
                <w:szCs w:val="18"/>
                <w:lang w:val="en-US"/>
              </w:rPr>
              <w:t xml:space="preserve"> plateau = 513g/d</w:t>
            </w:r>
          </w:p>
          <w:p w14:paraId="02814C76" w14:textId="77777777" w:rsidR="00D539B3" w:rsidRPr="00451378" w:rsidRDefault="00D539B3" w:rsidP="00D539B3">
            <w:pPr>
              <w:rPr>
                <w:rFonts w:cs="Arial"/>
                <w:iCs/>
                <w:color w:val="000000"/>
                <w:sz w:val="18"/>
                <w:szCs w:val="18"/>
                <w:highlight w:val="yellow"/>
                <w:lang w:val="en-US"/>
              </w:rPr>
            </w:pPr>
          </w:p>
          <w:p w14:paraId="355F0337" w14:textId="41803AEE" w:rsidR="00D539B3" w:rsidRDefault="00D539B3" w:rsidP="00D539B3">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6F61818B" w14:textId="00F8370A" w:rsidR="00D539B3" w:rsidRDefault="00D539B3" w:rsidP="00D539B3">
            <w:pPr>
              <w:rPr>
                <w:rFonts w:cs="Arial"/>
                <w:iCs/>
                <w:color w:val="000000"/>
                <w:sz w:val="18"/>
                <w:szCs w:val="18"/>
                <w:lang w:val="en-US"/>
              </w:rPr>
            </w:pPr>
          </w:p>
          <w:p w14:paraId="42D6CEA6" w14:textId="77777777" w:rsidR="00D539B3" w:rsidRPr="00E117E9" w:rsidRDefault="00D539B3" w:rsidP="00D539B3">
            <w:pPr>
              <w:rPr>
                <w:rFonts w:cs="Arial"/>
                <w:iCs/>
                <w:color w:val="000000"/>
                <w:sz w:val="18"/>
                <w:szCs w:val="18"/>
              </w:rPr>
            </w:pPr>
            <w:r w:rsidRPr="00BC7520">
              <w:rPr>
                <w:color w:val="000000"/>
                <w:sz w:val="18"/>
                <w:szCs w:val="18"/>
              </w:rPr>
              <w:t>R.I = 1</w:t>
            </w:r>
          </w:p>
          <w:p w14:paraId="4D6433E1" w14:textId="77777777" w:rsidR="00D539B3" w:rsidRPr="00451378" w:rsidRDefault="00D539B3" w:rsidP="00D539B3">
            <w:pPr>
              <w:rPr>
                <w:rFonts w:cs="Arial"/>
                <w:iCs/>
                <w:color w:val="000000"/>
                <w:sz w:val="18"/>
                <w:szCs w:val="18"/>
              </w:rPr>
            </w:pPr>
          </w:p>
          <w:p w14:paraId="1270B2AF" w14:textId="77777777" w:rsidR="00D539B3" w:rsidRDefault="00D539B3" w:rsidP="00D539B3">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77295AA3" w14:textId="77777777" w:rsidR="00D539B3" w:rsidRPr="00EB7CBA" w:rsidRDefault="00D539B3">
            <w:pPr>
              <w:snapToGrid w:val="0"/>
              <w:rPr>
                <w:color w:val="000000"/>
                <w:sz w:val="18"/>
                <w:szCs w:val="18"/>
                <w:highlight w:val="yellow"/>
              </w:rPr>
            </w:pPr>
            <w:r w:rsidRPr="00EB7CBA">
              <w:rPr>
                <w:color w:val="000000"/>
                <w:sz w:val="18"/>
                <w:szCs w:val="18"/>
                <w:highlight w:val="yellow"/>
              </w:rPr>
              <w:t>Guicherd, A. (2020)</w:t>
            </w:r>
          </w:p>
          <w:p w14:paraId="57AE385B" w14:textId="77777777" w:rsidR="00D539B3" w:rsidRPr="00EB7CBA" w:rsidRDefault="00D539B3">
            <w:pPr>
              <w:snapToGrid w:val="0"/>
              <w:rPr>
                <w:color w:val="000000"/>
                <w:sz w:val="18"/>
                <w:szCs w:val="18"/>
                <w:highlight w:val="yellow"/>
              </w:rPr>
            </w:pPr>
          </w:p>
          <w:p w14:paraId="63A26B1E" w14:textId="77777777" w:rsidR="00D539B3" w:rsidRPr="00EB7CBA" w:rsidRDefault="00D539B3">
            <w:pPr>
              <w:snapToGrid w:val="0"/>
              <w:rPr>
                <w:b/>
                <w:color w:val="000000"/>
                <w:sz w:val="18"/>
                <w:szCs w:val="18"/>
                <w:highlight w:val="yellow"/>
              </w:rPr>
            </w:pPr>
            <w:r w:rsidRPr="00EB7CBA">
              <w:rPr>
                <w:b/>
                <w:color w:val="000000"/>
                <w:sz w:val="18"/>
                <w:szCs w:val="18"/>
                <w:highlight w:val="yellow"/>
              </w:rPr>
              <w:t>No</w:t>
            </w:r>
          </w:p>
          <w:p w14:paraId="08838D2A" w14:textId="551361F9" w:rsidR="00D539B3" w:rsidRPr="00EB7CBA" w:rsidRDefault="00D539B3">
            <w:pPr>
              <w:snapToGrid w:val="0"/>
              <w:rPr>
                <w:i/>
                <w:color w:val="000000"/>
                <w:sz w:val="18"/>
                <w:szCs w:val="18"/>
                <w:highlight w:val="yellow"/>
              </w:rPr>
            </w:pPr>
            <w:r w:rsidRPr="00EB7CBA">
              <w:rPr>
                <w:b/>
                <w:color w:val="000000"/>
                <w:sz w:val="18"/>
                <w:szCs w:val="18"/>
                <w:highlight w:val="yellow"/>
              </w:rPr>
              <w:t>19ZAPRrF002a</w:t>
            </w:r>
          </w:p>
        </w:tc>
      </w:tr>
      <w:tr w:rsidR="00D539B3" w14:paraId="11B5B045" w14:textId="77777777" w:rsidTr="00362360">
        <w:tc>
          <w:tcPr>
            <w:tcW w:w="1014" w:type="dxa"/>
            <w:tcBorders>
              <w:top w:val="single" w:sz="6" w:space="0" w:color="000000"/>
              <w:left w:val="single" w:sz="4" w:space="0" w:color="000000"/>
              <w:bottom w:val="single" w:sz="4" w:space="0" w:color="000000"/>
            </w:tcBorders>
            <w:shd w:val="clear" w:color="auto" w:fill="auto"/>
          </w:tcPr>
          <w:p w14:paraId="7E8127DF" w14:textId="32361D9D" w:rsidR="00D539B3" w:rsidRPr="00451378" w:rsidRDefault="00D539B3" w:rsidP="00D539B3">
            <w:pPr>
              <w:autoSpaceDE w:val="0"/>
              <w:autoSpaceDN w:val="0"/>
              <w:adjustRightInd w:val="0"/>
              <w:rPr>
                <w:sz w:val="18"/>
                <w:szCs w:val="18"/>
                <w:lang w:eastAsia="en-GB"/>
              </w:rPr>
            </w:pPr>
            <w:r w:rsidRPr="00451378">
              <w:rPr>
                <w:sz w:val="18"/>
                <w:szCs w:val="18"/>
                <w:lang w:eastAsia="en-GB"/>
              </w:rPr>
              <w:t>PT14</w:t>
            </w:r>
          </w:p>
          <w:p w14:paraId="75BC0A4E" w14:textId="2CCC2675" w:rsidR="00D539B3" w:rsidRDefault="00D539B3" w:rsidP="00D539B3">
            <w:pPr>
              <w:snapToGrid w:val="0"/>
              <w:rPr>
                <w:rFonts w:eastAsia="Calibri"/>
                <w:i/>
                <w:color w:val="000000"/>
                <w:sz w:val="18"/>
                <w:szCs w:val="18"/>
                <w:lang w:eastAsia="en-US"/>
              </w:rPr>
            </w:pPr>
            <w:r w:rsidRPr="00451378">
              <w:rPr>
                <w:sz w:val="18"/>
                <w:szCs w:val="18"/>
                <w:lang w:eastAsia="en-GB"/>
              </w:rPr>
              <w:t>rodenticide</w:t>
            </w:r>
          </w:p>
        </w:tc>
        <w:tc>
          <w:tcPr>
            <w:tcW w:w="1165" w:type="dxa"/>
            <w:tcBorders>
              <w:top w:val="single" w:sz="6" w:space="0" w:color="000000"/>
              <w:left w:val="single" w:sz="6" w:space="0" w:color="000000"/>
              <w:bottom w:val="single" w:sz="4" w:space="0" w:color="000000"/>
            </w:tcBorders>
            <w:shd w:val="clear" w:color="auto" w:fill="auto"/>
          </w:tcPr>
          <w:p w14:paraId="22602C40" w14:textId="77777777" w:rsidR="00D539B3" w:rsidRPr="00451378" w:rsidRDefault="00D539B3" w:rsidP="00D539B3">
            <w:pPr>
              <w:autoSpaceDE w:val="0"/>
              <w:autoSpaceDN w:val="0"/>
              <w:adjustRightInd w:val="0"/>
              <w:rPr>
                <w:sz w:val="18"/>
                <w:szCs w:val="18"/>
                <w:lang w:eastAsia="en-GB"/>
              </w:rPr>
            </w:pPr>
            <w:r w:rsidRPr="00451378">
              <w:rPr>
                <w:sz w:val="18"/>
                <w:szCs w:val="18"/>
                <w:lang w:eastAsia="en-GB"/>
              </w:rPr>
              <w:t>In and around</w:t>
            </w:r>
          </w:p>
          <w:p w14:paraId="49E45323" w14:textId="5E8E5ABB" w:rsidR="00D539B3" w:rsidRDefault="00D539B3" w:rsidP="00D539B3">
            <w:pPr>
              <w:snapToGrid w:val="0"/>
              <w:rPr>
                <w:i/>
                <w:color w:val="000000"/>
                <w:sz w:val="18"/>
                <w:szCs w:val="18"/>
              </w:rPr>
            </w:pPr>
            <w:r w:rsidRPr="00451378">
              <w:rPr>
                <w:sz w:val="18"/>
                <w:szCs w:val="18"/>
                <w:lang w:eastAsia="en-GB"/>
              </w:rPr>
              <w:t>buildings, open areas, waste dumps/landfills</w:t>
            </w:r>
          </w:p>
        </w:tc>
        <w:tc>
          <w:tcPr>
            <w:tcW w:w="1365" w:type="dxa"/>
            <w:tcBorders>
              <w:top w:val="single" w:sz="6" w:space="0" w:color="000000"/>
              <w:left w:val="single" w:sz="6" w:space="0" w:color="000000"/>
              <w:bottom w:val="single" w:sz="4" w:space="0" w:color="000000"/>
            </w:tcBorders>
            <w:shd w:val="clear" w:color="auto" w:fill="auto"/>
          </w:tcPr>
          <w:p w14:paraId="163B9CB7" w14:textId="4889BE2F" w:rsidR="00D539B3" w:rsidRPr="00451378" w:rsidRDefault="008C6586" w:rsidP="00D539B3">
            <w:pPr>
              <w:autoSpaceDE w:val="0"/>
              <w:autoSpaceDN w:val="0"/>
              <w:adjustRightInd w:val="0"/>
              <w:rPr>
                <w:rFonts w:eastAsia="Calibri"/>
                <w:sz w:val="18"/>
                <w:szCs w:val="18"/>
                <w:lang w:eastAsia="en-US"/>
              </w:rPr>
            </w:pPr>
            <w:r>
              <w:rPr>
                <w:rFonts w:eastAsia="Calibri"/>
                <w:sz w:val="18"/>
                <w:szCs w:val="18"/>
                <w:lang w:eastAsia="en-US"/>
              </w:rPr>
              <w:t>Brodifacoum 0.0017% w/w W</w:t>
            </w:r>
            <w:r w:rsidR="00D539B3" w:rsidRPr="00451378">
              <w:rPr>
                <w:rFonts w:eastAsia="Calibri"/>
                <w:sz w:val="18"/>
                <w:szCs w:val="18"/>
                <w:lang w:eastAsia="en-US"/>
              </w:rPr>
              <w:t>ax block</w:t>
            </w:r>
          </w:p>
          <w:p w14:paraId="07F7D7B9" w14:textId="77777777" w:rsidR="00D539B3" w:rsidRPr="00451378" w:rsidRDefault="00D539B3" w:rsidP="00D539B3">
            <w:pPr>
              <w:autoSpaceDE w:val="0"/>
              <w:autoSpaceDN w:val="0"/>
              <w:adjustRightInd w:val="0"/>
              <w:rPr>
                <w:rFonts w:eastAsia="Calibri"/>
                <w:sz w:val="18"/>
                <w:szCs w:val="18"/>
                <w:lang w:eastAsia="en-US"/>
              </w:rPr>
            </w:pPr>
          </w:p>
          <w:p w14:paraId="575648D8" w14:textId="35BEC60E" w:rsidR="00D539B3" w:rsidRDefault="008C6586" w:rsidP="00D539B3">
            <w:pPr>
              <w:snapToGrid w:val="0"/>
              <w:rPr>
                <w:i/>
                <w:color w:val="000000"/>
                <w:sz w:val="18"/>
                <w:szCs w:val="18"/>
              </w:rPr>
            </w:pPr>
            <w:r>
              <w:rPr>
                <w:rFonts w:eastAsia="Calibri"/>
                <w:sz w:val="18"/>
                <w:szCs w:val="18"/>
                <w:lang w:eastAsia="en-US"/>
              </w:rPr>
              <w:t>(fresh product)</w:t>
            </w:r>
          </w:p>
        </w:tc>
        <w:tc>
          <w:tcPr>
            <w:tcW w:w="1701" w:type="dxa"/>
            <w:tcBorders>
              <w:top w:val="single" w:sz="6" w:space="0" w:color="000000"/>
              <w:left w:val="single" w:sz="6" w:space="0" w:color="000000"/>
              <w:bottom w:val="single" w:sz="4" w:space="0" w:color="000000"/>
            </w:tcBorders>
            <w:shd w:val="clear" w:color="auto" w:fill="auto"/>
          </w:tcPr>
          <w:p w14:paraId="4A1B935F" w14:textId="77777777" w:rsidR="00D539B3" w:rsidRPr="00451378" w:rsidRDefault="00D539B3" w:rsidP="00D539B3">
            <w:pPr>
              <w:autoSpaceDE w:val="0"/>
              <w:autoSpaceDN w:val="0"/>
              <w:adjustRightInd w:val="0"/>
              <w:rPr>
                <w:sz w:val="18"/>
                <w:szCs w:val="18"/>
                <w:lang w:eastAsia="en-GB"/>
              </w:rPr>
            </w:pPr>
            <w:r w:rsidRPr="00451378">
              <w:rPr>
                <w:sz w:val="18"/>
                <w:szCs w:val="18"/>
                <w:lang w:eastAsia="en-GB"/>
              </w:rPr>
              <w:t>Roof rat</w:t>
            </w:r>
          </w:p>
          <w:p w14:paraId="24356C39" w14:textId="1EF18213" w:rsidR="00D539B3" w:rsidRDefault="00D539B3" w:rsidP="00D539B3">
            <w:pPr>
              <w:snapToGrid w:val="0"/>
              <w:rPr>
                <w:i/>
                <w:color w:val="000000"/>
                <w:sz w:val="18"/>
                <w:szCs w:val="18"/>
              </w:rPr>
            </w:pPr>
            <w:r w:rsidRPr="00451378">
              <w:rPr>
                <w:sz w:val="18"/>
                <w:szCs w:val="18"/>
                <w:lang w:eastAsia="en-GB"/>
              </w:rPr>
              <w:t>(</w:t>
            </w:r>
            <w:r w:rsidRPr="00451378">
              <w:rPr>
                <w:rFonts w:cs="Verdana,Italic"/>
                <w:i/>
                <w:iCs/>
                <w:sz w:val="18"/>
                <w:szCs w:val="18"/>
                <w:lang w:eastAsia="en-GB"/>
              </w:rPr>
              <w:t>Rattus rattus</w:t>
            </w:r>
            <w:r w:rsidRPr="00451378">
              <w:rPr>
                <w:sz w:val="18"/>
                <w:szCs w:val="18"/>
                <w:lang w:eastAsia="en-GB"/>
              </w:rPr>
              <w:t>)</w:t>
            </w:r>
          </w:p>
        </w:tc>
        <w:tc>
          <w:tcPr>
            <w:tcW w:w="1918" w:type="dxa"/>
            <w:tcBorders>
              <w:top w:val="single" w:sz="6" w:space="0" w:color="000000"/>
              <w:left w:val="single" w:sz="6" w:space="0" w:color="000000"/>
              <w:bottom w:val="single" w:sz="4" w:space="0" w:color="000000"/>
            </w:tcBorders>
            <w:shd w:val="clear" w:color="auto" w:fill="auto"/>
          </w:tcPr>
          <w:p w14:paraId="3217CF39" w14:textId="77777777" w:rsidR="00D539B3" w:rsidRPr="00451378" w:rsidRDefault="00D539B3" w:rsidP="00D539B3">
            <w:pPr>
              <w:rPr>
                <w:sz w:val="18"/>
                <w:szCs w:val="18"/>
                <w:lang w:eastAsia="en-GB"/>
              </w:rPr>
            </w:pPr>
            <w:r w:rsidRPr="00451378">
              <w:rPr>
                <w:sz w:val="18"/>
                <w:szCs w:val="18"/>
                <w:lang w:eastAsia="en-GB"/>
              </w:rPr>
              <w:t>Field test</w:t>
            </w:r>
          </w:p>
          <w:p w14:paraId="567579A6" w14:textId="77777777" w:rsidR="00D539B3" w:rsidRPr="00451378" w:rsidRDefault="00D539B3" w:rsidP="00D539B3">
            <w:pPr>
              <w:rPr>
                <w:sz w:val="18"/>
                <w:szCs w:val="18"/>
                <w:lang w:eastAsia="en-GB"/>
              </w:rPr>
            </w:pPr>
            <w:r w:rsidRPr="00451378">
              <w:rPr>
                <w:sz w:val="18"/>
                <w:szCs w:val="18"/>
                <w:lang w:eastAsia="en-GB"/>
              </w:rPr>
              <w:t>Open area</w:t>
            </w:r>
          </w:p>
          <w:p w14:paraId="62EEF58F" w14:textId="5B5E0B70" w:rsidR="00D539B3" w:rsidRDefault="00D539B3" w:rsidP="008C6586">
            <w:pPr>
              <w:autoSpaceDE w:val="0"/>
              <w:autoSpaceDN w:val="0"/>
              <w:adjustRightInd w:val="0"/>
              <w:rPr>
                <w:sz w:val="18"/>
                <w:szCs w:val="18"/>
                <w:lang w:eastAsia="en-GB"/>
              </w:rPr>
            </w:pPr>
            <w:r>
              <w:rPr>
                <w:sz w:val="18"/>
                <w:szCs w:val="18"/>
                <w:lang w:eastAsia="en-GB"/>
              </w:rPr>
              <w:t>(</w:t>
            </w:r>
            <w:r w:rsidRPr="00451378">
              <w:rPr>
                <w:sz w:val="18"/>
                <w:szCs w:val="18"/>
                <w:lang w:eastAsia="en-GB"/>
              </w:rPr>
              <w:t>Hay storage in</w:t>
            </w:r>
            <w:r>
              <w:rPr>
                <w:sz w:val="18"/>
                <w:szCs w:val="18"/>
                <w:lang w:eastAsia="en-GB"/>
              </w:rPr>
              <w:t xml:space="preserve"> d</w:t>
            </w:r>
            <w:r w:rsidRPr="00451378">
              <w:rPr>
                <w:sz w:val="18"/>
                <w:szCs w:val="18"/>
                <w:lang w:eastAsia="en-GB"/>
              </w:rPr>
              <w:t>airy</w:t>
            </w:r>
            <w:r>
              <w:rPr>
                <w:sz w:val="18"/>
                <w:szCs w:val="18"/>
                <w:lang w:eastAsia="en-GB"/>
              </w:rPr>
              <w:t>)</w:t>
            </w:r>
          </w:p>
          <w:p w14:paraId="0DA2D43D" w14:textId="77777777" w:rsidR="00D539B3" w:rsidRDefault="00D539B3" w:rsidP="00D539B3">
            <w:pPr>
              <w:snapToGrid w:val="0"/>
              <w:rPr>
                <w:sz w:val="18"/>
                <w:szCs w:val="18"/>
                <w:lang w:eastAsia="en-GB"/>
              </w:rPr>
            </w:pPr>
          </w:p>
          <w:p w14:paraId="4DA4527D"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 xml:space="preserve">Census baiting technique, which involved the following phases: </w:t>
            </w:r>
          </w:p>
          <w:p w14:paraId="33FD5A3B"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Pre-treatment census</w:t>
            </w:r>
          </w:p>
          <w:p w14:paraId="197B5497"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Pre-treatment lag phase</w:t>
            </w:r>
          </w:p>
          <w:p w14:paraId="2B68DF73"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Treatment census</w:t>
            </w:r>
          </w:p>
          <w:p w14:paraId="71511A43"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Post-treatment lag phase</w:t>
            </w:r>
          </w:p>
          <w:p w14:paraId="4F697439" w14:textId="77777777" w:rsidR="00D539B3" w:rsidRPr="00F37DD7" w:rsidRDefault="00D539B3" w:rsidP="00D539B3">
            <w:pPr>
              <w:rPr>
                <w:rFonts w:cs="Arial"/>
                <w:iCs/>
                <w:color w:val="000000"/>
                <w:sz w:val="18"/>
                <w:szCs w:val="18"/>
                <w:lang w:val="en-US"/>
              </w:rPr>
            </w:pPr>
            <w:r w:rsidRPr="00F37DD7">
              <w:rPr>
                <w:rFonts w:cs="Arial"/>
                <w:iCs/>
                <w:color w:val="000000"/>
                <w:sz w:val="18"/>
                <w:szCs w:val="18"/>
                <w:lang w:val="en-US"/>
              </w:rPr>
              <w:t>Post-treatment census</w:t>
            </w:r>
          </w:p>
          <w:p w14:paraId="308593CF" w14:textId="1B9CA087" w:rsidR="00D539B3" w:rsidRDefault="00D539B3" w:rsidP="00D539B3">
            <w:pPr>
              <w:snapToGrid w:val="0"/>
              <w:rPr>
                <w:i/>
                <w:color w:val="000000"/>
                <w:sz w:val="18"/>
                <w:szCs w:val="18"/>
              </w:rPr>
            </w:pPr>
            <w:r w:rsidRPr="00F37DD7">
              <w:rPr>
                <w:rFonts w:cs="Arial"/>
                <w:iCs/>
                <w:color w:val="000000"/>
                <w:sz w:val="18"/>
                <w:szCs w:val="18"/>
                <w:lang w:val="en-US"/>
              </w:rPr>
              <w:t xml:space="preserve">During each assessment the food/bait at each station was weighed and replenished, and the consumption in grams was calculated. During the treatment census, searches were conducted for dead </w:t>
            </w:r>
            <w:r>
              <w:rPr>
                <w:rFonts w:cs="Arial"/>
                <w:iCs/>
                <w:color w:val="000000"/>
                <w:sz w:val="18"/>
                <w:szCs w:val="18"/>
                <w:lang w:val="en-US"/>
              </w:rPr>
              <w:t xml:space="preserve">and dying </w:t>
            </w:r>
            <w:r>
              <w:rPr>
                <w:rFonts w:cs="Arial"/>
                <w:iCs/>
                <w:color w:val="000000"/>
                <w:sz w:val="18"/>
                <w:szCs w:val="18"/>
                <w:lang w:val="en-US"/>
              </w:rPr>
              <w:lastRenderedPageBreak/>
              <w:t>rats</w:t>
            </w:r>
            <w:r w:rsidRPr="00F37DD7">
              <w:rPr>
                <w:rFonts w:cs="Arial"/>
                <w:iCs/>
                <w:color w:val="000000"/>
                <w:sz w:val="18"/>
                <w:szCs w:val="18"/>
                <w:lang w:val="en-US"/>
              </w:rPr>
              <w:t xml:space="preserve"> around the sites.</w:t>
            </w:r>
          </w:p>
        </w:tc>
        <w:tc>
          <w:tcPr>
            <w:tcW w:w="3969" w:type="dxa"/>
            <w:tcBorders>
              <w:top w:val="single" w:sz="6" w:space="0" w:color="000000"/>
              <w:left w:val="single" w:sz="6" w:space="0" w:color="000000"/>
              <w:bottom w:val="single" w:sz="4" w:space="0" w:color="000000"/>
            </w:tcBorders>
            <w:shd w:val="clear" w:color="auto" w:fill="auto"/>
          </w:tcPr>
          <w:p w14:paraId="09246F96" w14:textId="2300DAD4" w:rsidR="00D539B3" w:rsidRPr="00451378" w:rsidRDefault="00D539B3" w:rsidP="008C6586">
            <w:pPr>
              <w:autoSpaceDE w:val="0"/>
              <w:autoSpaceDN w:val="0"/>
              <w:adjustRightInd w:val="0"/>
              <w:rPr>
                <w:rFonts w:cs="Arial"/>
                <w:iCs/>
                <w:color w:val="000000"/>
                <w:sz w:val="18"/>
                <w:szCs w:val="18"/>
              </w:rPr>
            </w:pPr>
            <w:r>
              <w:rPr>
                <w:rFonts w:cs="Arial"/>
                <w:iCs/>
                <w:color w:val="000000"/>
                <w:sz w:val="18"/>
                <w:szCs w:val="18"/>
              </w:rPr>
              <w:lastRenderedPageBreak/>
              <w:t xml:space="preserve">Mixed age and sex </w:t>
            </w:r>
            <w:r w:rsidRPr="00451378">
              <w:rPr>
                <w:rFonts w:cs="Arial"/>
                <w:iCs/>
                <w:color w:val="000000"/>
                <w:sz w:val="18"/>
                <w:szCs w:val="18"/>
              </w:rPr>
              <w:t>population;</w:t>
            </w:r>
          </w:p>
          <w:p w14:paraId="55D97D98" w14:textId="77777777" w:rsidR="00D539B3" w:rsidRPr="00451378" w:rsidRDefault="00D539B3" w:rsidP="00D539B3">
            <w:pPr>
              <w:rPr>
                <w:rFonts w:cs="Arial"/>
                <w:iCs/>
                <w:color w:val="000000"/>
                <w:sz w:val="18"/>
                <w:szCs w:val="18"/>
              </w:rPr>
            </w:pPr>
          </w:p>
          <w:p w14:paraId="13B42197" w14:textId="77777777" w:rsidR="00D539B3" w:rsidRPr="00451378" w:rsidRDefault="00D539B3" w:rsidP="00D539B3">
            <w:pPr>
              <w:rPr>
                <w:rFonts w:cs="Arial"/>
                <w:iCs/>
                <w:color w:val="000000"/>
                <w:sz w:val="18"/>
                <w:szCs w:val="18"/>
              </w:rPr>
            </w:pPr>
            <w:r w:rsidRPr="00451378">
              <w:rPr>
                <w:rFonts w:cs="Arial"/>
                <w:iCs/>
                <w:color w:val="000000"/>
                <w:sz w:val="18"/>
                <w:szCs w:val="18"/>
              </w:rPr>
              <w:t>Pre-treatment census: 14 days (75 g of oat per station per day)</w:t>
            </w:r>
          </w:p>
          <w:p w14:paraId="00794A84" w14:textId="77777777" w:rsidR="00D539B3" w:rsidRPr="00451378" w:rsidRDefault="00D539B3" w:rsidP="00D539B3">
            <w:pPr>
              <w:rPr>
                <w:rFonts w:cs="Arial"/>
                <w:iCs/>
                <w:color w:val="000000"/>
                <w:sz w:val="18"/>
                <w:szCs w:val="18"/>
                <w:highlight w:val="yellow"/>
              </w:rPr>
            </w:pPr>
          </w:p>
          <w:p w14:paraId="482C6752" w14:textId="39BCBC7E" w:rsidR="00D539B3" w:rsidRPr="00451378" w:rsidRDefault="00D539B3" w:rsidP="00D539B3">
            <w:pPr>
              <w:rPr>
                <w:rFonts w:cs="Arial"/>
                <w:iCs/>
                <w:color w:val="000000"/>
                <w:sz w:val="18"/>
                <w:szCs w:val="18"/>
              </w:rPr>
            </w:pPr>
            <w:r w:rsidRPr="00451378">
              <w:rPr>
                <w:rFonts w:cs="Arial"/>
                <w:iCs/>
                <w:color w:val="000000"/>
                <w:sz w:val="18"/>
                <w:szCs w:val="18"/>
              </w:rPr>
              <w:t xml:space="preserve">Treatment: 75 g of bait per day </w:t>
            </w:r>
            <w:r>
              <w:rPr>
                <w:rFonts w:cs="Arial"/>
                <w:iCs/>
                <w:color w:val="000000"/>
                <w:sz w:val="18"/>
                <w:szCs w:val="18"/>
              </w:rPr>
              <w:t>in each lockable bait station (</w:t>
            </w:r>
            <w:r w:rsidRPr="00451378">
              <w:rPr>
                <w:rFonts w:cs="Arial"/>
                <w:iCs/>
                <w:color w:val="000000"/>
                <w:sz w:val="18"/>
                <w:szCs w:val="18"/>
              </w:rPr>
              <w:t>total 6 bait stations)</w:t>
            </w:r>
            <w:r w:rsidR="00651B45">
              <w:rPr>
                <w:rFonts w:cs="Arial"/>
                <w:iCs/>
                <w:color w:val="000000"/>
                <w:sz w:val="18"/>
                <w:szCs w:val="18"/>
              </w:rPr>
              <w:t xml:space="preserve"> during 30 days</w:t>
            </w:r>
            <w:r w:rsidRPr="00451378">
              <w:rPr>
                <w:rFonts w:cs="Arial"/>
                <w:iCs/>
                <w:color w:val="000000"/>
                <w:sz w:val="18"/>
                <w:szCs w:val="18"/>
              </w:rPr>
              <w:t xml:space="preserve"> </w:t>
            </w:r>
          </w:p>
          <w:p w14:paraId="6A848590" w14:textId="77777777" w:rsidR="00D539B3" w:rsidRPr="00451378" w:rsidRDefault="00D539B3" w:rsidP="00D539B3">
            <w:pPr>
              <w:rPr>
                <w:rFonts w:cs="Arial"/>
                <w:iCs/>
                <w:color w:val="000000"/>
                <w:sz w:val="18"/>
                <w:szCs w:val="18"/>
                <w:highlight w:val="yellow"/>
              </w:rPr>
            </w:pPr>
          </w:p>
          <w:p w14:paraId="7904C345" w14:textId="767C3A89" w:rsidR="00D539B3" w:rsidRPr="00451378" w:rsidRDefault="00D539B3" w:rsidP="00D539B3">
            <w:pPr>
              <w:rPr>
                <w:rFonts w:cs="Arial"/>
                <w:iCs/>
                <w:color w:val="000000"/>
                <w:sz w:val="18"/>
                <w:szCs w:val="18"/>
              </w:rPr>
            </w:pPr>
            <w:r w:rsidRPr="00451378">
              <w:rPr>
                <w:rFonts w:cs="Arial"/>
                <w:iCs/>
                <w:color w:val="000000"/>
                <w:sz w:val="18"/>
                <w:szCs w:val="18"/>
              </w:rPr>
              <w:t>Post-</w:t>
            </w:r>
            <w:r>
              <w:rPr>
                <w:rFonts w:cs="Arial"/>
                <w:iCs/>
                <w:color w:val="000000"/>
                <w:sz w:val="18"/>
                <w:szCs w:val="18"/>
              </w:rPr>
              <w:t>baiting</w:t>
            </w:r>
            <w:r w:rsidRPr="00451378">
              <w:rPr>
                <w:rFonts w:cs="Arial"/>
                <w:iCs/>
                <w:color w:val="000000"/>
                <w:sz w:val="18"/>
                <w:szCs w:val="18"/>
              </w:rPr>
              <w:t>:</w:t>
            </w:r>
            <w:r>
              <w:rPr>
                <w:rFonts w:cs="Arial"/>
                <w:iCs/>
                <w:color w:val="000000"/>
                <w:sz w:val="18"/>
                <w:szCs w:val="18"/>
              </w:rPr>
              <w:t xml:space="preserve"> 8 days</w:t>
            </w:r>
            <w:r w:rsidRPr="00451378">
              <w:rPr>
                <w:rFonts w:cs="Arial"/>
                <w:iCs/>
                <w:color w:val="000000"/>
                <w:sz w:val="18"/>
                <w:szCs w:val="18"/>
              </w:rPr>
              <w:t xml:space="preserve"> </w:t>
            </w:r>
            <w:r>
              <w:rPr>
                <w:rFonts w:cs="Arial"/>
                <w:iCs/>
                <w:color w:val="000000"/>
                <w:sz w:val="18"/>
                <w:szCs w:val="18"/>
              </w:rPr>
              <w:t>(</w:t>
            </w:r>
            <w:r w:rsidRPr="00451378">
              <w:rPr>
                <w:rFonts w:cs="Arial"/>
                <w:iCs/>
                <w:color w:val="000000"/>
                <w:sz w:val="18"/>
                <w:szCs w:val="18"/>
              </w:rPr>
              <w:t>75 g of oat per station</w:t>
            </w:r>
            <w:r>
              <w:rPr>
                <w:rFonts w:cs="Arial"/>
                <w:iCs/>
                <w:color w:val="000000"/>
                <w:sz w:val="18"/>
                <w:szCs w:val="18"/>
              </w:rPr>
              <w:t xml:space="preserve"> per day)</w:t>
            </w:r>
          </w:p>
          <w:p w14:paraId="46C425BA" w14:textId="77777777" w:rsidR="00D539B3" w:rsidRPr="00451378" w:rsidRDefault="00D539B3" w:rsidP="00D539B3">
            <w:pPr>
              <w:rPr>
                <w:rFonts w:cs="Arial"/>
                <w:iCs/>
                <w:color w:val="000000"/>
                <w:sz w:val="18"/>
                <w:szCs w:val="18"/>
              </w:rPr>
            </w:pPr>
          </w:p>
          <w:p w14:paraId="33F562CA" w14:textId="25B37449" w:rsidR="00D539B3" w:rsidRPr="00451378" w:rsidRDefault="00D539B3" w:rsidP="008C6586">
            <w:pPr>
              <w:autoSpaceDE w:val="0"/>
              <w:autoSpaceDN w:val="0"/>
              <w:adjustRightInd w:val="0"/>
              <w:rPr>
                <w:rFonts w:cs="Arial"/>
                <w:iCs/>
                <w:color w:val="000000"/>
                <w:sz w:val="18"/>
                <w:szCs w:val="18"/>
              </w:rPr>
            </w:pPr>
            <w:r>
              <w:rPr>
                <w:rFonts w:cs="Arial"/>
                <w:iCs/>
                <w:color w:val="000000"/>
                <w:sz w:val="18"/>
                <w:szCs w:val="18"/>
              </w:rPr>
              <w:t xml:space="preserve">Efficacy assessment </w:t>
            </w:r>
            <w:r w:rsidRPr="00451378">
              <w:rPr>
                <w:rFonts w:cs="Arial"/>
                <w:iCs/>
                <w:color w:val="000000"/>
                <w:sz w:val="18"/>
                <w:szCs w:val="18"/>
              </w:rPr>
              <w:t>was based on</w:t>
            </w:r>
            <w:r>
              <w:rPr>
                <w:rFonts w:cs="Arial"/>
                <w:iCs/>
                <w:color w:val="000000"/>
                <w:sz w:val="18"/>
                <w:szCs w:val="18"/>
              </w:rPr>
              <w:t xml:space="preserve"> </w:t>
            </w:r>
            <w:r w:rsidRPr="00451378">
              <w:rPr>
                <w:rFonts w:cs="Arial"/>
                <w:iCs/>
                <w:color w:val="000000"/>
                <w:sz w:val="18"/>
                <w:szCs w:val="18"/>
              </w:rPr>
              <w:t>consumption and</w:t>
            </w:r>
            <w:r>
              <w:rPr>
                <w:rFonts w:cs="Arial"/>
                <w:iCs/>
                <w:color w:val="000000"/>
                <w:sz w:val="18"/>
                <w:szCs w:val="18"/>
              </w:rPr>
              <w:t xml:space="preserve"> </w:t>
            </w:r>
            <w:r w:rsidRPr="00451378">
              <w:rPr>
                <w:rFonts w:cs="Arial"/>
                <w:iCs/>
                <w:color w:val="000000"/>
                <w:sz w:val="18"/>
                <w:szCs w:val="18"/>
              </w:rPr>
              <w:t>tracking indices pre-trial</w:t>
            </w:r>
            <w:r>
              <w:rPr>
                <w:rFonts w:cs="Arial"/>
                <w:iCs/>
                <w:color w:val="000000"/>
                <w:sz w:val="18"/>
                <w:szCs w:val="18"/>
              </w:rPr>
              <w:t xml:space="preserve"> </w:t>
            </w:r>
            <w:r w:rsidRPr="00451378">
              <w:rPr>
                <w:rFonts w:cs="Arial"/>
                <w:iCs/>
                <w:color w:val="000000"/>
                <w:sz w:val="18"/>
                <w:szCs w:val="18"/>
              </w:rPr>
              <w:t>to post-trial.</w:t>
            </w:r>
          </w:p>
          <w:p w14:paraId="0F844285" w14:textId="77777777" w:rsidR="00D539B3" w:rsidRDefault="00D539B3" w:rsidP="00D539B3">
            <w:pPr>
              <w:snapToGrid w:val="0"/>
              <w:rPr>
                <w:color w:val="000000"/>
                <w:sz w:val="18"/>
                <w:szCs w:val="18"/>
              </w:rPr>
            </w:pPr>
          </w:p>
        </w:tc>
        <w:tc>
          <w:tcPr>
            <w:tcW w:w="1843" w:type="dxa"/>
            <w:tcBorders>
              <w:top w:val="single" w:sz="6" w:space="0" w:color="000000"/>
              <w:left w:val="single" w:sz="6" w:space="0" w:color="000000"/>
              <w:bottom w:val="single" w:sz="4" w:space="0" w:color="000000"/>
            </w:tcBorders>
            <w:shd w:val="clear" w:color="auto" w:fill="auto"/>
          </w:tcPr>
          <w:p w14:paraId="67DBB82C" w14:textId="77777777" w:rsidR="00D539B3" w:rsidRPr="00451378" w:rsidRDefault="00D539B3" w:rsidP="00D539B3">
            <w:pPr>
              <w:rPr>
                <w:rFonts w:cs="Arial"/>
                <w:iCs/>
                <w:color w:val="000000"/>
                <w:sz w:val="18"/>
                <w:szCs w:val="18"/>
              </w:rPr>
            </w:pPr>
            <w:r w:rsidRPr="00451378">
              <w:rPr>
                <w:rFonts w:cs="Arial"/>
                <w:iCs/>
                <w:color w:val="000000"/>
                <w:sz w:val="18"/>
                <w:szCs w:val="18"/>
              </w:rPr>
              <w:t>Estimated efficacy = 100 %</w:t>
            </w:r>
          </w:p>
          <w:p w14:paraId="73355330" w14:textId="77777777" w:rsidR="00D539B3" w:rsidRPr="00451378" w:rsidRDefault="00D539B3" w:rsidP="00D539B3">
            <w:pPr>
              <w:rPr>
                <w:color w:val="000000"/>
                <w:sz w:val="18"/>
                <w:szCs w:val="18"/>
              </w:rPr>
            </w:pPr>
          </w:p>
          <w:p w14:paraId="5FC54528" w14:textId="77777777" w:rsidR="00D539B3" w:rsidRPr="00451378" w:rsidRDefault="00D539B3" w:rsidP="00D539B3">
            <w:pPr>
              <w:rPr>
                <w:rFonts w:cs="Arial"/>
                <w:iCs/>
                <w:color w:val="000000"/>
                <w:sz w:val="18"/>
                <w:szCs w:val="18"/>
                <w:lang w:val="en-US"/>
              </w:rPr>
            </w:pPr>
            <w:r w:rsidRPr="00451378">
              <w:rPr>
                <w:sz w:val="18"/>
                <w:szCs w:val="18"/>
              </w:rPr>
              <w:t>Pre-baiting</w:t>
            </w:r>
            <w:r w:rsidRPr="00451378">
              <w:rPr>
                <w:rFonts w:cs="Arial"/>
                <w:iCs/>
                <w:color w:val="000000"/>
                <w:sz w:val="18"/>
                <w:szCs w:val="18"/>
                <w:lang w:val="en-US"/>
              </w:rPr>
              <w:t xml:space="preserve"> plateau = 418g/d</w:t>
            </w:r>
          </w:p>
          <w:p w14:paraId="2DFAFEF3" w14:textId="77777777" w:rsidR="00D539B3" w:rsidRPr="00451378" w:rsidRDefault="00D539B3" w:rsidP="00D539B3">
            <w:pPr>
              <w:rPr>
                <w:rFonts w:cs="Arial"/>
                <w:iCs/>
                <w:color w:val="000000"/>
                <w:sz w:val="18"/>
                <w:szCs w:val="18"/>
                <w:highlight w:val="yellow"/>
                <w:lang w:val="en-US"/>
              </w:rPr>
            </w:pPr>
          </w:p>
          <w:p w14:paraId="11138DF1" w14:textId="3CEEB44D" w:rsidR="00D539B3" w:rsidRDefault="00D539B3" w:rsidP="00D539B3">
            <w:pPr>
              <w:rPr>
                <w:rFonts w:cs="Arial"/>
                <w:iCs/>
                <w:color w:val="000000"/>
                <w:sz w:val="18"/>
                <w:szCs w:val="18"/>
                <w:lang w:val="en-US"/>
              </w:rPr>
            </w:pPr>
            <w:r w:rsidRPr="00451378">
              <w:rPr>
                <w:rFonts w:cs="Arial"/>
                <w:iCs/>
                <w:color w:val="000000"/>
                <w:sz w:val="18"/>
                <w:szCs w:val="18"/>
                <w:lang w:val="en-US"/>
              </w:rPr>
              <w:t>Post-baiting</w:t>
            </w:r>
            <w:r w:rsidRPr="00451378" w:rsidDel="001F4A8F">
              <w:rPr>
                <w:rFonts w:cs="Arial"/>
                <w:iCs/>
                <w:color w:val="000000"/>
                <w:sz w:val="18"/>
                <w:szCs w:val="18"/>
                <w:lang w:val="en-US"/>
              </w:rPr>
              <w:t xml:space="preserve"> </w:t>
            </w:r>
            <w:r w:rsidRPr="00451378">
              <w:rPr>
                <w:rFonts w:cs="Arial"/>
                <w:iCs/>
                <w:color w:val="000000"/>
                <w:sz w:val="18"/>
                <w:szCs w:val="18"/>
                <w:lang w:val="en-US"/>
              </w:rPr>
              <w:t>= 0 g</w:t>
            </w:r>
          </w:p>
          <w:p w14:paraId="2C87B707" w14:textId="5682A939" w:rsidR="00D539B3" w:rsidRDefault="00D539B3" w:rsidP="00D539B3">
            <w:pPr>
              <w:rPr>
                <w:rFonts w:cs="Arial"/>
                <w:iCs/>
                <w:color w:val="000000"/>
                <w:sz w:val="18"/>
                <w:szCs w:val="18"/>
              </w:rPr>
            </w:pPr>
          </w:p>
          <w:p w14:paraId="4F2AC1E6" w14:textId="77777777" w:rsidR="00D539B3" w:rsidRPr="00E117E9" w:rsidRDefault="00D539B3" w:rsidP="00D539B3">
            <w:pPr>
              <w:rPr>
                <w:rFonts w:cs="Arial"/>
                <w:iCs/>
                <w:color w:val="000000"/>
                <w:sz w:val="18"/>
                <w:szCs w:val="18"/>
              </w:rPr>
            </w:pPr>
            <w:r w:rsidRPr="00BC7520">
              <w:rPr>
                <w:color w:val="000000"/>
                <w:sz w:val="18"/>
                <w:szCs w:val="18"/>
              </w:rPr>
              <w:t>R.I = 1</w:t>
            </w:r>
          </w:p>
          <w:p w14:paraId="6DA2D096" w14:textId="77777777" w:rsidR="00D539B3" w:rsidRPr="00451378" w:rsidRDefault="00D539B3" w:rsidP="00D539B3">
            <w:pPr>
              <w:rPr>
                <w:rFonts w:cs="Arial"/>
                <w:iCs/>
                <w:color w:val="000000"/>
                <w:sz w:val="18"/>
                <w:szCs w:val="18"/>
              </w:rPr>
            </w:pPr>
          </w:p>
          <w:p w14:paraId="5FF8A562" w14:textId="77777777" w:rsidR="00D539B3" w:rsidRDefault="00D539B3" w:rsidP="00D539B3">
            <w:pPr>
              <w:snapToGrid w:val="0"/>
              <w:rPr>
                <w:color w:val="000000"/>
                <w:sz w:val="18"/>
                <w:szCs w:val="18"/>
              </w:rPr>
            </w:pPr>
          </w:p>
        </w:tc>
        <w:tc>
          <w:tcPr>
            <w:tcW w:w="1134" w:type="dxa"/>
            <w:tcBorders>
              <w:top w:val="single" w:sz="6" w:space="0" w:color="000000"/>
              <w:left w:val="single" w:sz="6" w:space="0" w:color="000000"/>
              <w:bottom w:val="single" w:sz="4" w:space="0" w:color="000000"/>
              <w:right w:val="single" w:sz="4" w:space="0" w:color="000000"/>
            </w:tcBorders>
            <w:shd w:val="clear" w:color="auto" w:fill="auto"/>
          </w:tcPr>
          <w:p w14:paraId="65CF75F0" w14:textId="77777777" w:rsidR="00D539B3" w:rsidRPr="00EB7CBA" w:rsidRDefault="00D539B3" w:rsidP="00D539B3">
            <w:pPr>
              <w:snapToGrid w:val="0"/>
              <w:rPr>
                <w:color w:val="000000"/>
                <w:sz w:val="18"/>
                <w:szCs w:val="18"/>
                <w:highlight w:val="yellow"/>
              </w:rPr>
            </w:pPr>
            <w:r w:rsidRPr="00EB7CBA">
              <w:rPr>
                <w:color w:val="000000"/>
                <w:sz w:val="18"/>
                <w:szCs w:val="18"/>
                <w:highlight w:val="yellow"/>
              </w:rPr>
              <w:t>Guicherd, A. (2020)</w:t>
            </w:r>
          </w:p>
          <w:p w14:paraId="12A11053" w14:textId="77777777" w:rsidR="00D539B3" w:rsidRPr="00EB7CBA" w:rsidRDefault="00D539B3" w:rsidP="00D539B3">
            <w:pPr>
              <w:snapToGrid w:val="0"/>
              <w:rPr>
                <w:color w:val="000000"/>
                <w:sz w:val="18"/>
                <w:szCs w:val="18"/>
                <w:highlight w:val="yellow"/>
              </w:rPr>
            </w:pPr>
          </w:p>
          <w:p w14:paraId="74C31218" w14:textId="77777777" w:rsidR="00D539B3" w:rsidRPr="00EB7CBA" w:rsidRDefault="00D539B3">
            <w:pPr>
              <w:snapToGrid w:val="0"/>
              <w:rPr>
                <w:b/>
                <w:color w:val="000000"/>
                <w:sz w:val="18"/>
                <w:szCs w:val="18"/>
                <w:highlight w:val="yellow"/>
              </w:rPr>
            </w:pPr>
            <w:r w:rsidRPr="00EB7CBA">
              <w:rPr>
                <w:b/>
                <w:color w:val="000000"/>
                <w:sz w:val="18"/>
                <w:szCs w:val="18"/>
                <w:highlight w:val="yellow"/>
              </w:rPr>
              <w:t>No</w:t>
            </w:r>
          </w:p>
          <w:p w14:paraId="60ED7BDD" w14:textId="08D52A43" w:rsidR="00D539B3" w:rsidRPr="00EB7CBA" w:rsidRDefault="00D539B3">
            <w:pPr>
              <w:snapToGrid w:val="0"/>
              <w:rPr>
                <w:i/>
                <w:color w:val="000000"/>
                <w:sz w:val="18"/>
                <w:szCs w:val="18"/>
                <w:highlight w:val="yellow"/>
              </w:rPr>
            </w:pPr>
            <w:r w:rsidRPr="00EB7CBA">
              <w:rPr>
                <w:b/>
                <w:color w:val="000000"/>
                <w:sz w:val="18"/>
                <w:szCs w:val="18"/>
                <w:highlight w:val="yellow"/>
              </w:rPr>
              <w:t>19ZAPRrF002b</w:t>
            </w:r>
          </w:p>
        </w:tc>
      </w:tr>
    </w:tbl>
    <w:p w14:paraId="565ADAF2" w14:textId="77777777" w:rsidR="008C6586" w:rsidRDefault="008C6586">
      <w:pPr>
        <w:spacing w:line="260" w:lineRule="atLeast"/>
        <w:rPr>
          <w:rFonts w:ascii="Times New Roman" w:eastAsia="Calibri" w:hAnsi="Times New Roman" w:cs="Times New Roman"/>
          <w:i/>
          <w:iCs/>
          <w:lang w:eastAsia="en-US"/>
        </w:rPr>
      </w:pPr>
    </w:p>
    <w:tbl>
      <w:tblPr>
        <w:tblW w:w="14109" w:type="dxa"/>
        <w:tblInd w:w="-5" w:type="dxa"/>
        <w:tblLayout w:type="fixed"/>
        <w:tblLook w:val="0000" w:firstRow="0" w:lastRow="0" w:firstColumn="0" w:lastColumn="0" w:noHBand="0" w:noVBand="0"/>
      </w:tblPr>
      <w:tblGrid>
        <w:gridCol w:w="14109"/>
      </w:tblGrid>
      <w:tr w:rsidR="009D0C0B" w14:paraId="4F541E49" w14:textId="77777777" w:rsidTr="008C6586">
        <w:trPr>
          <w:trHeight w:val="165"/>
        </w:trPr>
        <w:tc>
          <w:tcPr>
            <w:tcW w:w="14256" w:type="dxa"/>
            <w:tcBorders>
              <w:top w:val="single" w:sz="4" w:space="0" w:color="000000"/>
              <w:left w:val="single" w:sz="4" w:space="0" w:color="000000"/>
              <w:bottom w:val="single" w:sz="6" w:space="0" w:color="000000"/>
              <w:right w:val="single" w:sz="6" w:space="0" w:color="000000"/>
            </w:tcBorders>
            <w:shd w:val="clear" w:color="auto" w:fill="CCFFCC"/>
          </w:tcPr>
          <w:p w14:paraId="266D6F50" w14:textId="77777777" w:rsidR="009D0C0B" w:rsidRDefault="00FA480B">
            <w:pPr>
              <w:spacing w:line="260" w:lineRule="atLeast"/>
            </w:pPr>
            <w:r>
              <w:rPr>
                <w:rFonts w:eastAsia="Calibri"/>
                <w:b/>
                <w:bCs/>
                <w:lang w:eastAsia="en-US"/>
              </w:rPr>
              <w:t>Conclusion on the efficacy of the product</w:t>
            </w:r>
          </w:p>
        </w:tc>
      </w:tr>
      <w:tr w:rsidR="009D0C0B" w14:paraId="438FE131" w14:textId="77777777" w:rsidTr="008C6586">
        <w:trPr>
          <w:trHeight w:val="193"/>
        </w:trPr>
        <w:tc>
          <w:tcPr>
            <w:tcW w:w="14256" w:type="dxa"/>
            <w:tcBorders>
              <w:top w:val="single" w:sz="6" w:space="0" w:color="000000"/>
              <w:left w:val="single" w:sz="4" w:space="0" w:color="000000"/>
              <w:bottom w:val="single" w:sz="6" w:space="0" w:color="000000"/>
              <w:right w:val="single" w:sz="6" w:space="0" w:color="000000"/>
            </w:tcBorders>
            <w:shd w:val="clear" w:color="auto" w:fill="auto"/>
          </w:tcPr>
          <w:p w14:paraId="4BFBE8D7" w14:textId="16C7A6CD" w:rsidR="00EF0569" w:rsidRDefault="00232340" w:rsidP="00EF0569">
            <w:pPr>
              <w:spacing w:after="120"/>
              <w:jc w:val="both"/>
              <w:rPr>
                <w:rFonts w:cs="Arial"/>
                <w:u w:val="single"/>
                <w:lang w:val="en-US"/>
              </w:rPr>
            </w:pPr>
            <w:r w:rsidRPr="00742711">
              <w:rPr>
                <w:lang w:eastAsia="en-US"/>
              </w:rPr>
              <w:t xml:space="preserve">The product </w:t>
            </w:r>
            <w:r w:rsidR="00D168A9">
              <w:rPr>
                <w:rFonts w:eastAsia="Calibri" w:cs="Times New Roman"/>
                <w:szCs w:val="24"/>
                <w:lang w:eastAsia="en-US"/>
              </w:rPr>
              <w:t xml:space="preserve">BRODITEC </w:t>
            </w:r>
            <w:r>
              <w:rPr>
                <w:rFonts w:eastAsia="Calibri" w:cs="Times New Roman"/>
                <w:szCs w:val="24"/>
                <w:lang w:eastAsia="en-US"/>
              </w:rPr>
              <w:t>WB-17F (0.0017% w/w Brodifacoum)</w:t>
            </w:r>
            <w:r w:rsidRPr="00560ED5">
              <w:rPr>
                <w:lang w:eastAsia="en-US"/>
              </w:rPr>
              <w:t xml:space="preserve"> </w:t>
            </w:r>
            <w:r w:rsidRPr="00742711">
              <w:rPr>
                <w:lang w:eastAsia="en-US"/>
              </w:rPr>
              <w:t xml:space="preserve">has shown a sufficient efficacy and can be used for the control of </w:t>
            </w:r>
            <w:r w:rsidRPr="00B203ED">
              <w:rPr>
                <w:lang w:eastAsia="en-US"/>
              </w:rPr>
              <w:t>rats (</w:t>
            </w:r>
            <w:r w:rsidRPr="00B203ED">
              <w:rPr>
                <w:i/>
                <w:lang w:eastAsia="en-US"/>
              </w:rPr>
              <w:t>Rattus norvegicus</w:t>
            </w:r>
            <w:r w:rsidRPr="00B203ED">
              <w:rPr>
                <w:lang w:eastAsia="en-US"/>
              </w:rPr>
              <w:t xml:space="preserve"> and </w:t>
            </w:r>
            <w:r w:rsidRPr="00B203ED">
              <w:rPr>
                <w:i/>
                <w:lang w:eastAsia="en-US"/>
              </w:rPr>
              <w:t>Rattus rattus</w:t>
            </w:r>
            <w:r w:rsidRPr="00B203ED">
              <w:rPr>
                <w:lang w:eastAsia="en-US"/>
              </w:rPr>
              <w:t>)</w:t>
            </w:r>
            <w:r w:rsidR="00DC1514">
              <w:rPr>
                <w:lang w:eastAsia="en-US"/>
              </w:rPr>
              <w:t xml:space="preserve"> and </w:t>
            </w:r>
            <w:r w:rsidRPr="00B203ED">
              <w:rPr>
                <w:lang w:eastAsia="en-US"/>
              </w:rPr>
              <w:t>mice (</w:t>
            </w:r>
            <w:r w:rsidRPr="00B203ED">
              <w:rPr>
                <w:i/>
                <w:lang w:eastAsia="en-US"/>
              </w:rPr>
              <w:t>Mus musculus</w:t>
            </w:r>
            <w:r w:rsidRPr="00B203ED">
              <w:rPr>
                <w:lang w:eastAsia="en-US"/>
              </w:rPr>
              <w:t xml:space="preserve">), </w:t>
            </w:r>
            <w:r w:rsidRPr="00B203ED">
              <w:rPr>
                <w:rFonts w:cs="Arial"/>
              </w:rPr>
              <w:t xml:space="preserve">for </w:t>
            </w:r>
            <w:r w:rsidRPr="00B203ED">
              <w:rPr>
                <w:lang w:eastAsia="en-US"/>
              </w:rPr>
              <w:t>use in and</w:t>
            </w:r>
            <w:r w:rsidR="008C6586">
              <w:rPr>
                <w:lang w:eastAsia="en-US"/>
              </w:rPr>
              <w:t xml:space="preserve"> around buildings, by professio</w:t>
            </w:r>
            <w:r w:rsidRPr="00B203ED">
              <w:rPr>
                <w:lang w:eastAsia="en-US"/>
              </w:rPr>
              <w:t>nal and non profession</w:t>
            </w:r>
            <w:r w:rsidR="008C6586">
              <w:rPr>
                <w:lang w:eastAsia="en-US"/>
              </w:rPr>
              <w:t>al users, and only by professio</w:t>
            </w:r>
            <w:r w:rsidRPr="00B203ED">
              <w:rPr>
                <w:lang w:eastAsia="en-US"/>
              </w:rPr>
              <w:t>nal users in open areas, waste dumps</w:t>
            </w:r>
            <w:r w:rsidR="0003304D">
              <w:rPr>
                <w:lang w:eastAsia="en-US"/>
              </w:rPr>
              <w:t>/</w:t>
            </w:r>
            <w:r w:rsidRPr="00B203ED">
              <w:rPr>
                <w:lang w:eastAsia="en-US"/>
              </w:rPr>
              <w:t>landfills</w:t>
            </w:r>
            <w:r>
              <w:rPr>
                <w:rFonts w:eastAsia="Arial Unicode MS" w:cs="Arial"/>
                <w:lang w:eastAsia="en-US"/>
              </w:rPr>
              <w:t>.</w:t>
            </w:r>
          </w:p>
          <w:p w14:paraId="69D6E157" w14:textId="28B53D43" w:rsidR="00EF0569" w:rsidRPr="00EF5B0E" w:rsidRDefault="00EF0569" w:rsidP="002A6B42">
            <w:pPr>
              <w:jc w:val="both"/>
              <w:rPr>
                <w:rFonts w:cs="Arial"/>
                <w:u w:val="single"/>
                <w:lang w:val="en-US"/>
              </w:rPr>
            </w:pPr>
            <w:r w:rsidRPr="00EF5B0E">
              <w:rPr>
                <w:rFonts w:cs="Arial"/>
                <w:u w:val="single"/>
                <w:lang w:val="en-US"/>
              </w:rPr>
              <w:t xml:space="preserve">The validated application rates </w:t>
            </w:r>
            <w:r>
              <w:rPr>
                <w:rFonts w:cs="Arial"/>
                <w:u w:val="single"/>
                <w:lang w:val="en-US"/>
              </w:rPr>
              <w:t>are the following</w:t>
            </w:r>
            <w:r w:rsidRPr="00EF5B0E">
              <w:rPr>
                <w:rFonts w:cs="Arial"/>
                <w:u w:val="single"/>
                <w:lang w:val="en-US"/>
              </w:rPr>
              <w:t xml:space="preserve">: </w:t>
            </w:r>
          </w:p>
          <w:p w14:paraId="738FB2A6" w14:textId="2B17C4E0" w:rsidR="00EF0569" w:rsidRPr="00946949" w:rsidRDefault="00EF0569" w:rsidP="002A6B42">
            <w:pPr>
              <w:keepNext/>
              <w:keepLines/>
              <w:jc w:val="both"/>
              <w:rPr>
                <w:rFonts w:cs="Arial"/>
                <w:color w:val="000000"/>
                <w:lang w:eastAsia="de-DE"/>
              </w:rPr>
            </w:pPr>
            <w:r w:rsidRPr="00946949">
              <w:rPr>
                <w:rFonts w:cs="Arial"/>
                <w:color w:val="000000"/>
                <w:lang w:eastAsia="de-DE"/>
              </w:rPr>
              <w:t>Rats (</w:t>
            </w:r>
            <w:r w:rsidRPr="00946949">
              <w:rPr>
                <w:rFonts w:cs="Arial"/>
                <w:i/>
                <w:color w:val="000000"/>
                <w:lang w:eastAsia="de-DE"/>
              </w:rPr>
              <w:t>Rattus norvegicus</w:t>
            </w:r>
            <w:r w:rsidRPr="00946949">
              <w:rPr>
                <w:rFonts w:cs="Arial"/>
                <w:color w:val="000000"/>
                <w:lang w:eastAsia="de-DE"/>
              </w:rPr>
              <w:t xml:space="preserve"> and </w:t>
            </w:r>
            <w:r w:rsidRPr="00946949">
              <w:rPr>
                <w:rFonts w:cs="Arial"/>
                <w:i/>
                <w:color w:val="000000"/>
                <w:lang w:eastAsia="de-DE"/>
              </w:rPr>
              <w:t>Rattus rattus</w:t>
            </w:r>
            <w:r>
              <w:rPr>
                <w:rFonts w:cs="Arial"/>
                <w:color w:val="000000"/>
                <w:lang w:eastAsia="de-DE"/>
              </w:rPr>
              <w:t xml:space="preserve">): 75-100 g </w:t>
            </w:r>
            <w:r w:rsidRPr="00946949">
              <w:rPr>
                <w:rFonts w:cs="Arial"/>
                <w:color w:val="000000"/>
                <w:lang w:eastAsia="de-DE"/>
              </w:rPr>
              <w:t xml:space="preserve">secured bait point separated by 5-10 m. </w:t>
            </w:r>
          </w:p>
          <w:p w14:paraId="691AC8A2" w14:textId="73ED5BF2" w:rsidR="009D0C0B" w:rsidRDefault="00EF0569" w:rsidP="00EF0569">
            <w:pPr>
              <w:snapToGrid w:val="0"/>
              <w:spacing w:line="260" w:lineRule="atLeast"/>
              <w:rPr>
                <w:rFonts w:eastAsia="Calibri"/>
                <w:b/>
                <w:bCs/>
                <w:lang w:eastAsia="en-US"/>
              </w:rPr>
            </w:pPr>
            <w:r w:rsidRPr="00946949">
              <w:rPr>
                <w:rFonts w:cs="Arial"/>
                <w:color w:val="000000"/>
                <w:lang w:eastAsia="de-DE"/>
              </w:rPr>
              <w:t>Mice (M</w:t>
            </w:r>
            <w:r w:rsidRPr="00946949">
              <w:rPr>
                <w:rFonts w:cs="Arial"/>
                <w:i/>
                <w:color w:val="000000"/>
                <w:lang w:eastAsia="de-DE"/>
              </w:rPr>
              <w:t>us musculus</w:t>
            </w:r>
            <w:r w:rsidRPr="00946949">
              <w:rPr>
                <w:rFonts w:cs="Arial"/>
                <w:color w:val="000000"/>
                <w:lang w:eastAsia="de-DE"/>
              </w:rPr>
              <w:t>)</w:t>
            </w:r>
            <w:r>
              <w:rPr>
                <w:rFonts w:cs="Arial"/>
                <w:color w:val="000000"/>
                <w:lang w:eastAsia="de-DE"/>
              </w:rPr>
              <w:t>: 30</w:t>
            </w:r>
            <w:r w:rsidRPr="00946949">
              <w:rPr>
                <w:rFonts w:cs="Arial"/>
                <w:color w:val="000000"/>
                <w:lang w:eastAsia="de-DE"/>
              </w:rPr>
              <w:t>-50 g secured bait point separated by 2-5 m.</w:t>
            </w:r>
          </w:p>
        </w:tc>
      </w:tr>
    </w:tbl>
    <w:p w14:paraId="63F5991A" w14:textId="77777777" w:rsidR="003A2D79" w:rsidRDefault="003A2D79">
      <w:pPr>
        <w:spacing w:line="260" w:lineRule="atLeast"/>
        <w:ind w:left="360"/>
        <w:rPr>
          <w:rFonts w:eastAsia="Calibri"/>
          <w:lang w:eastAsia="en-US"/>
        </w:rPr>
        <w:sectPr w:rsidR="003A2D79" w:rsidSect="00A52BE5">
          <w:pgSz w:w="16838" w:h="11906" w:orient="landscape"/>
          <w:pgMar w:top="1446" w:right="1474" w:bottom="1247" w:left="2013" w:header="850" w:footer="850" w:gutter="0"/>
          <w:cols w:space="720"/>
          <w:docGrid w:linePitch="272"/>
        </w:sectPr>
      </w:pPr>
    </w:p>
    <w:p w14:paraId="01BEF5B0" w14:textId="2F0EC057" w:rsidR="009D0C0B" w:rsidRDefault="009D0C0B">
      <w:pPr>
        <w:spacing w:line="260" w:lineRule="atLeast"/>
        <w:ind w:left="360"/>
        <w:rPr>
          <w:rFonts w:eastAsia="Calibri"/>
          <w:lang w:eastAsia="en-US"/>
        </w:rPr>
      </w:pPr>
    </w:p>
    <w:p w14:paraId="15E40F19" w14:textId="77777777" w:rsidR="009D0C0B" w:rsidRDefault="00FA480B">
      <w:pPr>
        <w:pStyle w:val="Titre4"/>
        <w:rPr>
          <w:rFonts w:ascii="Times New Roman" w:hAnsi="Times New Roman" w:cs="Times New Roman"/>
          <w:i/>
          <w:iCs/>
          <w:lang w:eastAsia="en-US"/>
        </w:rPr>
      </w:pPr>
      <w:bookmarkStart w:id="87" w:name="_Toc127276963"/>
      <w:r>
        <w:t>Occurrence of resistance and resistance management</w:t>
      </w:r>
      <w:bookmarkEnd w:id="87"/>
    </w:p>
    <w:p w14:paraId="0A5F4DA2" w14:textId="77777777" w:rsidR="003A2D79" w:rsidRPr="00EF0569" w:rsidRDefault="003A2D79" w:rsidP="003A2D79">
      <w:pPr>
        <w:spacing w:before="240" w:line="260" w:lineRule="atLeast"/>
        <w:jc w:val="both"/>
        <w:rPr>
          <w:rFonts w:eastAsia="Calibri" w:cs="Arial"/>
          <w:lang w:val="en-US" w:eastAsia="sv-SE"/>
        </w:rPr>
      </w:pPr>
      <w:r w:rsidRPr="00EF0569">
        <w:rPr>
          <w:rFonts w:eastAsia="Calibri" w:cs="Arial"/>
          <w:lang w:val="en-US" w:eastAsia="sv-SE"/>
        </w:rPr>
        <w:t xml:space="preserve">Resistance to the first generation anticoagulants has been widely reported in both Rattus norvegicus and Mus domesticus since the late 1950's. The incidence of resistance to first generation anticoagulants in areas in which it is established is commonly 25-85%. </w:t>
      </w:r>
    </w:p>
    <w:p w14:paraId="0531EED6" w14:textId="77777777" w:rsidR="003A2D79" w:rsidRPr="00EF0569" w:rsidRDefault="003A2D79" w:rsidP="003A2D79">
      <w:pPr>
        <w:spacing w:line="260" w:lineRule="atLeast"/>
        <w:jc w:val="both"/>
        <w:rPr>
          <w:rFonts w:eastAsia="Calibri" w:cs="Arial"/>
          <w:lang w:val="en-US" w:eastAsia="sv-SE"/>
        </w:rPr>
      </w:pPr>
      <w:r w:rsidRPr="00EF0569">
        <w:rPr>
          <w:rFonts w:eastAsia="Calibri" w:cs="Arial"/>
          <w:lang w:val="en-US" w:eastAsia="sv-SE"/>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67A436F2" w14:textId="77777777" w:rsidR="003A2D79" w:rsidRPr="00EF0569" w:rsidRDefault="003A2D79" w:rsidP="003A2D79">
      <w:pPr>
        <w:spacing w:line="260" w:lineRule="atLeast"/>
        <w:jc w:val="both"/>
        <w:rPr>
          <w:rFonts w:eastAsia="Calibri" w:cs="Arial"/>
          <w:lang w:val="en-US" w:eastAsia="sv-SE"/>
        </w:rPr>
      </w:pPr>
      <w:r w:rsidRPr="00EF0569">
        <w:rPr>
          <w:rFonts w:eastAsia="Calibri" w:cs="Arial"/>
          <w:lang w:val="en-US" w:eastAsia="sv-SE"/>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21DCCC64" w14:textId="77777777" w:rsidR="003A2D79" w:rsidRPr="00EF0569" w:rsidRDefault="003A2D79" w:rsidP="003A2D79">
      <w:pPr>
        <w:spacing w:line="260" w:lineRule="atLeast"/>
        <w:jc w:val="both"/>
        <w:rPr>
          <w:rFonts w:eastAsia="Calibri" w:cs="Arial"/>
          <w:lang w:val="en-US" w:eastAsia="sv-SE"/>
        </w:rPr>
      </w:pPr>
      <w:r w:rsidRPr="00EF0569">
        <w:rPr>
          <w:rFonts w:eastAsia="Calibri" w:cs="Arial"/>
          <w:lang w:val="en-US" w:eastAsia="sv-SE"/>
        </w:rPr>
        <w:t>For roof rats, experiments on warfarin resistant rats indicated considerable instability in the resistance and suggested a multifactorial basis for resistance.</w:t>
      </w:r>
    </w:p>
    <w:p w14:paraId="2E99D013" w14:textId="77777777" w:rsidR="003A2D79" w:rsidRPr="00EF0569" w:rsidRDefault="003A2D79" w:rsidP="003A2D79">
      <w:pPr>
        <w:spacing w:line="260" w:lineRule="atLeast"/>
        <w:jc w:val="both"/>
        <w:rPr>
          <w:rFonts w:eastAsia="Calibri" w:cs="Arial"/>
          <w:lang w:val="en-US" w:eastAsia="sv-SE"/>
        </w:rPr>
      </w:pPr>
      <w:r w:rsidRPr="00EF0569">
        <w:rPr>
          <w:rFonts w:eastAsia="Calibri" w:cs="Arial"/>
          <w:lang w:val="en-US" w:eastAsia="sv-SE"/>
        </w:rPr>
        <w:t>Some degree of resistance to difenacoum has been reported in the UK, Denmark, France and Germany but this is usually found in certain populations of rodents highly resistant to first generation anti-coagulants (Greaves et al., 1982</w:t>
      </w:r>
      <w:r w:rsidRPr="00EF0569">
        <w:rPr>
          <w:rFonts w:eastAsia="Calibri" w:cs="Arial"/>
          <w:vertAlign w:val="superscript"/>
          <w:lang w:eastAsia="sv-SE"/>
        </w:rPr>
        <w:footnoteReference w:id="8"/>
      </w:r>
      <w:r w:rsidRPr="00EF0569">
        <w:rPr>
          <w:rFonts w:eastAsia="Calibri" w:cs="Arial"/>
          <w:lang w:val="en-US" w:eastAsia="sv-SE"/>
        </w:rPr>
        <w:t>; Lund, 1984</w:t>
      </w:r>
      <w:r w:rsidRPr="00EF0569">
        <w:rPr>
          <w:rFonts w:eastAsia="Calibri" w:cs="Arial"/>
          <w:vertAlign w:val="superscript"/>
          <w:lang w:eastAsia="sv-SE"/>
        </w:rPr>
        <w:footnoteReference w:id="9"/>
      </w:r>
      <w:r w:rsidRPr="00EF0569">
        <w:rPr>
          <w:rFonts w:eastAsia="Calibri" w:cs="Arial"/>
          <w:lang w:val="en-US" w:eastAsia="sv-SE"/>
        </w:rPr>
        <w:t>; Pelz et al. 1995</w:t>
      </w:r>
      <w:r w:rsidRPr="00EF0569">
        <w:rPr>
          <w:rFonts w:eastAsia="Calibri" w:cs="Arial"/>
          <w:vertAlign w:val="superscript"/>
          <w:lang w:eastAsia="sv-SE"/>
        </w:rPr>
        <w:footnoteReference w:id="10"/>
      </w:r>
      <w:r w:rsidRPr="00EF0569">
        <w:rPr>
          <w:rFonts w:eastAsia="Calibri" w:cs="Arial"/>
          <w:lang w:val="en-US" w:eastAsia="sv-SE"/>
        </w:rPr>
        <w:t>). The resistance factor tells how much the anticoagulant dose has to be multiplied to kill resistant individuals compared to sensitive ones. The resistant factors for difenacoum in the brown rats ranged from 1.1 to 8.6 (Greaves and Cullen-Ayres 1988</w:t>
      </w:r>
      <w:r w:rsidRPr="00EF0569">
        <w:rPr>
          <w:rFonts w:eastAsia="Calibri" w:cs="Arial"/>
          <w:vertAlign w:val="superscript"/>
          <w:lang w:eastAsia="sv-SE"/>
        </w:rPr>
        <w:footnoteReference w:id="11"/>
      </w:r>
      <w:r w:rsidRPr="00EF0569">
        <w:rPr>
          <w:rFonts w:eastAsia="Calibri" w:cs="Arial"/>
          <w:lang w:val="en-US" w:eastAsia="sv-SE"/>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w:t>
      </w:r>
      <w:proofErr w:type="gramStart"/>
      <w:r w:rsidRPr="00EF0569">
        <w:rPr>
          <w:rFonts w:eastAsia="Calibri" w:cs="Arial"/>
          <w:lang w:val="en-US" w:eastAsia="sv-SE"/>
        </w:rPr>
        <w:t>,b</w:t>
      </w:r>
      <w:proofErr w:type="gramEnd"/>
      <w:r w:rsidRPr="00EF0569">
        <w:rPr>
          <w:rFonts w:eastAsia="Calibri" w:cs="Arial"/>
          <w:vertAlign w:val="superscript"/>
          <w:lang w:eastAsia="sv-SE"/>
        </w:rPr>
        <w:footnoteReference w:id="12"/>
      </w:r>
      <w:r w:rsidRPr="00EF0569">
        <w:rPr>
          <w:rFonts w:eastAsia="Calibri" w:cs="Arial"/>
          <w:lang w:val="en-US" w:eastAsia="sv-SE"/>
        </w:rPr>
        <w:t>).</w:t>
      </w:r>
    </w:p>
    <w:p w14:paraId="5DD04822" w14:textId="77777777" w:rsidR="003A2D79" w:rsidRPr="00EF0569" w:rsidRDefault="003A2D79" w:rsidP="003A2D79">
      <w:pPr>
        <w:jc w:val="both"/>
        <w:rPr>
          <w:rFonts w:eastAsia="Calibri" w:cs="Arial"/>
          <w:lang w:val="en-US" w:eastAsia="sv-SE"/>
        </w:rPr>
      </w:pPr>
      <w:r w:rsidRPr="00EF0569">
        <w:rPr>
          <w:rFonts w:eastAsia="Calibri" w:cs="Arial"/>
          <w:lang w:val="en-US" w:eastAsia="sv-SE"/>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w:t>
      </w:r>
      <w:r w:rsidRPr="00EF0569">
        <w:rPr>
          <w:rFonts w:eastAsia="Calibri" w:cs="Arial"/>
          <w:lang w:val="en-US" w:eastAsia="sv-SE"/>
        </w:rPr>
        <w:lastRenderedPageBreak/>
        <w:t xml:space="preserve">also found in UK (Prescott et al., 2011) where applications of bromadiolone had been unsuccessful. Difenacoum is also thought to be partially resisted by rats which carry Y139F. </w:t>
      </w:r>
    </w:p>
    <w:p w14:paraId="1A6C3B63" w14:textId="77777777" w:rsidR="003A2D79" w:rsidRPr="00EF0569" w:rsidRDefault="003A2D79" w:rsidP="003A2D79">
      <w:pPr>
        <w:jc w:val="both"/>
        <w:rPr>
          <w:rFonts w:eastAsia="Calibri" w:cs="Arial"/>
          <w:lang w:val="en-US" w:eastAsia="sv-SE"/>
        </w:rPr>
      </w:pPr>
      <w:r w:rsidRPr="00EF0569">
        <w:rPr>
          <w:rFonts w:eastAsia="Calibri" w:cs="Arial"/>
          <w:lang w:val="en-US" w:eastAsia="sv-SE"/>
        </w:rPr>
        <w:t>House mice carrying the homozygous Y139C sequence variant were found to be highly resistant to warfarin and bromadiolone.</w:t>
      </w:r>
    </w:p>
    <w:p w14:paraId="452F022E" w14:textId="77777777" w:rsidR="003A2D79" w:rsidRPr="00EF0569" w:rsidRDefault="003A2D79" w:rsidP="003A2D79">
      <w:pPr>
        <w:jc w:val="both"/>
        <w:rPr>
          <w:rFonts w:eastAsia="Calibri" w:cs="Arial"/>
          <w:lang w:val="en-US" w:eastAsia="sv-SE"/>
        </w:rPr>
      </w:pPr>
      <w:r w:rsidRPr="00EF0569">
        <w:rPr>
          <w:rFonts w:eastAsia="Calibri" w:cs="Arial"/>
          <w:lang w:val="en-US" w:eastAsia="sv-SE"/>
        </w:rPr>
        <w:t>So, resistance to second generation anticoagulant rodenticides should not be minimized.</w:t>
      </w:r>
    </w:p>
    <w:p w14:paraId="377387E9" w14:textId="77777777" w:rsidR="003A2D79" w:rsidRPr="00EF0569" w:rsidRDefault="003A2D79" w:rsidP="003A2D79">
      <w:pPr>
        <w:jc w:val="both"/>
        <w:rPr>
          <w:rFonts w:eastAsia="Calibri" w:cs="Arial"/>
          <w:lang w:val="en-US" w:eastAsia="sv-SE"/>
        </w:rPr>
      </w:pPr>
      <w:r w:rsidRPr="00EF0569">
        <w:rPr>
          <w:rFonts w:eastAsia="Calibri" w:cs="Arial"/>
          <w:lang w:val="en-US" w:eastAsia="sv-SE"/>
        </w:rPr>
        <w:t>An exhaustive study carried out at the French and European levels could enable to point-out resistant areas with first generation anticoagulants and potential cross-resistances to second-generation anticoagulants. It is one of the actions undertaken since 2010 in France</w:t>
      </w:r>
      <w:r w:rsidRPr="00EF0569">
        <w:rPr>
          <w:rFonts w:eastAsia="Calibri" w:cs="Arial"/>
          <w:bCs/>
          <w:lang w:val="en-US" w:eastAsia="sv-SE"/>
        </w:rPr>
        <w:t xml:space="preserve"> </w:t>
      </w:r>
      <w:r w:rsidRPr="00EF0569">
        <w:rPr>
          <w:rFonts w:eastAsia="Calibri" w:cs="Arial"/>
          <w:lang w:val="en-US" w:eastAsia="sv-SE"/>
        </w:rPr>
        <w:t>by a group of scientists (Rodent program “impacts of anticoagulants rodenticides on ecosystems-adaptations of target rodents and effects on their predators”).</w:t>
      </w:r>
    </w:p>
    <w:p w14:paraId="6631D061" w14:textId="77777777" w:rsidR="003A2D79" w:rsidRPr="00EF0569" w:rsidRDefault="003A2D79" w:rsidP="003A2D79">
      <w:pPr>
        <w:jc w:val="both"/>
        <w:rPr>
          <w:rFonts w:eastAsia="Calibri" w:cs="Arial"/>
          <w:bCs/>
          <w:lang w:val="en-US" w:eastAsia="sv-SE"/>
        </w:rPr>
      </w:pPr>
      <w:r w:rsidRPr="00EF0569">
        <w:rPr>
          <w:rFonts w:eastAsia="Calibri" w:cs="Arial"/>
          <w:bCs/>
          <w:lang w:val="en-US" w:eastAsia="sv-SE"/>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2014182B" w14:textId="77777777" w:rsidR="003A2D79" w:rsidRPr="00EF0569" w:rsidRDefault="003A2D79" w:rsidP="003A2D79">
      <w:pPr>
        <w:jc w:val="both"/>
        <w:rPr>
          <w:rFonts w:eastAsia="Calibri" w:cs="Arial"/>
          <w:bCs/>
          <w:lang w:val="en-US" w:eastAsia="sv-SE"/>
        </w:rPr>
      </w:pPr>
      <w:r w:rsidRPr="00EF0569">
        <w:rPr>
          <w:rFonts w:eastAsia="Calibri" w:cs="Arial"/>
          <w:bCs/>
          <w:lang w:val="en-US" w:eastAsia="sv-SE"/>
        </w:rPr>
        <w:t xml:space="preserve">The following are the essential elements of an effective program: survey, use of physical and chemical control techniques, environmental management, record keeping, monitoring and review. </w:t>
      </w:r>
    </w:p>
    <w:p w14:paraId="3DEFF7EC" w14:textId="77777777" w:rsidR="003A2D79" w:rsidRPr="00EF0569" w:rsidRDefault="003A2D79" w:rsidP="003A2D79">
      <w:pPr>
        <w:jc w:val="both"/>
        <w:rPr>
          <w:rFonts w:eastAsia="Calibri" w:cs="Arial"/>
          <w:bCs/>
          <w:lang w:val="en-US" w:eastAsia="sv-SE"/>
        </w:rPr>
      </w:pPr>
      <w:r w:rsidRPr="00EF0569">
        <w:rPr>
          <w:rFonts w:eastAsia="Calibri" w:cs="Arial"/>
          <w:bCs/>
          <w:lang w:val="en-US" w:eastAsia="sv-SE"/>
        </w:rPr>
        <w:t>The authorization holder should report any observed resistance incidents to the Competent Authorities or other appointed bodies involved in resistance management at the renewal of the product.</w:t>
      </w:r>
    </w:p>
    <w:p w14:paraId="20898EDE" w14:textId="11281B72" w:rsidR="009D0C0B" w:rsidRDefault="003A2D79">
      <w:pPr>
        <w:spacing w:line="260" w:lineRule="atLeast"/>
        <w:rPr>
          <w:rFonts w:ascii="Times New Roman" w:eastAsia="Calibri" w:hAnsi="Times New Roman" w:cs="Times New Roman"/>
          <w:i/>
          <w:iCs/>
          <w:szCs w:val="24"/>
          <w:lang w:eastAsia="en-US"/>
        </w:rPr>
      </w:pPr>
      <w:r w:rsidRPr="00EF0569">
        <w:rPr>
          <w:rFonts w:eastAsia="Calibri" w:cs="Arial"/>
          <w:lang w:eastAsia="sv-SE"/>
        </w:rPr>
        <w:t>To ensure a satisfactory level of efficacy and avoid the development of resistance, the recommendations proposed in the SPC have to be implemented.</w:t>
      </w:r>
    </w:p>
    <w:p w14:paraId="583AAB92" w14:textId="77777777" w:rsidR="009D0C0B" w:rsidRDefault="00FA480B">
      <w:pPr>
        <w:pStyle w:val="Titre4"/>
        <w:rPr>
          <w:rFonts w:ascii="Times New Roman" w:hAnsi="Times New Roman" w:cs="Times New Roman"/>
          <w:i/>
          <w:iCs/>
          <w:lang w:eastAsia="en-US"/>
        </w:rPr>
      </w:pPr>
      <w:bookmarkStart w:id="88" w:name="_Toc127276964"/>
      <w:r>
        <w:t>Known limitations</w:t>
      </w:r>
      <w:bookmarkEnd w:id="88"/>
    </w:p>
    <w:p w14:paraId="4AB45307" w14:textId="5F120B52" w:rsidR="009D0C0B" w:rsidRPr="00EF0569" w:rsidRDefault="003A2D79">
      <w:pPr>
        <w:spacing w:line="260" w:lineRule="atLeast"/>
        <w:rPr>
          <w:lang w:eastAsia="en-GB"/>
        </w:rPr>
      </w:pPr>
      <w:r w:rsidRPr="00EC08D6">
        <w:rPr>
          <w:lang w:eastAsia="en-GB"/>
        </w:rPr>
        <w:t>No limitations known.</w:t>
      </w:r>
    </w:p>
    <w:p w14:paraId="02E221EB" w14:textId="77777777" w:rsidR="009D0C0B" w:rsidRDefault="00FA480B">
      <w:pPr>
        <w:pStyle w:val="Titre4"/>
        <w:rPr>
          <w:rFonts w:ascii="Times New Roman" w:hAnsi="Times New Roman" w:cs="Times New Roman"/>
          <w:i/>
          <w:iCs/>
          <w:lang w:eastAsia="en-US"/>
        </w:rPr>
      </w:pPr>
      <w:bookmarkStart w:id="89" w:name="_Toc127276965"/>
      <w:r>
        <w:t>Evaluation of the label claims</w:t>
      </w:r>
      <w:bookmarkEnd w:id="89"/>
    </w:p>
    <w:p w14:paraId="6AADBEDC" w14:textId="2F31CD98" w:rsidR="009D0C0B" w:rsidRDefault="00EF0569">
      <w:pPr>
        <w:spacing w:line="260" w:lineRule="atLeast"/>
        <w:jc w:val="both"/>
        <w:rPr>
          <w:rFonts w:ascii="Times New Roman" w:eastAsia="Calibri" w:hAnsi="Times New Roman" w:cs="Arial"/>
          <w:bCs/>
          <w:i/>
          <w:iCs/>
          <w:caps/>
          <w:szCs w:val="28"/>
          <w:lang w:eastAsia="en-US"/>
        </w:rPr>
      </w:pPr>
      <w:r w:rsidRPr="003D3A15">
        <w:rPr>
          <w:rFonts w:cs="Arial"/>
        </w:rPr>
        <w:t>See Efficacy conclusion</w:t>
      </w:r>
    </w:p>
    <w:p w14:paraId="267FFD14" w14:textId="343A023D" w:rsidR="00010A0F" w:rsidRDefault="00FA480B">
      <w:pPr>
        <w:pStyle w:val="Titre4"/>
      </w:pPr>
      <w:bookmarkStart w:id="90" w:name="_Toc127276966"/>
      <w:r>
        <w:t>Relevant information if the product is intended to be authorised for use with other biocidal product(s)</w:t>
      </w:r>
      <w:bookmarkEnd w:id="90"/>
    </w:p>
    <w:p w14:paraId="6388FA4D" w14:textId="77777777" w:rsidR="00EF0569" w:rsidRDefault="00EF0569" w:rsidP="00010A0F">
      <w:pPr>
        <w:rPr>
          <w:lang w:val="de-DE"/>
        </w:rPr>
      </w:pPr>
    </w:p>
    <w:p w14:paraId="0FC11CDD" w14:textId="4FFACCA0" w:rsidR="00010A0F" w:rsidRPr="008319A2" w:rsidRDefault="00010A0F" w:rsidP="00010A0F">
      <w:r>
        <w:rPr>
          <w:lang w:val="de-DE"/>
        </w:rPr>
        <w:t xml:space="preserve">The </w:t>
      </w:r>
      <w:r w:rsidRPr="007314C5">
        <w:t>product is not intended to be authorised for use with other biocidal products</w:t>
      </w:r>
      <w:r>
        <w:t>.</w:t>
      </w:r>
    </w:p>
    <w:p w14:paraId="3C068756" w14:textId="77777777" w:rsidR="009D0C0B" w:rsidRPr="00510476" w:rsidRDefault="009D0C0B" w:rsidP="00EF0569"/>
    <w:p w14:paraId="171CA51C" w14:textId="77777777" w:rsidR="009D0C0B" w:rsidRDefault="00FA480B">
      <w:pPr>
        <w:pStyle w:val="Titre3"/>
        <w:pageBreakBefore/>
        <w:rPr>
          <w:rFonts w:ascii="Times New Roman" w:eastAsia="Calibri" w:hAnsi="Times New Roman" w:cs="Times New Roman"/>
          <w:i/>
          <w:iCs/>
          <w:lang w:eastAsia="en-US"/>
        </w:rPr>
      </w:pPr>
      <w:bookmarkStart w:id="91" w:name="_Toc127276967"/>
      <w:r>
        <w:lastRenderedPageBreak/>
        <w:t>Risk assessment for human health</w:t>
      </w:r>
      <w:bookmarkEnd w:id="91"/>
    </w:p>
    <w:p w14:paraId="384A5735" w14:textId="77777777" w:rsidR="009D0C0B" w:rsidRDefault="009D0C0B">
      <w:pPr>
        <w:spacing w:line="260" w:lineRule="atLeast"/>
        <w:rPr>
          <w:rFonts w:ascii="Times New Roman" w:eastAsia="Calibri" w:hAnsi="Times New Roman" w:cs="Times New Roman"/>
          <w:i/>
          <w:iCs/>
          <w:lang w:eastAsia="en-US"/>
        </w:rPr>
      </w:pPr>
    </w:p>
    <w:p w14:paraId="1700711C" w14:textId="77777777" w:rsidR="009D0C0B" w:rsidRDefault="00FA480B">
      <w:pPr>
        <w:pStyle w:val="Titre4"/>
        <w:rPr>
          <w:b/>
          <w:i/>
          <w:szCs w:val="22"/>
          <w:lang w:eastAsia="en-US"/>
        </w:rPr>
      </w:pPr>
      <w:bookmarkStart w:id="92" w:name="_Toc127276968"/>
      <w:r>
        <w:t>Assessment of effects on Human Health</w:t>
      </w:r>
      <w:bookmarkEnd w:id="92"/>
      <w:r>
        <w:t xml:space="preserve"> </w:t>
      </w:r>
    </w:p>
    <w:p w14:paraId="28461AC5" w14:textId="77777777" w:rsidR="0068423E" w:rsidRDefault="0068423E" w:rsidP="0068423E">
      <w:pPr>
        <w:rPr>
          <w:lang w:eastAsia="en-US"/>
        </w:rPr>
      </w:pPr>
    </w:p>
    <w:p w14:paraId="219D1485" w14:textId="4C3F26A1" w:rsidR="0068423E" w:rsidRPr="00893CFD" w:rsidRDefault="0068423E" w:rsidP="0068423E">
      <w:pPr>
        <w:rPr>
          <w:lang w:val="en-US" w:eastAsia="en-US"/>
        </w:rPr>
      </w:pPr>
      <w:r w:rsidRPr="00B341F0">
        <w:rPr>
          <w:lang w:eastAsia="en-US"/>
        </w:rPr>
        <w:t>No acute oral</w:t>
      </w:r>
      <w:r>
        <w:rPr>
          <w:lang w:eastAsia="en-US"/>
        </w:rPr>
        <w:t>,</w:t>
      </w:r>
      <w:r w:rsidRPr="00B341F0">
        <w:rPr>
          <w:lang w:eastAsia="en-US"/>
        </w:rPr>
        <w:t xml:space="preserve"> dermal </w:t>
      </w:r>
      <w:r>
        <w:rPr>
          <w:lang w:eastAsia="en-US"/>
        </w:rPr>
        <w:t>and inhalation toxicity studies</w:t>
      </w:r>
      <w:r w:rsidRPr="00B341F0">
        <w:rPr>
          <w:lang w:eastAsia="en-US"/>
        </w:rPr>
        <w:t>, n</w:t>
      </w:r>
      <w:r>
        <w:rPr>
          <w:lang w:eastAsia="en-US"/>
        </w:rPr>
        <w:t>eithe</w:t>
      </w:r>
      <w:r w:rsidRPr="00B341F0">
        <w:rPr>
          <w:lang w:eastAsia="en-US"/>
        </w:rPr>
        <w:t>r skin and eye irritation stud</w:t>
      </w:r>
      <w:r>
        <w:rPr>
          <w:lang w:eastAsia="en-US"/>
        </w:rPr>
        <w:t>ies</w:t>
      </w:r>
      <w:r w:rsidRPr="00B341F0">
        <w:rPr>
          <w:lang w:eastAsia="en-US"/>
        </w:rPr>
        <w:t xml:space="preserve"> n</w:t>
      </w:r>
      <w:r>
        <w:rPr>
          <w:lang w:eastAsia="en-US"/>
        </w:rPr>
        <w:t>o</w:t>
      </w:r>
      <w:r w:rsidRPr="00B341F0">
        <w:rPr>
          <w:lang w:eastAsia="en-US"/>
        </w:rPr>
        <w:t>r skin sensitisation study ha</w:t>
      </w:r>
      <w:r>
        <w:rPr>
          <w:lang w:eastAsia="en-US"/>
        </w:rPr>
        <w:t>ve</w:t>
      </w:r>
      <w:r w:rsidRPr="00B341F0">
        <w:rPr>
          <w:lang w:eastAsia="en-US"/>
        </w:rPr>
        <w:t xml:space="preserve"> been </w:t>
      </w:r>
      <w:r>
        <w:rPr>
          <w:lang w:eastAsia="en-US"/>
        </w:rPr>
        <w:t>submitted</w:t>
      </w:r>
      <w:r w:rsidRPr="00B341F0">
        <w:rPr>
          <w:lang w:eastAsia="en-US"/>
        </w:rPr>
        <w:t xml:space="preserve"> </w:t>
      </w:r>
      <w:r w:rsidR="00E55F1A">
        <w:rPr>
          <w:lang w:eastAsia="en-US"/>
        </w:rPr>
        <w:t xml:space="preserve">for the product </w:t>
      </w:r>
      <w:r w:rsidR="00D168A9">
        <w:rPr>
          <w:lang w:eastAsia="en-US"/>
        </w:rPr>
        <w:t xml:space="preserve">BRODITEC </w:t>
      </w:r>
      <w:r w:rsidR="00E55F1A">
        <w:rPr>
          <w:lang w:eastAsia="en-US"/>
        </w:rPr>
        <w:t>WB-</w:t>
      </w:r>
      <w:r w:rsidRPr="00893CFD">
        <w:rPr>
          <w:lang w:eastAsia="en-US"/>
        </w:rPr>
        <w:t>17F.</w:t>
      </w:r>
      <w:r>
        <w:rPr>
          <w:b/>
          <w:lang w:val="en-US" w:eastAsia="en-US"/>
        </w:rPr>
        <w:t xml:space="preserve"> </w:t>
      </w:r>
    </w:p>
    <w:p w14:paraId="2228F528" w14:textId="77777777" w:rsidR="0068423E" w:rsidRDefault="0068423E" w:rsidP="0068423E">
      <w:pPr>
        <w:spacing w:line="260" w:lineRule="atLeast"/>
        <w:jc w:val="both"/>
        <w:rPr>
          <w:rFonts w:ascii="Times New Roman" w:eastAsia="Calibri" w:hAnsi="Times New Roman" w:cs="Times New Roman"/>
          <w:i/>
          <w:iCs/>
          <w:lang w:val="en-US" w:eastAsia="en-US"/>
        </w:rPr>
      </w:pPr>
    </w:p>
    <w:p w14:paraId="1851B3E9" w14:textId="77777777" w:rsidR="0068423E" w:rsidRPr="00B341F0" w:rsidRDefault="0068423E" w:rsidP="0068423E">
      <w:pPr>
        <w:jc w:val="both"/>
        <w:rPr>
          <w:lang w:eastAsia="en-US"/>
        </w:rPr>
      </w:pPr>
      <w:r w:rsidRPr="00B341F0">
        <w:rPr>
          <w:lang w:eastAsia="en-US"/>
        </w:rPr>
        <w:t>Considering there are valid data available on the components in the mixture, classification of the product ha</w:t>
      </w:r>
      <w:r>
        <w:rPr>
          <w:lang w:eastAsia="en-US"/>
        </w:rPr>
        <w:t>s</w:t>
      </w:r>
      <w:r w:rsidRPr="00B341F0">
        <w:rPr>
          <w:lang w:eastAsia="en-US"/>
        </w:rPr>
        <w:t xml:space="preserve"> been carried out according to the calculation rules laid down in the Regulation (EC) No 1272/2008 (CLP). </w:t>
      </w:r>
    </w:p>
    <w:p w14:paraId="116FA3DA" w14:textId="46555273" w:rsidR="0068423E" w:rsidRDefault="0068423E" w:rsidP="0068423E">
      <w:pPr>
        <w:jc w:val="both"/>
        <w:rPr>
          <w:lang w:eastAsia="en-US"/>
        </w:rPr>
      </w:pPr>
      <w:r w:rsidRPr="00B341F0">
        <w:rPr>
          <w:lang w:eastAsia="en-US"/>
        </w:rPr>
        <w:t xml:space="preserve">For the purpose of classification of the mixture, the harmonised classification (when available) and classification </w:t>
      </w:r>
      <w:r>
        <w:rPr>
          <w:lang w:eastAsia="en-US"/>
        </w:rPr>
        <w:t>proposed in the provided MSDS have</w:t>
      </w:r>
      <w:r w:rsidRPr="00B341F0">
        <w:rPr>
          <w:lang w:eastAsia="en-US"/>
        </w:rPr>
        <w:t xml:space="preserve"> been used for active substance and co</w:t>
      </w:r>
      <w:r>
        <w:rPr>
          <w:lang w:eastAsia="en-US"/>
        </w:rPr>
        <w:t>-</w:t>
      </w:r>
      <w:r w:rsidRPr="00B341F0">
        <w:rPr>
          <w:lang w:eastAsia="en-US"/>
        </w:rPr>
        <w:t>formulants.</w:t>
      </w:r>
      <w:r>
        <w:rPr>
          <w:lang w:eastAsia="en-US"/>
        </w:rPr>
        <w:t xml:space="preserve"> For details, see the confidential annex. </w:t>
      </w:r>
    </w:p>
    <w:p w14:paraId="02ED8A23" w14:textId="77777777" w:rsidR="0068423E" w:rsidRDefault="0068423E" w:rsidP="0068423E">
      <w:pPr>
        <w:jc w:val="both"/>
        <w:rPr>
          <w:lang w:eastAsia="en-US"/>
        </w:rPr>
      </w:pPr>
    </w:p>
    <w:p w14:paraId="6DD90D12" w14:textId="1A701386" w:rsidR="0068423E" w:rsidRDefault="0068423E" w:rsidP="0068423E">
      <w:pPr>
        <w:rPr>
          <w:lang w:eastAsia="en-US"/>
        </w:rPr>
      </w:pPr>
      <w:r>
        <w:rPr>
          <w:lang w:eastAsia="en-US"/>
        </w:rPr>
        <w:t xml:space="preserve">An </w:t>
      </w:r>
      <w:r w:rsidRPr="00893CFD">
        <w:rPr>
          <w:i/>
          <w:lang w:eastAsia="en-US"/>
        </w:rPr>
        <w:t>in vitro</w:t>
      </w:r>
      <w:r>
        <w:rPr>
          <w:lang w:eastAsia="en-US"/>
        </w:rPr>
        <w:t xml:space="preserve"> dermal absorption study performed with the </w:t>
      </w:r>
      <w:r w:rsidR="00D168A9">
        <w:rPr>
          <w:lang w:eastAsia="en-US"/>
        </w:rPr>
        <w:t xml:space="preserve">BRODITEC </w:t>
      </w:r>
      <w:r w:rsidR="00E55F1A">
        <w:rPr>
          <w:lang w:eastAsia="en-US"/>
        </w:rPr>
        <w:t>WB</w:t>
      </w:r>
      <w:r w:rsidRPr="00F12583">
        <w:rPr>
          <w:lang w:eastAsia="en-US"/>
        </w:rPr>
        <w:t>-17F</w:t>
      </w:r>
      <w:r>
        <w:rPr>
          <w:lang w:eastAsia="en-US"/>
        </w:rPr>
        <w:t xml:space="preserve"> formulation has been submitted.</w:t>
      </w:r>
    </w:p>
    <w:p w14:paraId="3AD759C3" w14:textId="77777777" w:rsidR="0068423E" w:rsidRDefault="0068423E" w:rsidP="0068423E">
      <w:pPr>
        <w:rPr>
          <w:lang w:eastAsia="en-US"/>
        </w:rPr>
      </w:pPr>
    </w:p>
    <w:p w14:paraId="729B5FBC" w14:textId="77777777" w:rsidR="0068423E" w:rsidRPr="0068423E" w:rsidRDefault="0068423E" w:rsidP="0068423E">
      <w:pPr>
        <w:spacing w:line="260" w:lineRule="atLeast"/>
        <w:jc w:val="both"/>
        <w:rPr>
          <w:rFonts w:ascii="Times New Roman" w:eastAsia="Calibri" w:hAnsi="Times New Roman" w:cs="Times New Roman"/>
          <w:i/>
          <w:iCs/>
          <w:lang w:val="en-US" w:eastAsia="en-US"/>
        </w:rPr>
      </w:pPr>
      <w:r>
        <w:rPr>
          <w:lang w:eastAsia="en-US"/>
        </w:rPr>
        <w:t>No human data are available.</w:t>
      </w:r>
    </w:p>
    <w:p w14:paraId="39C34213" w14:textId="77777777" w:rsidR="0068423E" w:rsidRDefault="0068423E" w:rsidP="0068423E">
      <w:pPr>
        <w:rPr>
          <w:rFonts w:eastAsia="Calibri"/>
          <w:b/>
          <w:i/>
          <w:sz w:val="22"/>
          <w:szCs w:val="22"/>
          <w:lang w:eastAsia="en-US"/>
        </w:rPr>
      </w:pPr>
      <w:r>
        <w:rPr>
          <w:rFonts w:eastAsia="Calibri"/>
          <w:b/>
          <w:i/>
          <w:sz w:val="22"/>
          <w:szCs w:val="22"/>
          <w:lang w:eastAsia="en-US"/>
        </w:rPr>
        <w:t xml:space="preserve"> </w:t>
      </w:r>
    </w:p>
    <w:p w14:paraId="2B271929" w14:textId="4CD83CD5" w:rsidR="009D0C0B" w:rsidRDefault="00FA480B">
      <w:pPr>
        <w:spacing w:line="260" w:lineRule="atLeast"/>
        <w:rPr>
          <w:rFonts w:eastAsia="Calibri"/>
          <w:b/>
          <w:i/>
          <w:sz w:val="22"/>
          <w:szCs w:val="22"/>
          <w:lang w:eastAsia="en-US"/>
        </w:rPr>
      </w:pPr>
      <w:r>
        <w:rPr>
          <w:rFonts w:eastAsia="Calibri"/>
          <w:b/>
          <w:i/>
          <w:sz w:val="22"/>
          <w:szCs w:val="22"/>
          <w:lang w:eastAsia="en-US"/>
        </w:rPr>
        <w:t>Skin corrosion and irritation</w:t>
      </w:r>
    </w:p>
    <w:p w14:paraId="406B3730" w14:textId="77777777" w:rsidR="00523C30" w:rsidRDefault="00523C30">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281BEE48"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5FD0E57" w14:textId="77777777" w:rsidR="009D0C0B" w:rsidRDefault="00FA480B">
            <w:pPr>
              <w:spacing w:line="260" w:lineRule="atLeast"/>
            </w:pPr>
            <w:r>
              <w:rPr>
                <w:rFonts w:eastAsia="Calibri"/>
                <w:b/>
                <w:bCs/>
                <w:lang w:eastAsia="en-US"/>
              </w:rPr>
              <w:t>Conclusion used in Risk Assessment – Skin corrosion and irritation</w:t>
            </w:r>
          </w:p>
        </w:tc>
      </w:tr>
      <w:tr w:rsidR="0068423E" w14:paraId="7F257C9C"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52910F5B" w14:textId="77777777" w:rsidR="0068423E" w:rsidRDefault="0068423E" w:rsidP="0068423E">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206EFAD" w14:textId="6F258682" w:rsidR="0068423E" w:rsidRDefault="0068423E" w:rsidP="0068423E">
            <w:pPr>
              <w:snapToGrid w:val="0"/>
              <w:spacing w:line="260" w:lineRule="atLeast"/>
              <w:rPr>
                <w:rFonts w:eastAsia="Calibri"/>
                <w:lang w:eastAsia="en-US"/>
              </w:rPr>
            </w:pPr>
            <w:r>
              <w:rPr>
                <w:rFonts w:eastAsia="Calibri"/>
                <w:lang w:eastAsia="en-US"/>
              </w:rPr>
              <w:t>Not irritant to skin</w:t>
            </w:r>
          </w:p>
        </w:tc>
      </w:tr>
      <w:tr w:rsidR="0068423E" w14:paraId="1E66ED1C" w14:textId="77777777">
        <w:tc>
          <w:tcPr>
            <w:tcW w:w="2380" w:type="dxa"/>
            <w:tcBorders>
              <w:top w:val="single" w:sz="6" w:space="0" w:color="000000"/>
              <w:left w:val="single" w:sz="4" w:space="0" w:color="000000"/>
              <w:bottom w:val="single" w:sz="6" w:space="0" w:color="000000"/>
            </w:tcBorders>
            <w:shd w:val="clear" w:color="auto" w:fill="auto"/>
          </w:tcPr>
          <w:p w14:paraId="5C2A78C9" w14:textId="77777777" w:rsidR="0068423E" w:rsidRDefault="0068423E" w:rsidP="0068423E">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468AAA2" w14:textId="67BAF42E" w:rsidR="0068423E" w:rsidRDefault="0068423E"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for </w:t>
            </w:r>
            <w:r>
              <w:rPr>
                <w:iCs/>
              </w:rPr>
              <w:t xml:space="preserve">skin irritation </w:t>
            </w:r>
            <w:r w:rsidRPr="00977C9C">
              <w:t xml:space="preserve">is required </w:t>
            </w:r>
            <w:r>
              <w:rPr>
                <w:iCs/>
              </w:rPr>
              <w:t xml:space="preserve">for the product </w:t>
            </w:r>
            <w:r w:rsidR="00D168A9">
              <w:rPr>
                <w:lang w:eastAsia="en-US"/>
              </w:rPr>
              <w:t xml:space="preserve">BRODITEC </w:t>
            </w:r>
            <w:r w:rsidR="00E55F1A">
              <w:rPr>
                <w:lang w:eastAsia="en-US"/>
              </w:rPr>
              <w:t>WB-</w:t>
            </w:r>
            <w:r w:rsidRPr="00F12583">
              <w:rPr>
                <w:lang w:eastAsia="en-US"/>
              </w:rPr>
              <w:t>17F.</w:t>
            </w:r>
          </w:p>
        </w:tc>
      </w:tr>
      <w:tr w:rsidR="0068423E" w14:paraId="3D9C7D3E" w14:textId="77777777">
        <w:tc>
          <w:tcPr>
            <w:tcW w:w="2380" w:type="dxa"/>
            <w:tcBorders>
              <w:top w:val="single" w:sz="6" w:space="0" w:color="000000"/>
              <w:left w:val="single" w:sz="4" w:space="0" w:color="000000"/>
              <w:bottom w:val="single" w:sz="6" w:space="0" w:color="000000"/>
            </w:tcBorders>
            <w:shd w:val="clear" w:color="auto" w:fill="auto"/>
          </w:tcPr>
          <w:p w14:paraId="6DA2FFFE" w14:textId="6FF6FBDE" w:rsidR="0068423E" w:rsidRDefault="0068423E" w:rsidP="0068423E">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143B5A7" w14:textId="7129622A" w:rsidR="0068423E" w:rsidRDefault="0068423E" w:rsidP="0068423E">
            <w:pPr>
              <w:spacing w:line="260" w:lineRule="atLeast"/>
            </w:pPr>
            <w:r>
              <w:t>No</w:t>
            </w:r>
            <w:r w:rsidRPr="00977C9C">
              <w:t xml:space="preserve"> classification</w:t>
            </w:r>
          </w:p>
        </w:tc>
      </w:tr>
    </w:tbl>
    <w:p w14:paraId="377D887E" w14:textId="77777777" w:rsidR="009D0C0B" w:rsidRDefault="009D0C0B">
      <w:pPr>
        <w:spacing w:line="260" w:lineRule="atLeast"/>
        <w:rPr>
          <w:rFonts w:eastAsia="Calibri"/>
          <w:lang w:eastAsia="en-US"/>
        </w:rPr>
      </w:pPr>
    </w:p>
    <w:p w14:paraId="39FEFC66"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6CE1ADD0"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625A2C2" w14:textId="77777777" w:rsidR="009D0C0B" w:rsidRDefault="00FA480B">
            <w:pPr>
              <w:spacing w:line="260" w:lineRule="atLeast"/>
            </w:pPr>
            <w:r>
              <w:rPr>
                <w:rFonts w:eastAsia="Calibri"/>
                <w:b/>
                <w:bCs/>
                <w:lang w:eastAsia="en-US"/>
              </w:rPr>
              <w:t xml:space="preserve">Conclusion used in Risk Assessment – Eye irritation </w:t>
            </w:r>
          </w:p>
        </w:tc>
      </w:tr>
      <w:tr w:rsidR="00E55F1A" w14:paraId="63D0D0BF"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8D5ED64" w14:textId="77777777" w:rsidR="00E55F1A" w:rsidRDefault="00E55F1A" w:rsidP="00E55F1A">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200CD4D" w14:textId="4BE94733" w:rsidR="00E55F1A" w:rsidRDefault="00E55F1A" w:rsidP="00E55F1A">
            <w:pPr>
              <w:snapToGrid w:val="0"/>
              <w:spacing w:line="260" w:lineRule="atLeast"/>
              <w:rPr>
                <w:rFonts w:eastAsia="Calibri"/>
                <w:lang w:eastAsia="en-US"/>
              </w:rPr>
            </w:pPr>
            <w:r>
              <w:rPr>
                <w:rFonts w:eastAsia="Calibri"/>
                <w:lang w:eastAsia="en-US"/>
              </w:rPr>
              <w:t>Not irritant for eyes</w:t>
            </w:r>
          </w:p>
        </w:tc>
      </w:tr>
      <w:tr w:rsidR="00E55F1A" w14:paraId="22359B05" w14:textId="77777777">
        <w:tc>
          <w:tcPr>
            <w:tcW w:w="2380" w:type="dxa"/>
            <w:tcBorders>
              <w:top w:val="single" w:sz="6" w:space="0" w:color="000000"/>
              <w:left w:val="single" w:sz="4" w:space="0" w:color="000000"/>
              <w:bottom w:val="single" w:sz="6" w:space="0" w:color="000000"/>
            </w:tcBorders>
            <w:shd w:val="clear" w:color="auto" w:fill="auto"/>
          </w:tcPr>
          <w:p w14:paraId="5CE51E0E" w14:textId="77777777" w:rsidR="00E55F1A" w:rsidRDefault="00E55F1A" w:rsidP="00E55F1A">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CBEE3CA" w14:textId="65F2C6E8" w:rsidR="00E55F1A" w:rsidRDefault="00E55F1A"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for </w:t>
            </w:r>
            <w:r>
              <w:rPr>
                <w:iCs/>
              </w:rPr>
              <w:t xml:space="preserve">eye irritation </w:t>
            </w:r>
            <w:r w:rsidRPr="00977C9C">
              <w:t xml:space="preserve">is required </w:t>
            </w:r>
            <w:r>
              <w:rPr>
                <w:iCs/>
              </w:rPr>
              <w:t xml:space="preserve">for the product </w:t>
            </w:r>
            <w:r w:rsidR="00D168A9">
              <w:rPr>
                <w:lang w:eastAsia="en-US"/>
              </w:rPr>
              <w:t xml:space="preserve">BRODITEC </w:t>
            </w:r>
            <w:r>
              <w:rPr>
                <w:lang w:eastAsia="en-US"/>
              </w:rPr>
              <w:t>WB</w:t>
            </w:r>
            <w:r w:rsidRPr="00F12583">
              <w:rPr>
                <w:lang w:eastAsia="en-US"/>
              </w:rPr>
              <w:t>-17F.</w:t>
            </w:r>
          </w:p>
        </w:tc>
      </w:tr>
      <w:tr w:rsidR="00E55F1A" w14:paraId="2EA4BFC4" w14:textId="77777777">
        <w:tc>
          <w:tcPr>
            <w:tcW w:w="2380" w:type="dxa"/>
            <w:tcBorders>
              <w:top w:val="single" w:sz="6" w:space="0" w:color="000000"/>
              <w:left w:val="single" w:sz="4" w:space="0" w:color="000000"/>
              <w:bottom w:val="single" w:sz="6" w:space="0" w:color="000000"/>
            </w:tcBorders>
            <w:shd w:val="clear" w:color="auto" w:fill="auto"/>
          </w:tcPr>
          <w:p w14:paraId="7D88D219" w14:textId="4E2773D8" w:rsidR="00E55F1A" w:rsidRDefault="00E55F1A">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4F10DA2" w14:textId="5A93F3C4" w:rsidR="00E55F1A" w:rsidRDefault="00E55F1A" w:rsidP="00E55F1A">
            <w:pPr>
              <w:spacing w:line="260" w:lineRule="atLeast"/>
            </w:pPr>
            <w:r>
              <w:t>No</w:t>
            </w:r>
            <w:r w:rsidRPr="00977C9C">
              <w:t xml:space="preserve"> classification</w:t>
            </w:r>
          </w:p>
        </w:tc>
      </w:tr>
    </w:tbl>
    <w:p w14:paraId="54FBD9F8" w14:textId="77777777" w:rsidR="00523C30" w:rsidRDefault="00523C30">
      <w:pPr>
        <w:spacing w:line="260" w:lineRule="atLeast"/>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3EABDB27"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2FAE83B" w14:textId="326C817F" w:rsidR="009D0C0B" w:rsidRDefault="00FA480B" w:rsidP="00362360">
            <w:pPr>
              <w:keepNext/>
              <w:keepLines/>
              <w:spacing w:line="260" w:lineRule="atLeast"/>
              <w:jc w:val="center"/>
            </w:pPr>
            <w:r>
              <w:rPr>
                <w:rFonts w:eastAsia="Calibri"/>
                <w:b/>
                <w:i/>
                <w:sz w:val="22"/>
                <w:szCs w:val="22"/>
                <w:lang w:eastAsia="en-US"/>
              </w:rPr>
              <w:lastRenderedPageBreak/>
              <w:t xml:space="preserve">Respiratory tract irritation </w:t>
            </w:r>
            <w:r>
              <w:rPr>
                <w:rFonts w:eastAsia="Calibri"/>
                <w:b/>
                <w:bCs/>
                <w:lang w:eastAsia="en-US"/>
              </w:rPr>
              <w:t>Conclusion used in the Risk Assessment – Respiratory tract irritation</w:t>
            </w:r>
          </w:p>
        </w:tc>
      </w:tr>
      <w:tr w:rsidR="00E55F1A" w14:paraId="7923D874" w14:textId="77777777">
        <w:tc>
          <w:tcPr>
            <w:tcW w:w="1955" w:type="dxa"/>
            <w:tcBorders>
              <w:top w:val="single" w:sz="6" w:space="0" w:color="000000"/>
              <w:left w:val="single" w:sz="4" w:space="0" w:color="000000"/>
              <w:bottom w:val="single" w:sz="6" w:space="0" w:color="000000"/>
            </w:tcBorders>
            <w:shd w:val="clear" w:color="auto" w:fill="auto"/>
          </w:tcPr>
          <w:p w14:paraId="62033817" w14:textId="77777777" w:rsidR="00E55F1A" w:rsidRDefault="00E55F1A" w:rsidP="00362360">
            <w:pPr>
              <w:keepNext/>
              <w:keepLines/>
              <w:spacing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08BAACA" w14:textId="01CD100D" w:rsidR="00E55F1A" w:rsidRDefault="00E55F1A" w:rsidP="00362360">
            <w:pPr>
              <w:keepNext/>
              <w:keepLines/>
              <w:snapToGrid w:val="0"/>
              <w:spacing w:line="260" w:lineRule="atLeast"/>
              <w:rPr>
                <w:rFonts w:eastAsia="Calibri"/>
                <w:bCs/>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w:t>
            </w:r>
            <w:r w:rsidRPr="006B6299">
              <w:t xml:space="preserve">classification </w:t>
            </w:r>
            <w:r w:rsidRPr="002A6B42">
              <w:rPr>
                <w:rFonts w:cs="Arial"/>
              </w:rPr>
              <w:t xml:space="preserve">for respiratory </w:t>
            </w:r>
            <w:r w:rsidRPr="00893CFD">
              <w:rPr>
                <w:rFonts w:cs="Arial"/>
                <w:color w:val="000000" w:themeColor="text1"/>
              </w:rPr>
              <w:t>tract irritation</w:t>
            </w:r>
            <w:r w:rsidRPr="00893CFD">
              <w:rPr>
                <w:color w:val="000000" w:themeColor="text1"/>
              </w:rPr>
              <w:t xml:space="preserve"> </w:t>
            </w:r>
            <w:r w:rsidRPr="00977C9C">
              <w:t xml:space="preserve">is required </w:t>
            </w:r>
            <w:r>
              <w:rPr>
                <w:iCs/>
              </w:rPr>
              <w:t xml:space="preserve">for the product </w:t>
            </w:r>
            <w:r w:rsidR="00D168A9">
              <w:rPr>
                <w:lang w:eastAsia="en-US"/>
              </w:rPr>
              <w:t xml:space="preserve">BRODITEC </w:t>
            </w:r>
            <w:r>
              <w:rPr>
                <w:lang w:eastAsia="en-US"/>
              </w:rPr>
              <w:t>WB</w:t>
            </w:r>
            <w:r w:rsidRPr="00F12583">
              <w:rPr>
                <w:lang w:eastAsia="en-US"/>
              </w:rPr>
              <w:t>-17F.</w:t>
            </w:r>
          </w:p>
        </w:tc>
      </w:tr>
      <w:tr w:rsidR="00E55F1A" w14:paraId="07F261F0" w14:textId="77777777">
        <w:tc>
          <w:tcPr>
            <w:tcW w:w="1955" w:type="dxa"/>
            <w:tcBorders>
              <w:top w:val="single" w:sz="6" w:space="0" w:color="000000"/>
              <w:left w:val="single" w:sz="4" w:space="0" w:color="000000"/>
              <w:bottom w:val="single" w:sz="6" w:space="0" w:color="000000"/>
            </w:tcBorders>
            <w:shd w:val="clear" w:color="auto" w:fill="auto"/>
          </w:tcPr>
          <w:p w14:paraId="6F33C882" w14:textId="39DACFCD" w:rsidR="00E55F1A" w:rsidRDefault="00E55F1A" w:rsidP="00362360">
            <w:pPr>
              <w:keepNext/>
              <w:keepLines/>
              <w:spacing w:line="260" w:lineRule="atLeast"/>
              <w:rPr>
                <w:rFonts w:eastAsia="Calibri"/>
                <w:bCs/>
                <w:lang w:eastAsia="en-US"/>
              </w:rPr>
            </w:pPr>
            <w:r>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0A0127F" w14:textId="1A62B355" w:rsidR="00E55F1A" w:rsidRDefault="00E55F1A" w:rsidP="00362360">
            <w:pPr>
              <w:keepNext/>
              <w:keepLines/>
              <w:spacing w:line="260" w:lineRule="atLeast"/>
            </w:pPr>
            <w:r>
              <w:rPr>
                <w:rFonts w:eastAsia="Calibri"/>
                <w:bCs/>
                <w:lang w:eastAsia="en-US"/>
              </w:rPr>
              <w:t>No classification</w:t>
            </w:r>
          </w:p>
        </w:tc>
      </w:tr>
    </w:tbl>
    <w:p w14:paraId="78A3F8D2" w14:textId="77777777" w:rsidR="009D0C0B" w:rsidRDefault="009D0C0B" w:rsidP="00362360">
      <w:pPr>
        <w:keepNext/>
        <w:keepLines/>
        <w:spacing w:line="260" w:lineRule="atLeast"/>
        <w:rPr>
          <w:rFonts w:eastAsia="Calibri"/>
          <w:lang w:eastAsia="en-US"/>
        </w:rPr>
      </w:pPr>
    </w:p>
    <w:p w14:paraId="458D78D0"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1AC2303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D9D9D9"/>
          </w:tcPr>
          <w:p w14:paraId="5F60AC63" w14:textId="77777777" w:rsidR="009D0C0B" w:rsidRDefault="00FA480B">
            <w:pPr>
              <w:spacing w:line="260" w:lineRule="atLeast"/>
            </w:pPr>
            <w:r>
              <w:rPr>
                <w:rFonts w:eastAsia="Calibri"/>
                <w:b/>
                <w:lang w:eastAsia="en-US"/>
              </w:rPr>
              <w:t>Data waiving</w:t>
            </w:r>
          </w:p>
        </w:tc>
      </w:tr>
      <w:tr w:rsidR="00E55F1A" w14:paraId="13918297" w14:textId="77777777">
        <w:tc>
          <w:tcPr>
            <w:tcW w:w="1955" w:type="dxa"/>
            <w:tcBorders>
              <w:top w:val="single" w:sz="6" w:space="0" w:color="000000"/>
              <w:left w:val="single" w:sz="4" w:space="0" w:color="000000"/>
              <w:bottom w:val="single" w:sz="6" w:space="0" w:color="000000"/>
            </w:tcBorders>
            <w:shd w:val="clear" w:color="auto" w:fill="auto"/>
          </w:tcPr>
          <w:p w14:paraId="26C0E7E1" w14:textId="77777777" w:rsidR="00E55F1A" w:rsidRDefault="00E55F1A" w:rsidP="00E55F1A">
            <w:pPr>
              <w:spacing w:line="260" w:lineRule="atLeast"/>
              <w:rPr>
                <w:rFonts w:eastAsia="Calibri"/>
                <w:lang w:eastAsia="en-US"/>
              </w:rPr>
            </w:pPr>
            <w:r>
              <w:rPr>
                <w:rFonts w:eastAsia="Calibri"/>
                <w:lang w:eastAsia="en-US"/>
              </w:rPr>
              <w:t>Information requirement</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18C6F2A" w14:textId="1271BAF3" w:rsidR="00E55F1A" w:rsidRDefault="00E55F1A" w:rsidP="00E55F1A">
            <w:pPr>
              <w:snapToGrid w:val="0"/>
              <w:spacing w:line="260" w:lineRule="atLeast"/>
              <w:rPr>
                <w:rFonts w:eastAsia="Calibri"/>
                <w:lang w:eastAsia="en-US"/>
              </w:rPr>
            </w:pPr>
            <w:r w:rsidRPr="004E659B">
              <w:rPr>
                <w:rFonts w:eastAsia="Calibri" w:cs="Times New Roman"/>
                <w:szCs w:val="24"/>
                <w:lang w:val="sv-SE" w:eastAsia="en-US"/>
              </w:rPr>
              <w:t>Not applicable</w:t>
            </w:r>
          </w:p>
        </w:tc>
      </w:tr>
      <w:tr w:rsidR="00E55F1A" w14:paraId="542EF87A" w14:textId="77777777">
        <w:tc>
          <w:tcPr>
            <w:tcW w:w="1955" w:type="dxa"/>
            <w:tcBorders>
              <w:top w:val="single" w:sz="6" w:space="0" w:color="000000"/>
              <w:left w:val="single" w:sz="4" w:space="0" w:color="000000"/>
              <w:bottom w:val="single" w:sz="6" w:space="0" w:color="000000"/>
            </w:tcBorders>
            <w:shd w:val="clear" w:color="auto" w:fill="auto"/>
          </w:tcPr>
          <w:p w14:paraId="504B96A6" w14:textId="77777777" w:rsidR="00E55F1A" w:rsidRDefault="00E55F1A" w:rsidP="00E55F1A">
            <w:pPr>
              <w:spacing w:line="260" w:lineRule="atLeast"/>
              <w:rPr>
                <w:rFonts w:eastAsia="Calibri"/>
                <w:lang w:eastAsia="en-US"/>
              </w:rPr>
            </w:pPr>
            <w:r>
              <w:rPr>
                <w:rFonts w:eastAsia="Calibri"/>
                <w:lang w:eastAsia="en-US"/>
              </w:rPr>
              <w:t>Justification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EDF3631" w14:textId="301DBA18" w:rsidR="00E55F1A" w:rsidRDefault="00E55F1A" w:rsidP="00E55F1A">
            <w:pPr>
              <w:snapToGrid w:val="0"/>
              <w:spacing w:line="260" w:lineRule="atLeast"/>
              <w:rPr>
                <w:rFonts w:eastAsia="Calibri"/>
                <w:lang w:eastAsia="en-US"/>
              </w:rPr>
            </w:pPr>
            <w:r w:rsidRPr="00407158">
              <w:rPr>
                <w:rFonts w:eastAsia="Calibri"/>
                <w:iCs/>
                <w:lang w:eastAsia="en-US"/>
              </w:rPr>
              <w:t xml:space="preserve">There are currently no standard tests and no OECD test guidelines available for respiratory </w:t>
            </w:r>
            <w:r>
              <w:rPr>
                <w:rFonts w:eastAsia="Calibri"/>
                <w:iCs/>
                <w:lang w:eastAsia="en-US"/>
              </w:rPr>
              <w:t xml:space="preserve">tract </w:t>
            </w:r>
            <w:r w:rsidRPr="00407158">
              <w:rPr>
                <w:rFonts w:eastAsia="Calibri"/>
                <w:iCs/>
                <w:lang w:eastAsia="en-US"/>
              </w:rPr>
              <w:t>irritation.</w:t>
            </w:r>
            <w:r>
              <w:rPr>
                <w:rFonts w:eastAsia="Calibri"/>
                <w:iCs/>
                <w:lang w:eastAsia="en-US"/>
              </w:rPr>
              <w:t xml:space="preserve"> The assessment is based on the</w:t>
            </w:r>
            <w:r w:rsidRPr="00212260">
              <w:rPr>
                <w:rFonts w:eastAsia="Calibri"/>
                <w:iCs/>
                <w:lang w:eastAsia="en-US"/>
              </w:rPr>
              <w:t xml:space="preserve"> available data on the composition of the product and according to the classification rules laid down in </w:t>
            </w:r>
            <w:r>
              <w:rPr>
                <w:rFonts w:eastAsia="Calibri"/>
                <w:iCs/>
                <w:lang w:eastAsia="en-US"/>
              </w:rPr>
              <w:t xml:space="preserve">the CLP </w:t>
            </w:r>
            <w:r w:rsidRPr="00212260">
              <w:rPr>
                <w:rFonts w:eastAsia="Calibri"/>
                <w:bCs/>
                <w:iCs/>
                <w:lang w:eastAsia="en-US"/>
              </w:rPr>
              <w:t>Regulation</w:t>
            </w:r>
            <w:r>
              <w:rPr>
                <w:rFonts w:eastAsia="Calibri"/>
                <w:bCs/>
                <w:iCs/>
                <w:lang w:eastAsia="en-US"/>
              </w:rPr>
              <w:t>.</w:t>
            </w:r>
          </w:p>
        </w:tc>
      </w:tr>
    </w:tbl>
    <w:p w14:paraId="5A6B992B" w14:textId="2C117DF8" w:rsidR="00330186" w:rsidRDefault="00330186">
      <w:pPr>
        <w:spacing w:line="260" w:lineRule="atLeast"/>
        <w:rPr>
          <w:rFonts w:eastAsia="Calibri"/>
          <w:lang w:eastAsia="en-US"/>
        </w:rPr>
      </w:pPr>
    </w:p>
    <w:p w14:paraId="361A5974" w14:textId="77777777" w:rsidR="00330186" w:rsidRDefault="00330186">
      <w:pPr>
        <w:spacing w:line="260" w:lineRule="atLeast"/>
        <w:rPr>
          <w:rFonts w:eastAsia="Calibri"/>
          <w:lang w:eastAsia="en-US"/>
        </w:rPr>
      </w:pPr>
    </w:p>
    <w:p w14:paraId="4DF8A60A" w14:textId="635437AA" w:rsidR="009D0C0B" w:rsidRDefault="00FA480B">
      <w:pPr>
        <w:spacing w:line="260" w:lineRule="atLeast"/>
        <w:rPr>
          <w:rFonts w:eastAsia="Calibri"/>
          <w:b/>
          <w:i/>
          <w:sz w:val="22"/>
          <w:szCs w:val="22"/>
          <w:lang w:eastAsia="en-US"/>
        </w:rPr>
      </w:pPr>
      <w:r>
        <w:rPr>
          <w:rFonts w:eastAsia="Calibri"/>
          <w:b/>
          <w:i/>
          <w:sz w:val="22"/>
          <w:szCs w:val="22"/>
          <w:lang w:eastAsia="en-US"/>
        </w:rPr>
        <w:t>Skin sensitization</w:t>
      </w:r>
    </w:p>
    <w:p w14:paraId="1A3B1F1D" w14:textId="77777777" w:rsidR="00B27B38" w:rsidRDefault="00B27B38">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39EB24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7069C15" w14:textId="77777777" w:rsidR="009D0C0B" w:rsidRDefault="00FA480B">
            <w:pPr>
              <w:spacing w:line="260" w:lineRule="atLeast"/>
            </w:pPr>
            <w:r>
              <w:rPr>
                <w:rFonts w:eastAsia="Calibri"/>
                <w:b/>
                <w:bCs/>
                <w:lang w:eastAsia="en-US"/>
              </w:rPr>
              <w:t>Conclusion used in Risk Assessment – Skin sensitisation</w:t>
            </w:r>
          </w:p>
        </w:tc>
      </w:tr>
      <w:tr w:rsidR="00E55F1A" w14:paraId="6E44D765"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6A2A807F" w14:textId="77777777" w:rsidR="00E55F1A" w:rsidRDefault="00E55F1A" w:rsidP="00E55F1A">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B906A24" w14:textId="7BE3B047" w:rsidR="00E55F1A" w:rsidRDefault="00E55F1A" w:rsidP="00E55F1A">
            <w:pPr>
              <w:snapToGrid w:val="0"/>
              <w:spacing w:line="260" w:lineRule="atLeast"/>
              <w:rPr>
                <w:rFonts w:eastAsia="Calibri"/>
                <w:lang w:eastAsia="en-US"/>
              </w:rPr>
            </w:pPr>
            <w:r>
              <w:rPr>
                <w:rFonts w:eastAsia="Calibri"/>
                <w:lang w:eastAsia="en-US"/>
              </w:rPr>
              <w:t>Not skin sensitizer</w:t>
            </w:r>
          </w:p>
        </w:tc>
      </w:tr>
      <w:tr w:rsidR="00E55F1A" w14:paraId="05A4DEC9" w14:textId="77777777">
        <w:tc>
          <w:tcPr>
            <w:tcW w:w="2380" w:type="dxa"/>
            <w:tcBorders>
              <w:top w:val="single" w:sz="6" w:space="0" w:color="000000"/>
              <w:left w:val="single" w:sz="4" w:space="0" w:color="000000"/>
              <w:bottom w:val="single" w:sz="6" w:space="0" w:color="000000"/>
            </w:tcBorders>
            <w:shd w:val="clear" w:color="auto" w:fill="auto"/>
          </w:tcPr>
          <w:p w14:paraId="62082251" w14:textId="77777777" w:rsidR="00E55F1A" w:rsidRDefault="00E55F1A" w:rsidP="00E55F1A">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D197B87" w14:textId="673D32F0" w:rsidR="00E55F1A" w:rsidRDefault="00E55F1A"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for</w:t>
            </w:r>
            <w:r w:rsidRPr="00F12583">
              <w:t xml:space="preserve"> skin sensitisation</w:t>
            </w:r>
            <w:r w:rsidRPr="00977C9C">
              <w:t xml:space="preserve"> is required </w:t>
            </w:r>
            <w:r>
              <w:rPr>
                <w:iCs/>
              </w:rPr>
              <w:t xml:space="preserve">for the product </w:t>
            </w:r>
            <w:r w:rsidR="00D168A9">
              <w:rPr>
                <w:lang w:eastAsia="en-US"/>
              </w:rPr>
              <w:t xml:space="preserve">BRODITEC </w:t>
            </w:r>
            <w:r w:rsidR="006B6299">
              <w:rPr>
                <w:lang w:eastAsia="en-US"/>
              </w:rPr>
              <w:t>WB</w:t>
            </w:r>
            <w:r w:rsidRPr="00F12583">
              <w:rPr>
                <w:lang w:eastAsia="en-US"/>
              </w:rPr>
              <w:t>-17F.</w:t>
            </w:r>
          </w:p>
        </w:tc>
      </w:tr>
      <w:tr w:rsidR="00E55F1A" w14:paraId="3344EB97" w14:textId="77777777">
        <w:tc>
          <w:tcPr>
            <w:tcW w:w="2380" w:type="dxa"/>
            <w:tcBorders>
              <w:top w:val="single" w:sz="6" w:space="0" w:color="000000"/>
              <w:left w:val="single" w:sz="4" w:space="0" w:color="000000"/>
              <w:bottom w:val="single" w:sz="6" w:space="0" w:color="000000"/>
            </w:tcBorders>
            <w:shd w:val="clear" w:color="auto" w:fill="auto"/>
          </w:tcPr>
          <w:p w14:paraId="2103787F" w14:textId="3BD5EEAE" w:rsidR="00E55F1A" w:rsidRDefault="00E55F1A" w:rsidP="00E55F1A">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D3271D0" w14:textId="19324A2D" w:rsidR="00E55F1A" w:rsidRDefault="00E55F1A" w:rsidP="00E55F1A">
            <w:pPr>
              <w:spacing w:line="260" w:lineRule="atLeast"/>
            </w:pPr>
            <w:r>
              <w:t>No</w:t>
            </w:r>
            <w:r w:rsidRPr="00977C9C">
              <w:t xml:space="preserve"> classification</w:t>
            </w:r>
          </w:p>
        </w:tc>
      </w:tr>
    </w:tbl>
    <w:p w14:paraId="760ECE14" w14:textId="77777777" w:rsidR="009D0C0B" w:rsidRDefault="009D0C0B">
      <w:pPr>
        <w:spacing w:line="260" w:lineRule="atLeast"/>
        <w:rPr>
          <w:rFonts w:eastAsia="Calibri"/>
          <w:lang w:eastAsia="en-US"/>
        </w:rPr>
      </w:pPr>
    </w:p>
    <w:p w14:paraId="19B3D259" w14:textId="77777777" w:rsidR="009D0C0B" w:rsidRDefault="00FA480B">
      <w:pPr>
        <w:pageBreakBefore/>
        <w:rPr>
          <w:rFonts w:ascii="Times New Roman" w:eastAsia="Calibri" w:hAnsi="Times New Roman" w:cs="Times New Roman"/>
          <w:i/>
          <w:iCs/>
          <w:lang w:eastAsia="en-US"/>
        </w:rPr>
      </w:pPr>
      <w:r>
        <w:rPr>
          <w:rFonts w:eastAsia="Calibri"/>
          <w:b/>
          <w:i/>
          <w:sz w:val="22"/>
          <w:szCs w:val="22"/>
          <w:lang w:eastAsia="en-US"/>
        </w:rPr>
        <w:lastRenderedPageBreak/>
        <w:t>Respiratory sensitization (ADS)</w:t>
      </w:r>
    </w:p>
    <w:p w14:paraId="303FF29E" w14:textId="77777777" w:rsidR="009D0C0B" w:rsidRDefault="009D0C0B">
      <w:pPr>
        <w:spacing w:line="260" w:lineRule="atLeast"/>
        <w:rPr>
          <w:rFonts w:ascii="Times New Roman" w:eastAsia="Calibri" w:hAnsi="Times New Roman" w:cs="Times New Roman"/>
          <w:i/>
          <w:iCs/>
          <w:lang w:eastAsia="en-US"/>
        </w:rPr>
      </w:pPr>
    </w:p>
    <w:p w14:paraId="204B652D"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6E4E65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77537A8"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330186" w14:paraId="53D0EE56" w14:textId="77777777">
        <w:tc>
          <w:tcPr>
            <w:tcW w:w="2380" w:type="dxa"/>
            <w:tcBorders>
              <w:top w:val="single" w:sz="6" w:space="0" w:color="000000"/>
              <w:left w:val="single" w:sz="4" w:space="0" w:color="000000"/>
              <w:bottom w:val="single" w:sz="6" w:space="0" w:color="000000"/>
            </w:tcBorders>
            <w:shd w:val="clear" w:color="auto" w:fill="auto"/>
          </w:tcPr>
          <w:p w14:paraId="27D6CE56" w14:textId="77777777" w:rsidR="00330186" w:rsidRDefault="00330186" w:rsidP="00330186">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6B689C9" w14:textId="0B76AAEF" w:rsidR="00330186" w:rsidRDefault="00330186"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w:t>
            </w:r>
            <w:r w:rsidRPr="00893CFD">
              <w:rPr>
                <w:rFonts w:eastAsia="Calibri"/>
                <w:color w:val="000000" w:themeColor="text1"/>
                <w:lang w:eastAsia="en-US"/>
              </w:rPr>
              <w:t>008</w:t>
            </w:r>
            <w:r w:rsidRPr="00893CFD">
              <w:rPr>
                <w:color w:val="000000" w:themeColor="text1"/>
              </w:rPr>
              <w:t>,</w:t>
            </w:r>
            <w:r w:rsidRPr="00893CFD">
              <w:rPr>
                <w:rFonts w:cs="Arial"/>
                <w:color w:val="000000" w:themeColor="text1"/>
              </w:rPr>
              <w:t xml:space="preserve"> </w:t>
            </w:r>
            <w:r w:rsidRPr="00893CFD">
              <w:rPr>
                <w:color w:val="000000" w:themeColor="text1"/>
              </w:rPr>
              <w:t xml:space="preserve">no classification </w:t>
            </w:r>
            <w:r w:rsidRPr="00893CFD">
              <w:rPr>
                <w:rFonts w:cs="Arial"/>
                <w:color w:val="000000" w:themeColor="text1"/>
              </w:rPr>
              <w:t>for respiratory sensitization</w:t>
            </w:r>
            <w:r w:rsidRPr="00893CFD">
              <w:rPr>
                <w:color w:val="000000" w:themeColor="text1"/>
              </w:rPr>
              <w:t xml:space="preserve"> </w:t>
            </w:r>
            <w:r w:rsidRPr="00977C9C">
              <w:t xml:space="preserve">is required </w:t>
            </w:r>
            <w:r>
              <w:rPr>
                <w:iCs/>
              </w:rPr>
              <w:t xml:space="preserve">for the product </w:t>
            </w:r>
            <w:r w:rsidR="00D168A9">
              <w:rPr>
                <w:lang w:eastAsia="en-US"/>
              </w:rPr>
              <w:t xml:space="preserve">BRODITEC </w:t>
            </w:r>
            <w:r w:rsidR="006B6299">
              <w:rPr>
                <w:lang w:eastAsia="en-US"/>
              </w:rPr>
              <w:t>WB</w:t>
            </w:r>
            <w:r w:rsidRPr="00F12583">
              <w:rPr>
                <w:lang w:eastAsia="en-US"/>
              </w:rPr>
              <w:t>-17F.</w:t>
            </w:r>
          </w:p>
        </w:tc>
      </w:tr>
      <w:tr w:rsidR="00330186" w14:paraId="0C5457DF" w14:textId="77777777">
        <w:tc>
          <w:tcPr>
            <w:tcW w:w="2380" w:type="dxa"/>
            <w:tcBorders>
              <w:top w:val="single" w:sz="6" w:space="0" w:color="000000"/>
              <w:left w:val="single" w:sz="4" w:space="0" w:color="000000"/>
              <w:bottom w:val="single" w:sz="6" w:space="0" w:color="000000"/>
            </w:tcBorders>
            <w:shd w:val="clear" w:color="auto" w:fill="auto"/>
          </w:tcPr>
          <w:p w14:paraId="11543F13" w14:textId="2FF76E22" w:rsidR="00330186" w:rsidRDefault="00330186">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804699B" w14:textId="4248E93D" w:rsidR="00330186" w:rsidRDefault="00330186" w:rsidP="00330186">
            <w:pPr>
              <w:spacing w:line="260" w:lineRule="atLeast"/>
            </w:pPr>
            <w:r>
              <w:rPr>
                <w:rFonts w:eastAsia="Calibri"/>
                <w:bCs/>
                <w:lang w:eastAsia="en-US"/>
              </w:rPr>
              <w:t>No classification</w:t>
            </w:r>
          </w:p>
        </w:tc>
      </w:tr>
    </w:tbl>
    <w:p w14:paraId="1ABBC375" w14:textId="77777777" w:rsidR="009D0C0B" w:rsidRDefault="009D0C0B">
      <w:pPr>
        <w:spacing w:line="260" w:lineRule="atLeast"/>
        <w:rPr>
          <w:rFonts w:eastAsia="Calibri"/>
          <w:lang w:eastAsia="en-US"/>
        </w:rPr>
      </w:pPr>
    </w:p>
    <w:p w14:paraId="304610E2"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796E2E02"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D9D9D9"/>
          </w:tcPr>
          <w:p w14:paraId="0B027C7B" w14:textId="77777777" w:rsidR="009D0C0B" w:rsidRDefault="00FA480B">
            <w:pPr>
              <w:spacing w:line="260" w:lineRule="atLeast"/>
            </w:pPr>
            <w:r>
              <w:rPr>
                <w:rFonts w:eastAsia="Calibri"/>
                <w:b/>
                <w:lang w:eastAsia="en-US"/>
              </w:rPr>
              <w:t>Data waiving</w:t>
            </w:r>
          </w:p>
        </w:tc>
      </w:tr>
      <w:tr w:rsidR="00330186" w14:paraId="3A9689FF" w14:textId="77777777">
        <w:tc>
          <w:tcPr>
            <w:tcW w:w="1955" w:type="dxa"/>
            <w:tcBorders>
              <w:top w:val="single" w:sz="6" w:space="0" w:color="000000"/>
              <w:left w:val="single" w:sz="4" w:space="0" w:color="000000"/>
              <w:bottom w:val="single" w:sz="6" w:space="0" w:color="000000"/>
            </w:tcBorders>
            <w:shd w:val="clear" w:color="auto" w:fill="auto"/>
          </w:tcPr>
          <w:p w14:paraId="12E7ECD4" w14:textId="77777777" w:rsidR="00330186" w:rsidRDefault="00330186" w:rsidP="00330186">
            <w:pPr>
              <w:spacing w:line="260" w:lineRule="atLeast"/>
              <w:rPr>
                <w:rFonts w:eastAsia="Calibri"/>
                <w:lang w:eastAsia="en-US"/>
              </w:rPr>
            </w:pPr>
            <w:r>
              <w:rPr>
                <w:rFonts w:eastAsia="Calibri"/>
                <w:lang w:eastAsia="en-US"/>
              </w:rPr>
              <w:t>Information requirement</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6753C48" w14:textId="4169D2FD" w:rsidR="00330186" w:rsidRDefault="00330186" w:rsidP="00330186">
            <w:pPr>
              <w:snapToGrid w:val="0"/>
              <w:spacing w:line="260" w:lineRule="atLeast"/>
              <w:rPr>
                <w:rFonts w:eastAsia="Calibri"/>
                <w:lang w:eastAsia="en-US"/>
              </w:rPr>
            </w:pPr>
            <w:r w:rsidRPr="004E659B">
              <w:rPr>
                <w:rFonts w:eastAsia="Calibri" w:cs="Times New Roman"/>
                <w:szCs w:val="24"/>
                <w:lang w:val="sv-SE" w:eastAsia="en-US"/>
              </w:rPr>
              <w:t>Not applicable</w:t>
            </w:r>
          </w:p>
        </w:tc>
      </w:tr>
      <w:tr w:rsidR="00330186" w14:paraId="3E3A59F1" w14:textId="77777777">
        <w:tc>
          <w:tcPr>
            <w:tcW w:w="1955" w:type="dxa"/>
            <w:tcBorders>
              <w:top w:val="single" w:sz="6" w:space="0" w:color="000000"/>
              <w:left w:val="single" w:sz="4" w:space="0" w:color="000000"/>
              <w:bottom w:val="single" w:sz="6" w:space="0" w:color="000000"/>
            </w:tcBorders>
            <w:shd w:val="clear" w:color="auto" w:fill="auto"/>
          </w:tcPr>
          <w:p w14:paraId="3C38CE6F" w14:textId="77777777" w:rsidR="00330186" w:rsidRDefault="00330186" w:rsidP="00330186">
            <w:pPr>
              <w:spacing w:line="260" w:lineRule="atLeast"/>
              <w:rPr>
                <w:rFonts w:eastAsia="Calibri"/>
                <w:lang w:eastAsia="en-US"/>
              </w:rPr>
            </w:pPr>
            <w:r>
              <w:rPr>
                <w:rFonts w:eastAsia="Calibri"/>
                <w:lang w:eastAsia="en-US"/>
              </w:rPr>
              <w:t>Justification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A544726" w14:textId="13D00489" w:rsidR="00330186" w:rsidRDefault="00330186" w:rsidP="00330186">
            <w:pPr>
              <w:snapToGrid w:val="0"/>
              <w:spacing w:line="260" w:lineRule="atLeast"/>
              <w:rPr>
                <w:rFonts w:eastAsia="Calibri"/>
                <w:lang w:eastAsia="en-US"/>
              </w:rPr>
            </w:pPr>
            <w:r w:rsidRPr="00407158">
              <w:rPr>
                <w:rFonts w:eastAsia="Calibri"/>
                <w:iCs/>
                <w:lang w:eastAsia="en-US"/>
              </w:rPr>
              <w:t xml:space="preserve">There are currently no standard tests and no OECD test guidelines available for </w:t>
            </w:r>
            <w:r w:rsidRPr="00893CFD">
              <w:rPr>
                <w:rFonts w:cs="Arial"/>
                <w:color w:val="000000" w:themeColor="text1"/>
              </w:rPr>
              <w:t>respiratory sensitization</w:t>
            </w:r>
            <w:r w:rsidRPr="00407158">
              <w:rPr>
                <w:rFonts w:eastAsia="Calibri"/>
                <w:iCs/>
                <w:lang w:eastAsia="en-US"/>
              </w:rPr>
              <w:t>.</w:t>
            </w:r>
            <w:r>
              <w:rPr>
                <w:rFonts w:eastAsia="Calibri"/>
                <w:iCs/>
                <w:lang w:eastAsia="en-US"/>
              </w:rPr>
              <w:t xml:space="preserve"> The assessment is based on the</w:t>
            </w:r>
            <w:r w:rsidRPr="00212260">
              <w:rPr>
                <w:rFonts w:eastAsia="Calibri"/>
                <w:iCs/>
                <w:lang w:eastAsia="en-US"/>
              </w:rPr>
              <w:t xml:space="preserve"> available data on the composition of the product and according to the classification rules laid down in </w:t>
            </w:r>
            <w:r>
              <w:rPr>
                <w:rFonts w:eastAsia="Calibri"/>
                <w:iCs/>
                <w:lang w:eastAsia="en-US"/>
              </w:rPr>
              <w:t xml:space="preserve">the CLP </w:t>
            </w:r>
            <w:r w:rsidRPr="00212260">
              <w:rPr>
                <w:rFonts w:eastAsia="Calibri"/>
                <w:bCs/>
                <w:iCs/>
                <w:lang w:eastAsia="en-US"/>
              </w:rPr>
              <w:t>Regulation</w:t>
            </w:r>
            <w:r>
              <w:rPr>
                <w:rFonts w:eastAsia="Calibri"/>
                <w:bCs/>
                <w:iCs/>
                <w:lang w:eastAsia="en-US"/>
              </w:rPr>
              <w:t>.</w:t>
            </w:r>
          </w:p>
        </w:tc>
      </w:tr>
    </w:tbl>
    <w:p w14:paraId="15CF989E" w14:textId="77777777" w:rsidR="009D0C0B" w:rsidRDefault="009D0C0B">
      <w:pPr>
        <w:spacing w:line="260" w:lineRule="atLeast"/>
        <w:rPr>
          <w:rFonts w:ascii="Times New Roman" w:eastAsia="Calibri" w:hAnsi="Times New Roman" w:cs="Times New Roman"/>
          <w:i/>
          <w:iCs/>
          <w:lang w:eastAsia="en-US"/>
        </w:rPr>
      </w:pPr>
    </w:p>
    <w:p w14:paraId="299672A4" w14:textId="77777777" w:rsidR="009D0C0B" w:rsidRDefault="00FA480B">
      <w:pPr>
        <w:pageBreakBefore/>
        <w:rPr>
          <w:rFonts w:eastAsia="Calibri"/>
          <w:i/>
          <w:u w:val="single"/>
          <w:lang w:eastAsia="en-US"/>
        </w:rPr>
      </w:pPr>
      <w:r>
        <w:rPr>
          <w:rFonts w:eastAsia="Calibri"/>
          <w:b/>
          <w:i/>
          <w:sz w:val="22"/>
          <w:szCs w:val="22"/>
          <w:lang w:eastAsia="en-US"/>
        </w:rPr>
        <w:lastRenderedPageBreak/>
        <w:t>Acute toxicity</w:t>
      </w:r>
    </w:p>
    <w:p w14:paraId="5C595E10" w14:textId="77777777" w:rsidR="00330186" w:rsidRDefault="00330186">
      <w:pPr>
        <w:spacing w:line="260" w:lineRule="atLeast"/>
        <w:rPr>
          <w:rFonts w:eastAsia="Calibri"/>
          <w:i/>
          <w:u w:val="single"/>
          <w:lang w:eastAsia="en-US"/>
        </w:rPr>
      </w:pPr>
    </w:p>
    <w:p w14:paraId="466428C0" w14:textId="293A791A" w:rsidR="009D0C0B" w:rsidRDefault="00FA480B">
      <w:pPr>
        <w:spacing w:line="260" w:lineRule="atLeast"/>
        <w:rPr>
          <w:rFonts w:ascii="Times New Roman" w:eastAsia="Calibri" w:hAnsi="Times New Roman" w:cs="Times New Roman"/>
          <w:i/>
          <w:iCs/>
          <w:lang w:eastAsia="en-US"/>
        </w:rPr>
      </w:pPr>
      <w:r>
        <w:rPr>
          <w:rFonts w:eastAsia="Calibri"/>
          <w:i/>
          <w:u w:val="single"/>
          <w:lang w:eastAsia="en-US"/>
        </w:rPr>
        <w:t>Acute toxicity by oral route</w:t>
      </w:r>
    </w:p>
    <w:p w14:paraId="0B7C1516" w14:textId="77777777" w:rsidR="009D0C0B" w:rsidRDefault="009D0C0B">
      <w:pPr>
        <w:spacing w:line="260" w:lineRule="atLeast"/>
        <w:rPr>
          <w:rFonts w:eastAsia="Calibri"/>
          <w:lang w:eastAsia="en-US"/>
        </w:rPr>
      </w:pPr>
    </w:p>
    <w:tbl>
      <w:tblPr>
        <w:tblW w:w="0" w:type="auto"/>
        <w:tblInd w:w="-39" w:type="dxa"/>
        <w:tblLayout w:type="fixed"/>
        <w:tblLook w:val="0000" w:firstRow="0" w:lastRow="0" w:firstColumn="0" w:lastColumn="0" w:noHBand="0" w:noVBand="0"/>
      </w:tblPr>
      <w:tblGrid>
        <w:gridCol w:w="1985"/>
        <w:gridCol w:w="7386"/>
      </w:tblGrid>
      <w:tr w:rsidR="009D0C0B" w14:paraId="1A42F271" w14:textId="77777777">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2419D79" w14:textId="77777777" w:rsidR="009D0C0B" w:rsidRDefault="00FA480B">
            <w:pPr>
              <w:spacing w:line="260" w:lineRule="atLeast"/>
            </w:pPr>
            <w:r>
              <w:rPr>
                <w:rFonts w:eastAsia="Calibri"/>
                <w:b/>
                <w:bCs/>
                <w:lang w:eastAsia="en-US"/>
              </w:rPr>
              <w:t>Value used in the Risk Assessment – Acute oral toxicity</w:t>
            </w:r>
          </w:p>
        </w:tc>
      </w:tr>
      <w:tr w:rsidR="00330186" w14:paraId="1156F1E9" w14:textId="77777777">
        <w:tc>
          <w:tcPr>
            <w:tcW w:w="1985" w:type="dxa"/>
            <w:tcBorders>
              <w:top w:val="single" w:sz="6" w:space="0" w:color="000000"/>
              <w:left w:val="single" w:sz="4" w:space="0" w:color="000000"/>
              <w:bottom w:val="single" w:sz="6" w:space="0" w:color="000000"/>
            </w:tcBorders>
            <w:shd w:val="clear" w:color="auto" w:fill="auto"/>
          </w:tcPr>
          <w:p w14:paraId="155B9778" w14:textId="77777777" w:rsidR="00330186" w:rsidRDefault="00330186" w:rsidP="00330186">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5CE95D5" w14:textId="57C2F992" w:rsidR="00330186" w:rsidRDefault="00330186" w:rsidP="00330186">
            <w:pPr>
              <w:snapToGrid w:val="0"/>
              <w:spacing w:line="260" w:lineRule="atLeast"/>
              <w:rPr>
                <w:rFonts w:eastAsia="Calibri"/>
                <w:lang w:eastAsia="en-US"/>
              </w:rPr>
            </w:pPr>
            <w:r>
              <w:rPr>
                <w:rFonts w:eastAsia="Calibri"/>
                <w:lang w:eastAsia="en-US"/>
              </w:rPr>
              <w:t>Not toxic by oral route</w:t>
            </w:r>
          </w:p>
        </w:tc>
      </w:tr>
      <w:tr w:rsidR="00330186" w14:paraId="61AAC437" w14:textId="77777777">
        <w:tc>
          <w:tcPr>
            <w:tcW w:w="1985" w:type="dxa"/>
            <w:tcBorders>
              <w:top w:val="single" w:sz="6" w:space="0" w:color="000000"/>
              <w:left w:val="single" w:sz="4" w:space="0" w:color="000000"/>
              <w:bottom w:val="single" w:sz="6" w:space="0" w:color="000000"/>
            </w:tcBorders>
            <w:shd w:val="clear" w:color="auto" w:fill="auto"/>
          </w:tcPr>
          <w:p w14:paraId="4F8B2FEA" w14:textId="77777777" w:rsidR="00330186" w:rsidRDefault="00330186" w:rsidP="00330186">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9BA0DA9" w14:textId="073B0D6F" w:rsidR="00330186" w:rsidRDefault="00330186"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acute toxicity by oral</w:t>
            </w:r>
            <w:r w:rsidRPr="00977C9C">
              <w:t xml:space="preserve"> </w:t>
            </w:r>
            <w:r>
              <w:t xml:space="preserve">route </w:t>
            </w:r>
            <w:r w:rsidRPr="00977C9C">
              <w:t xml:space="preserve">is required </w:t>
            </w:r>
            <w:r>
              <w:rPr>
                <w:iCs/>
              </w:rPr>
              <w:t xml:space="preserve">for the product </w:t>
            </w:r>
            <w:r w:rsidR="00D168A9">
              <w:rPr>
                <w:lang w:eastAsia="en-US"/>
              </w:rPr>
              <w:t xml:space="preserve">BRODITEC </w:t>
            </w:r>
            <w:r w:rsidR="006B6299">
              <w:rPr>
                <w:lang w:eastAsia="en-US"/>
              </w:rPr>
              <w:t>WB</w:t>
            </w:r>
            <w:r w:rsidRPr="00F12583">
              <w:rPr>
                <w:lang w:eastAsia="en-US"/>
              </w:rPr>
              <w:t>-17F.</w:t>
            </w:r>
          </w:p>
        </w:tc>
      </w:tr>
      <w:tr w:rsidR="00330186" w14:paraId="7C805ECA" w14:textId="77777777">
        <w:tc>
          <w:tcPr>
            <w:tcW w:w="1985" w:type="dxa"/>
            <w:tcBorders>
              <w:top w:val="single" w:sz="6" w:space="0" w:color="000000"/>
              <w:left w:val="single" w:sz="4" w:space="0" w:color="000000"/>
              <w:bottom w:val="single" w:sz="6" w:space="0" w:color="000000"/>
            </w:tcBorders>
            <w:shd w:val="clear" w:color="auto" w:fill="auto"/>
          </w:tcPr>
          <w:p w14:paraId="6F36582E" w14:textId="0153A483" w:rsidR="00330186" w:rsidRDefault="00330186">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2E1D3A0" w14:textId="00DAF8BB" w:rsidR="00330186" w:rsidRDefault="00330186" w:rsidP="00330186">
            <w:pPr>
              <w:spacing w:line="260" w:lineRule="atLeast"/>
            </w:pPr>
            <w:r>
              <w:t>No</w:t>
            </w:r>
            <w:r w:rsidRPr="00977C9C">
              <w:t xml:space="preserve"> classification</w:t>
            </w:r>
          </w:p>
        </w:tc>
      </w:tr>
    </w:tbl>
    <w:p w14:paraId="63C15807" w14:textId="77777777" w:rsidR="009D0C0B" w:rsidRDefault="009D0C0B">
      <w:pPr>
        <w:spacing w:line="260" w:lineRule="atLeast"/>
        <w:rPr>
          <w:rFonts w:eastAsia="Calibri"/>
          <w:lang w:eastAsia="en-US"/>
        </w:rPr>
      </w:pPr>
    </w:p>
    <w:p w14:paraId="7860700E" w14:textId="77777777" w:rsidR="009D0C0B" w:rsidRDefault="00FA480B" w:rsidP="00362360">
      <w:pPr>
        <w:rPr>
          <w:rFonts w:ascii="Times New Roman" w:eastAsia="Calibri" w:hAnsi="Times New Roman" w:cs="Times New Roman"/>
          <w:i/>
          <w:iCs/>
          <w:lang w:eastAsia="en-US"/>
        </w:rPr>
      </w:pPr>
      <w:r>
        <w:rPr>
          <w:rFonts w:eastAsia="Calibri"/>
          <w:i/>
          <w:u w:val="single"/>
          <w:lang w:eastAsia="en-US"/>
        </w:rPr>
        <w:t>Acute toxicity by inhalation</w:t>
      </w:r>
    </w:p>
    <w:p w14:paraId="034500CE"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72DD033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93C8C3F" w14:textId="77777777" w:rsidR="009D0C0B" w:rsidRDefault="00FA480B">
            <w:pPr>
              <w:spacing w:line="260" w:lineRule="atLeast"/>
            </w:pPr>
            <w:r>
              <w:rPr>
                <w:rFonts w:eastAsia="Calibri"/>
                <w:b/>
                <w:bCs/>
                <w:lang w:eastAsia="en-US"/>
              </w:rPr>
              <w:t>Value used in the Risk Assessment – Acute inhalation toxicity</w:t>
            </w:r>
          </w:p>
        </w:tc>
      </w:tr>
      <w:tr w:rsidR="00821859" w14:paraId="136BC83E" w14:textId="77777777">
        <w:tc>
          <w:tcPr>
            <w:tcW w:w="1955" w:type="dxa"/>
            <w:tcBorders>
              <w:top w:val="single" w:sz="6" w:space="0" w:color="000000"/>
              <w:left w:val="single" w:sz="4" w:space="0" w:color="000000"/>
              <w:bottom w:val="single" w:sz="6" w:space="0" w:color="000000"/>
            </w:tcBorders>
            <w:shd w:val="clear" w:color="auto" w:fill="auto"/>
          </w:tcPr>
          <w:p w14:paraId="23D1138A" w14:textId="77777777" w:rsidR="00821859" w:rsidRDefault="00821859" w:rsidP="00821859">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6E7531A" w14:textId="583D58AE" w:rsidR="00821859" w:rsidRDefault="00821859" w:rsidP="00821859">
            <w:pPr>
              <w:snapToGrid w:val="0"/>
              <w:spacing w:line="260" w:lineRule="atLeast"/>
              <w:rPr>
                <w:rFonts w:eastAsia="Calibri"/>
                <w:lang w:eastAsia="en-US"/>
              </w:rPr>
            </w:pPr>
            <w:r>
              <w:rPr>
                <w:rFonts w:eastAsia="Calibri"/>
                <w:lang w:eastAsia="en-US"/>
              </w:rPr>
              <w:t>Not toxic by inhalation route</w:t>
            </w:r>
          </w:p>
        </w:tc>
      </w:tr>
      <w:tr w:rsidR="00821859" w14:paraId="12D321B8" w14:textId="77777777">
        <w:tc>
          <w:tcPr>
            <w:tcW w:w="1955" w:type="dxa"/>
            <w:tcBorders>
              <w:top w:val="single" w:sz="6" w:space="0" w:color="000000"/>
              <w:left w:val="single" w:sz="4" w:space="0" w:color="000000"/>
              <w:bottom w:val="single" w:sz="6" w:space="0" w:color="000000"/>
            </w:tcBorders>
            <w:shd w:val="clear" w:color="auto" w:fill="auto"/>
          </w:tcPr>
          <w:p w14:paraId="28EDA40E" w14:textId="77777777" w:rsidR="00821859" w:rsidRDefault="00821859" w:rsidP="00821859">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FBB6309" w14:textId="7A2B1E0F" w:rsidR="00821859" w:rsidRDefault="00821859"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 xml:space="preserve">acute toxicity by </w:t>
            </w:r>
            <w:r>
              <w:rPr>
                <w:rFonts w:eastAsia="Calibri"/>
                <w:lang w:eastAsia="en-US"/>
              </w:rPr>
              <w:t>inhalation</w:t>
            </w:r>
            <w:r>
              <w:t xml:space="preserve"> route </w:t>
            </w:r>
            <w:r w:rsidRPr="00977C9C">
              <w:t xml:space="preserve">is required </w:t>
            </w:r>
            <w:r>
              <w:rPr>
                <w:iCs/>
              </w:rPr>
              <w:t xml:space="preserve">for the product </w:t>
            </w:r>
            <w:r w:rsidR="00D168A9">
              <w:rPr>
                <w:lang w:eastAsia="en-US"/>
              </w:rPr>
              <w:t xml:space="preserve">BRODITEC </w:t>
            </w:r>
            <w:r w:rsidR="006B6299">
              <w:rPr>
                <w:lang w:eastAsia="en-US"/>
              </w:rPr>
              <w:t>WB</w:t>
            </w:r>
            <w:r w:rsidRPr="00F12583">
              <w:rPr>
                <w:lang w:eastAsia="en-US"/>
              </w:rPr>
              <w:t>-17F.</w:t>
            </w:r>
          </w:p>
        </w:tc>
      </w:tr>
      <w:tr w:rsidR="00821859" w14:paraId="40E3D770" w14:textId="77777777">
        <w:tc>
          <w:tcPr>
            <w:tcW w:w="1955" w:type="dxa"/>
            <w:tcBorders>
              <w:top w:val="single" w:sz="6" w:space="0" w:color="000000"/>
              <w:left w:val="single" w:sz="4" w:space="0" w:color="000000"/>
              <w:bottom w:val="single" w:sz="6" w:space="0" w:color="000000"/>
            </w:tcBorders>
            <w:shd w:val="clear" w:color="auto" w:fill="auto"/>
          </w:tcPr>
          <w:p w14:paraId="48C15454" w14:textId="72119437" w:rsidR="00821859" w:rsidRDefault="00821859">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BCCF51B" w14:textId="0D644A2B" w:rsidR="00821859" w:rsidRDefault="00821859" w:rsidP="00821859">
            <w:pPr>
              <w:spacing w:line="260" w:lineRule="atLeast"/>
            </w:pPr>
            <w:r>
              <w:t>No</w:t>
            </w:r>
            <w:r w:rsidRPr="00977C9C">
              <w:t xml:space="preserve"> classification</w:t>
            </w:r>
          </w:p>
        </w:tc>
      </w:tr>
    </w:tbl>
    <w:p w14:paraId="7FCCBA3A" w14:textId="77777777" w:rsidR="009D0C0B" w:rsidRDefault="009D0C0B">
      <w:pPr>
        <w:spacing w:line="260" w:lineRule="atLeast"/>
        <w:rPr>
          <w:rFonts w:eastAsia="Calibri"/>
          <w:lang w:eastAsia="en-US"/>
        </w:rPr>
      </w:pPr>
    </w:p>
    <w:p w14:paraId="7D7C1755" w14:textId="06F1C601" w:rsidR="009D0C0B" w:rsidRDefault="00FA480B">
      <w:pPr>
        <w:spacing w:line="260" w:lineRule="atLeast"/>
        <w:rPr>
          <w:rFonts w:eastAsia="Calibri"/>
          <w:i/>
          <w:u w:val="single"/>
          <w:lang w:eastAsia="en-US"/>
        </w:rPr>
      </w:pPr>
      <w:r>
        <w:rPr>
          <w:rFonts w:eastAsia="Calibri"/>
          <w:i/>
          <w:u w:val="single"/>
          <w:lang w:eastAsia="en-US"/>
        </w:rPr>
        <w:t>Acute toxicity by dermal route</w:t>
      </w:r>
    </w:p>
    <w:p w14:paraId="31C146CF" w14:textId="77777777" w:rsidR="00B27B38" w:rsidRDefault="00B27B38">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12CC64C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C981E3A" w14:textId="77777777" w:rsidR="009D0C0B" w:rsidRDefault="00FA480B">
            <w:pPr>
              <w:spacing w:line="260" w:lineRule="atLeast"/>
            </w:pPr>
            <w:r>
              <w:rPr>
                <w:rFonts w:eastAsia="Calibri"/>
                <w:b/>
                <w:bCs/>
                <w:lang w:eastAsia="en-US"/>
              </w:rPr>
              <w:t>Value used in the Risk Assessment – Acute dermal toxicity</w:t>
            </w:r>
          </w:p>
        </w:tc>
      </w:tr>
      <w:tr w:rsidR="006B6299" w14:paraId="5221B74D" w14:textId="77777777">
        <w:tc>
          <w:tcPr>
            <w:tcW w:w="1955" w:type="dxa"/>
            <w:tcBorders>
              <w:top w:val="single" w:sz="6" w:space="0" w:color="000000"/>
              <w:left w:val="single" w:sz="4" w:space="0" w:color="000000"/>
              <w:bottom w:val="single" w:sz="6" w:space="0" w:color="000000"/>
            </w:tcBorders>
            <w:shd w:val="clear" w:color="auto" w:fill="auto"/>
          </w:tcPr>
          <w:p w14:paraId="4642C144" w14:textId="77777777" w:rsidR="006B6299" w:rsidRDefault="006B6299" w:rsidP="006B6299">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9FD3688" w14:textId="0043165B" w:rsidR="006B6299" w:rsidRDefault="006B6299" w:rsidP="006B6299">
            <w:pPr>
              <w:snapToGrid w:val="0"/>
              <w:spacing w:line="260" w:lineRule="atLeast"/>
              <w:rPr>
                <w:rFonts w:eastAsia="Calibri"/>
                <w:lang w:eastAsia="en-US"/>
              </w:rPr>
            </w:pPr>
            <w:r>
              <w:rPr>
                <w:rFonts w:eastAsia="Calibri"/>
                <w:lang w:eastAsia="en-US"/>
              </w:rPr>
              <w:t>Not toxic by dermal route</w:t>
            </w:r>
          </w:p>
        </w:tc>
      </w:tr>
      <w:tr w:rsidR="006B6299" w14:paraId="0F72C5FB" w14:textId="77777777">
        <w:tc>
          <w:tcPr>
            <w:tcW w:w="1955" w:type="dxa"/>
            <w:tcBorders>
              <w:top w:val="single" w:sz="6" w:space="0" w:color="000000"/>
              <w:left w:val="single" w:sz="4" w:space="0" w:color="000000"/>
              <w:bottom w:val="single" w:sz="6" w:space="0" w:color="000000"/>
            </w:tcBorders>
            <w:shd w:val="clear" w:color="auto" w:fill="auto"/>
          </w:tcPr>
          <w:p w14:paraId="7281F224" w14:textId="77777777" w:rsidR="006B6299" w:rsidRDefault="006B6299" w:rsidP="006B6299">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E3341DD" w14:textId="3C9B052B" w:rsidR="006B6299" w:rsidRDefault="006B6299" w:rsidP="002A6B42">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 xml:space="preserve">acute toxicity by </w:t>
            </w:r>
            <w:r>
              <w:rPr>
                <w:rFonts w:eastAsia="Calibri"/>
                <w:lang w:eastAsia="en-US"/>
              </w:rPr>
              <w:t>dermal</w:t>
            </w:r>
            <w:r>
              <w:t xml:space="preserve"> route </w:t>
            </w:r>
            <w:r w:rsidRPr="00977C9C">
              <w:t xml:space="preserve">is required </w:t>
            </w:r>
            <w:r>
              <w:rPr>
                <w:iCs/>
              </w:rPr>
              <w:t xml:space="preserve">for the product </w:t>
            </w:r>
            <w:r w:rsidR="00D168A9">
              <w:rPr>
                <w:lang w:eastAsia="en-US"/>
              </w:rPr>
              <w:t xml:space="preserve">BRODITEC </w:t>
            </w:r>
            <w:r>
              <w:rPr>
                <w:lang w:eastAsia="en-US"/>
              </w:rPr>
              <w:t>WB</w:t>
            </w:r>
            <w:r w:rsidRPr="00F12583">
              <w:rPr>
                <w:lang w:eastAsia="en-US"/>
              </w:rPr>
              <w:t>-17F.</w:t>
            </w:r>
          </w:p>
        </w:tc>
      </w:tr>
      <w:tr w:rsidR="006B6299" w14:paraId="65EDD351" w14:textId="77777777">
        <w:tc>
          <w:tcPr>
            <w:tcW w:w="1955" w:type="dxa"/>
            <w:tcBorders>
              <w:top w:val="single" w:sz="6" w:space="0" w:color="000000"/>
              <w:left w:val="single" w:sz="4" w:space="0" w:color="000000"/>
              <w:bottom w:val="single" w:sz="6" w:space="0" w:color="000000"/>
            </w:tcBorders>
            <w:shd w:val="clear" w:color="auto" w:fill="auto"/>
          </w:tcPr>
          <w:p w14:paraId="4121EA0D" w14:textId="7B95D808" w:rsidR="006B6299" w:rsidRDefault="006B6299">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D1CD395" w14:textId="3E8D93F5" w:rsidR="006B6299" w:rsidRDefault="006B6299" w:rsidP="006B6299">
            <w:pPr>
              <w:spacing w:line="260" w:lineRule="atLeast"/>
            </w:pPr>
            <w:r>
              <w:t>No</w:t>
            </w:r>
            <w:r w:rsidRPr="00977C9C">
              <w:t xml:space="preserve"> classification</w:t>
            </w:r>
          </w:p>
        </w:tc>
      </w:tr>
    </w:tbl>
    <w:p w14:paraId="6FD0C29C" w14:textId="77777777" w:rsidR="009D0C0B" w:rsidRDefault="009D0C0B">
      <w:pPr>
        <w:spacing w:line="260" w:lineRule="atLeast"/>
        <w:rPr>
          <w:rFonts w:eastAsia="Calibri"/>
          <w:lang w:eastAsia="en-US"/>
        </w:rPr>
      </w:pPr>
    </w:p>
    <w:p w14:paraId="6A3058CA" w14:textId="77777777" w:rsidR="009D0C0B" w:rsidRDefault="009D0C0B">
      <w:pPr>
        <w:spacing w:line="260" w:lineRule="atLeast"/>
        <w:rPr>
          <w:rFonts w:eastAsia="Calibri"/>
          <w:lang w:eastAsia="en-US"/>
        </w:rPr>
      </w:pPr>
    </w:p>
    <w:p w14:paraId="5BCB2E9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2EC6EB84" w14:textId="4DAB55C3" w:rsidR="009D0C0B" w:rsidRDefault="009D0C0B">
      <w:pPr>
        <w:spacing w:line="260" w:lineRule="atLeast"/>
        <w:rPr>
          <w:rFonts w:ascii="Times New Roman" w:eastAsia="Calibri" w:hAnsi="Times New Roman" w:cs="Times New Roman"/>
          <w:i/>
          <w:iCs/>
          <w:lang w:eastAsia="en-US"/>
        </w:rPr>
      </w:pPr>
    </w:p>
    <w:p w14:paraId="692BB9AA" w14:textId="51C61C67" w:rsidR="00121D30" w:rsidRPr="00DA3832" w:rsidRDefault="00121D30" w:rsidP="00121D30">
      <w:pPr>
        <w:suppressAutoHyphens w:val="0"/>
        <w:jc w:val="both"/>
        <w:rPr>
          <w:rFonts w:eastAsia="Calibri" w:cs="Times New Roman"/>
          <w:iCs/>
          <w:lang w:eastAsia="en-US"/>
        </w:rPr>
      </w:pPr>
      <w:r w:rsidRPr="00DA3832">
        <w:rPr>
          <w:rFonts w:eastAsia="Calibri" w:cs="Times New Roman"/>
          <w:iCs/>
          <w:lang w:eastAsia="en-US"/>
        </w:rPr>
        <w:t>A percutaneous absorption study performed with a formulation named “</w:t>
      </w:r>
      <w:r w:rsidR="00CD23E4" w:rsidRPr="002A6B42">
        <w:rPr>
          <w:rFonts w:eastAsia="Calibri" w:cs="Times New Roman"/>
          <w:iCs/>
          <w:lang w:eastAsia="en-US"/>
        </w:rPr>
        <w:t>WAX BLOCK</w:t>
      </w:r>
      <w:proofErr w:type="gramStart"/>
      <w:r w:rsidRPr="00DA3832">
        <w:rPr>
          <w:rFonts w:eastAsia="Calibri" w:cs="Times New Roman"/>
          <w:iCs/>
          <w:lang w:eastAsia="en-US"/>
        </w:rPr>
        <w:t xml:space="preserve">”  </w:t>
      </w:r>
      <w:r w:rsidR="00A405DC">
        <w:rPr>
          <w:rFonts w:eastAsia="Calibri" w:cs="Times New Roman"/>
          <w:iCs/>
          <w:lang w:eastAsia="en-US"/>
        </w:rPr>
        <w:t>containing</w:t>
      </w:r>
      <w:proofErr w:type="gramEnd"/>
      <w:r w:rsidR="00A405DC">
        <w:rPr>
          <w:rFonts w:eastAsia="Calibri" w:cs="Times New Roman"/>
          <w:iCs/>
          <w:lang w:eastAsia="en-US"/>
        </w:rPr>
        <w:t xml:space="preserve"> brodifacoum at 0.0017% was </w:t>
      </w:r>
      <w:r w:rsidRPr="00DA3832">
        <w:rPr>
          <w:rFonts w:eastAsia="Calibri" w:cs="Times New Roman"/>
          <w:iCs/>
          <w:lang w:eastAsia="en-US"/>
        </w:rPr>
        <w:t xml:space="preserve">investigated using human skin </w:t>
      </w:r>
      <w:r w:rsidRPr="00DA3832">
        <w:rPr>
          <w:rFonts w:eastAsia="Calibri" w:cs="Times New Roman"/>
          <w:i/>
          <w:iCs/>
          <w:lang w:eastAsia="en-US"/>
        </w:rPr>
        <w:t xml:space="preserve">in vitro </w:t>
      </w:r>
      <w:r w:rsidRPr="00DA3832">
        <w:rPr>
          <w:rFonts w:eastAsia="Calibri" w:cs="Times New Roman"/>
          <w:iCs/>
          <w:lang w:eastAsia="en-US"/>
        </w:rPr>
        <w:t>method (OECD 428). The applicant indicates that this formulation corresponds</w:t>
      </w:r>
      <w:r w:rsidR="00DA3832" w:rsidRPr="002A6B42">
        <w:rPr>
          <w:rFonts w:eastAsia="Calibri" w:cs="Times New Roman"/>
          <w:iCs/>
          <w:lang w:eastAsia="en-US"/>
        </w:rPr>
        <w:t xml:space="preserve"> to the </w:t>
      </w:r>
      <w:r w:rsidR="00D168A9">
        <w:rPr>
          <w:rFonts w:eastAsia="Calibri" w:cs="Times New Roman"/>
          <w:iCs/>
          <w:lang w:eastAsia="en-US"/>
        </w:rPr>
        <w:t xml:space="preserve">BRODITEC </w:t>
      </w:r>
      <w:r w:rsidR="00DA3832" w:rsidRPr="002A6B42">
        <w:rPr>
          <w:rFonts w:eastAsia="Calibri" w:cs="Times New Roman"/>
          <w:iCs/>
          <w:lang w:eastAsia="en-US"/>
        </w:rPr>
        <w:t>WB</w:t>
      </w:r>
      <w:r w:rsidRPr="00DA3832">
        <w:rPr>
          <w:rFonts w:eastAsia="Calibri" w:cs="Times New Roman"/>
          <w:iCs/>
          <w:lang w:eastAsia="en-US"/>
        </w:rPr>
        <w:t xml:space="preserve">-17F formulation. </w:t>
      </w:r>
    </w:p>
    <w:p w14:paraId="4D7E9389" w14:textId="1C0404DA" w:rsidR="00121D30" w:rsidRPr="00CA1C1F" w:rsidRDefault="00121D30" w:rsidP="00121D30">
      <w:pPr>
        <w:suppressAutoHyphens w:val="0"/>
        <w:jc w:val="both"/>
        <w:rPr>
          <w:rFonts w:eastAsia="Calibri"/>
          <w:lang w:eastAsia="en-US"/>
        </w:rPr>
      </w:pPr>
      <w:r w:rsidRPr="005E0693">
        <w:rPr>
          <w:rFonts w:eastAsia="Calibri"/>
          <w:lang w:eastAsia="en-US"/>
        </w:rPr>
        <w:t>The study was performed with nine human abdominal skin membranes from 4 different donors without stretchmarks and with homogeneous thickness, during 8 hours and 24h of total observation.</w:t>
      </w:r>
      <w:r w:rsidR="00CA1C1F">
        <w:rPr>
          <w:rFonts w:eastAsia="Calibri"/>
          <w:lang w:eastAsia="en-US"/>
        </w:rPr>
        <w:t xml:space="preserve"> </w:t>
      </w:r>
      <w:r w:rsidR="00CA1C1F" w:rsidRPr="00CA1C1F">
        <w:rPr>
          <w:rFonts w:eastAsia="Calibri"/>
          <w:lang w:eastAsia="en-US"/>
        </w:rPr>
        <w:t>The test item</w:t>
      </w:r>
      <w:r w:rsidR="00CA1C1F">
        <w:rPr>
          <w:rFonts w:eastAsia="Calibri"/>
          <w:lang w:eastAsia="en-US"/>
        </w:rPr>
        <w:t xml:space="preserve"> (solid wax block)</w:t>
      </w:r>
      <w:r w:rsidR="00CA1C1F" w:rsidRPr="00CA1C1F">
        <w:rPr>
          <w:rFonts w:eastAsia="Calibri"/>
          <w:lang w:eastAsia="en-US"/>
        </w:rPr>
        <w:t xml:space="preserve"> has been minced </w:t>
      </w:r>
      <w:r w:rsidR="00CA1C1F">
        <w:rPr>
          <w:rFonts w:eastAsia="Calibri"/>
          <w:lang w:eastAsia="en-US"/>
        </w:rPr>
        <w:t>before applying</w:t>
      </w:r>
      <w:r w:rsidR="00CA1C1F" w:rsidRPr="00CA1C1F">
        <w:rPr>
          <w:rFonts w:eastAsia="Calibri"/>
          <w:lang w:eastAsia="en-US"/>
        </w:rPr>
        <w:t xml:space="preserve"> on the skin.</w:t>
      </w:r>
      <w:r w:rsidRPr="00CA1C1F">
        <w:rPr>
          <w:rFonts w:eastAsia="Calibri"/>
          <w:lang w:eastAsia="en-US"/>
        </w:rPr>
        <w:t xml:space="preserve"> The methanol, in which the brodifacoum was considered sufficiently soluble, was chosen for the receptor fluid. </w:t>
      </w:r>
    </w:p>
    <w:p w14:paraId="0BEED460" w14:textId="77777777" w:rsidR="00121D30" w:rsidRPr="002A6B42" w:rsidRDefault="00121D30" w:rsidP="00121D30">
      <w:pPr>
        <w:spacing w:line="260" w:lineRule="atLeast"/>
        <w:rPr>
          <w:rFonts w:ascii="Times New Roman" w:eastAsia="Calibri" w:hAnsi="Times New Roman" w:cs="Times New Roman"/>
          <w:i/>
          <w:iCs/>
          <w:highlight w:val="yellow"/>
          <w:lang w:eastAsia="en-US"/>
        </w:rPr>
      </w:pPr>
    </w:p>
    <w:p w14:paraId="6456260A" w14:textId="13799720" w:rsidR="00121D30" w:rsidRPr="003C184A" w:rsidRDefault="00121D30" w:rsidP="00121D30">
      <w:pPr>
        <w:rPr>
          <w:rFonts w:eastAsia="Calibri"/>
          <w:lang w:eastAsia="en-US"/>
        </w:rPr>
      </w:pPr>
      <w:r w:rsidRPr="003C184A">
        <w:rPr>
          <w:rFonts w:eastAsia="Calibri"/>
          <w:lang w:eastAsia="en-US"/>
        </w:rPr>
        <w:lastRenderedPageBreak/>
        <w:t xml:space="preserve">According to the results of the study, less than 75% of the absorption occurs within half the duration of the study and the mean total recovery is </w:t>
      </w:r>
      <w:r w:rsidR="00945835" w:rsidRPr="002A6B42">
        <w:rPr>
          <w:rFonts w:eastAsia="Calibri"/>
          <w:lang w:eastAsia="en-US"/>
        </w:rPr>
        <w:t>100</w:t>
      </w:r>
      <w:r w:rsidRPr="00945835">
        <w:rPr>
          <w:rFonts w:eastAsia="Calibri"/>
          <w:lang w:eastAsia="en-US"/>
        </w:rPr>
        <w:t>%</w:t>
      </w:r>
      <w:r w:rsidRPr="003C184A">
        <w:rPr>
          <w:rFonts w:eastAsia="Calibri"/>
          <w:lang w:eastAsia="en-US"/>
        </w:rPr>
        <w:t xml:space="preserve"> of the applied dose. </w:t>
      </w:r>
    </w:p>
    <w:p w14:paraId="57FE2C31" w14:textId="77777777" w:rsidR="00121D30" w:rsidRPr="003C184A" w:rsidRDefault="00121D30" w:rsidP="00121D30">
      <w:pPr>
        <w:rPr>
          <w:rFonts w:eastAsia="Calibri"/>
          <w:lang w:eastAsia="en-US"/>
        </w:rPr>
      </w:pPr>
    </w:p>
    <w:p w14:paraId="4CF2367B" w14:textId="77777777" w:rsidR="00121D30" w:rsidRPr="003C184A" w:rsidRDefault="00121D30" w:rsidP="00121D30">
      <w:pPr>
        <w:rPr>
          <w:rFonts w:eastAsia="Calibri"/>
          <w:lang w:eastAsia="en-US"/>
        </w:rPr>
      </w:pPr>
      <w:r w:rsidRPr="003C184A">
        <w:rPr>
          <w:rFonts w:eastAsia="Calibri"/>
          <w:lang w:eastAsia="en-US"/>
        </w:rPr>
        <w:t xml:space="preserve">Thus, the dermal absorption is calculated as follow: </w:t>
      </w:r>
    </w:p>
    <w:p w14:paraId="0320EEFE" w14:textId="77777777" w:rsidR="00121D30" w:rsidRPr="003C184A" w:rsidRDefault="00121D30" w:rsidP="00121D30">
      <w:pPr>
        <w:rPr>
          <w:rFonts w:eastAsia="Calibri"/>
          <w:lang w:eastAsia="en-US"/>
        </w:rPr>
      </w:pPr>
    </w:p>
    <w:p w14:paraId="217D45BD" w14:textId="77777777" w:rsidR="00121D30" w:rsidRPr="003C184A" w:rsidRDefault="00121D30" w:rsidP="00121D30">
      <w:pPr>
        <w:rPr>
          <w:rFonts w:eastAsia="Calibri"/>
          <w:lang w:eastAsia="en-US"/>
        </w:rPr>
      </w:pPr>
      <w:r w:rsidRPr="003C184A">
        <w:rPr>
          <w:rFonts w:eastAsia="Calibri"/>
          <w:lang w:eastAsia="en-US"/>
        </w:rPr>
        <w:t>Dermal absorption = receptor fluid + receptor chamber washes + skin sample (including tape strips 3-20)</w:t>
      </w:r>
      <w:r w:rsidRPr="003C184A">
        <w:rPr>
          <w:rStyle w:val="Appelnotedebasdep"/>
          <w:rFonts w:eastAsia="Calibri"/>
          <w:lang w:eastAsia="en-US"/>
        </w:rPr>
        <w:footnoteReference w:id="13"/>
      </w:r>
      <w:r w:rsidRPr="003C184A">
        <w:rPr>
          <w:rFonts w:eastAsia="Calibri"/>
          <w:lang w:eastAsia="en-US"/>
        </w:rPr>
        <w:t xml:space="preserve">.  </w:t>
      </w:r>
    </w:p>
    <w:p w14:paraId="5DE937BB" w14:textId="77777777" w:rsidR="00121D30" w:rsidRPr="002A6B42" w:rsidRDefault="00121D30" w:rsidP="00121D30">
      <w:pPr>
        <w:rPr>
          <w:rFonts w:eastAsia="Calibri"/>
          <w:highlight w:val="yellow"/>
          <w:lang w:eastAsia="en-US"/>
        </w:rPr>
      </w:pPr>
    </w:p>
    <w:p w14:paraId="570BEA22" w14:textId="221D7917" w:rsidR="00121D30" w:rsidRPr="00031D5F" w:rsidRDefault="00121D30" w:rsidP="00121D30">
      <w:pPr>
        <w:rPr>
          <w:rFonts w:eastAsia="Calibri"/>
          <w:lang w:eastAsia="en-US"/>
        </w:rPr>
      </w:pPr>
      <w:r w:rsidRPr="00945835">
        <w:rPr>
          <w:rFonts w:eastAsia="Calibri"/>
          <w:lang w:eastAsia="en-US"/>
        </w:rPr>
        <w:t xml:space="preserve">In accordance with the EFSA Guidance on dermal absorption (2017), a dermal absorption value of </w:t>
      </w:r>
      <w:r w:rsidR="00945835" w:rsidRPr="002A6B42">
        <w:rPr>
          <w:rFonts w:eastAsia="Calibri"/>
          <w:lang w:eastAsia="en-US"/>
        </w:rPr>
        <w:t>10</w:t>
      </w:r>
      <w:r w:rsidRPr="00945835">
        <w:rPr>
          <w:rFonts w:eastAsia="Calibri"/>
          <w:lang w:eastAsia="en-US"/>
        </w:rPr>
        <w:t>% was defined for the brodifacoum in the tested formulation (0.0017%). For calculation details, see excel file in Confidential annex.</w:t>
      </w:r>
    </w:p>
    <w:p w14:paraId="41060A4F" w14:textId="478F8350" w:rsidR="00121D30" w:rsidRDefault="00121D30">
      <w:pPr>
        <w:spacing w:line="260" w:lineRule="atLeast"/>
        <w:rPr>
          <w:rFonts w:ascii="Times New Roman" w:eastAsia="Calibri" w:hAnsi="Times New Roman" w:cs="Times New Roman"/>
          <w:i/>
          <w:iCs/>
          <w:lang w:eastAsia="en-US"/>
        </w:rPr>
      </w:pPr>
    </w:p>
    <w:p w14:paraId="67AD7E62" w14:textId="14FC463A" w:rsidR="00121D30" w:rsidRDefault="00121D30">
      <w:pPr>
        <w:spacing w:line="260" w:lineRule="atLeast"/>
        <w:rPr>
          <w:rFonts w:ascii="Times New Roman" w:eastAsia="Calibri" w:hAnsi="Times New Roman" w:cs="Times New Roman"/>
          <w:i/>
          <w:iCs/>
          <w:lang w:eastAsia="en-US"/>
        </w:rPr>
      </w:pPr>
    </w:p>
    <w:p w14:paraId="2D1EDF10" w14:textId="77777777" w:rsidR="00121D30" w:rsidRDefault="00121D30">
      <w:pPr>
        <w:spacing w:line="260" w:lineRule="atLeast"/>
        <w:rPr>
          <w:rFonts w:ascii="Times New Roman" w:eastAsia="Calibri" w:hAnsi="Times New Roman" w:cs="Times New Roman"/>
          <w:i/>
          <w:iCs/>
          <w:lang w:eastAsia="en-US"/>
        </w:rPr>
      </w:pPr>
    </w:p>
    <w:tbl>
      <w:tblPr>
        <w:tblW w:w="9299" w:type="dxa"/>
        <w:tblInd w:w="-7" w:type="dxa"/>
        <w:tblLayout w:type="fixed"/>
        <w:tblCellMar>
          <w:left w:w="70" w:type="dxa"/>
          <w:right w:w="70" w:type="dxa"/>
        </w:tblCellMar>
        <w:tblLook w:val="0000" w:firstRow="0" w:lastRow="0" w:firstColumn="0" w:lastColumn="0" w:noHBand="0" w:noVBand="0"/>
      </w:tblPr>
      <w:tblGrid>
        <w:gridCol w:w="1488"/>
        <w:gridCol w:w="1559"/>
        <w:gridCol w:w="1418"/>
        <w:gridCol w:w="3550"/>
        <w:gridCol w:w="567"/>
        <w:gridCol w:w="717"/>
      </w:tblGrid>
      <w:tr w:rsidR="009D0C0B" w14:paraId="3720AE5C" w14:textId="77777777" w:rsidTr="00A64965">
        <w:trPr>
          <w:tblHeader/>
        </w:trPr>
        <w:tc>
          <w:tcPr>
            <w:tcW w:w="9299" w:type="dxa"/>
            <w:gridSpan w:val="6"/>
            <w:tcBorders>
              <w:top w:val="single" w:sz="6" w:space="0" w:color="000000"/>
              <w:left w:val="single" w:sz="6" w:space="0" w:color="000000"/>
              <w:bottom w:val="single" w:sz="6" w:space="0" w:color="000000"/>
              <w:right w:val="single" w:sz="6" w:space="0" w:color="000000"/>
            </w:tcBorders>
            <w:shd w:val="clear" w:color="auto" w:fill="FFFFCC"/>
          </w:tcPr>
          <w:p w14:paraId="2045F6FB" w14:textId="77777777" w:rsidR="009D0C0B" w:rsidRDefault="00FA480B">
            <w:pPr>
              <w:keepNext/>
              <w:widowControl w:val="0"/>
              <w:tabs>
                <w:tab w:val="center" w:pos="4536"/>
                <w:tab w:val="right" w:pos="9072"/>
              </w:tabs>
              <w:spacing w:line="260" w:lineRule="atLeast"/>
              <w:jc w:val="center"/>
            </w:pPr>
            <w:r>
              <w:rPr>
                <w:rFonts w:eastAsia="Calibri"/>
                <w:b/>
                <w:bCs/>
                <w:color w:val="000000"/>
                <w:lang w:eastAsia="en-GB"/>
              </w:rPr>
              <w:lastRenderedPageBreak/>
              <w:t>Summary table of in vitro studies on dermal absorption</w:t>
            </w:r>
          </w:p>
        </w:tc>
      </w:tr>
      <w:tr w:rsidR="009D0C0B" w14:paraId="43AAE06D" w14:textId="77777777" w:rsidTr="00A64965">
        <w:tblPrEx>
          <w:tblCellMar>
            <w:top w:w="57" w:type="dxa"/>
            <w:bottom w:w="57" w:type="dxa"/>
          </w:tblCellMar>
        </w:tblPrEx>
        <w:tc>
          <w:tcPr>
            <w:tcW w:w="1488" w:type="dxa"/>
            <w:tcBorders>
              <w:top w:val="single" w:sz="6" w:space="0" w:color="000000"/>
              <w:left w:val="single" w:sz="6" w:space="0" w:color="000000"/>
              <w:bottom w:val="single" w:sz="6" w:space="0" w:color="000000"/>
            </w:tcBorders>
            <w:shd w:val="clear" w:color="auto" w:fill="auto"/>
          </w:tcPr>
          <w:p w14:paraId="7BCDDB95" w14:textId="77777777" w:rsidR="009D0C0B" w:rsidRDefault="00FA480B">
            <w:pPr>
              <w:keepNext/>
              <w:widowControl w:val="0"/>
              <w:tabs>
                <w:tab w:val="center" w:pos="4536"/>
                <w:tab w:val="right" w:pos="9072"/>
              </w:tabs>
              <w:spacing w:line="260" w:lineRule="atLeast"/>
              <w:rPr>
                <w:rFonts w:eastAsia="Calibri"/>
                <w:b/>
                <w:lang w:eastAsia="en-GB"/>
              </w:rPr>
            </w:pPr>
            <w:r>
              <w:rPr>
                <w:rFonts w:eastAsia="Calibri"/>
                <w:b/>
                <w:bCs/>
                <w:color w:val="000000"/>
                <w:lang w:eastAsia="en-GB"/>
              </w:rPr>
              <w:t>Method, Guideline,</w:t>
            </w:r>
          </w:p>
          <w:p w14:paraId="236DCD01" w14:textId="77777777" w:rsidR="009D0C0B" w:rsidRDefault="00FA480B">
            <w:pPr>
              <w:keepNext/>
              <w:widowControl w:val="0"/>
              <w:tabs>
                <w:tab w:val="center" w:pos="4536"/>
                <w:tab w:val="right" w:pos="9072"/>
              </w:tabs>
              <w:spacing w:line="260" w:lineRule="atLeast"/>
              <w:rPr>
                <w:rFonts w:eastAsia="Calibri"/>
                <w:b/>
                <w:bCs/>
                <w:color w:val="000000"/>
                <w:lang w:eastAsia="en-GB"/>
              </w:rPr>
            </w:pPr>
            <w:r>
              <w:rPr>
                <w:rFonts w:eastAsia="Calibri"/>
                <w:b/>
                <w:lang w:eastAsia="en-GB"/>
              </w:rPr>
              <w:t>GLP status</w:t>
            </w:r>
            <w:r>
              <w:rPr>
                <w:rFonts w:eastAsia="Calibri"/>
                <w:b/>
                <w:bCs/>
                <w:color w:val="000000"/>
                <w:lang w:eastAsia="en-GB"/>
              </w:rPr>
              <w:t>, Reliability</w:t>
            </w:r>
          </w:p>
        </w:tc>
        <w:tc>
          <w:tcPr>
            <w:tcW w:w="1559" w:type="dxa"/>
            <w:tcBorders>
              <w:top w:val="single" w:sz="6" w:space="0" w:color="000000"/>
              <w:left w:val="single" w:sz="6" w:space="0" w:color="000000"/>
              <w:bottom w:val="single" w:sz="6" w:space="0" w:color="000000"/>
            </w:tcBorders>
            <w:shd w:val="clear" w:color="auto" w:fill="auto"/>
          </w:tcPr>
          <w:p w14:paraId="465E6C2A" w14:textId="77777777" w:rsidR="009D0C0B" w:rsidRDefault="00FA480B">
            <w:pPr>
              <w:keepNext/>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Species, Number of skin samples tested per dose, Other relevant information about the study</w:t>
            </w:r>
          </w:p>
        </w:tc>
        <w:tc>
          <w:tcPr>
            <w:tcW w:w="1418" w:type="dxa"/>
            <w:tcBorders>
              <w:top w:val="single" w:sz="6" w:space="0" w:color="000000"/>
              <w:left w:val="single" w:sz="6" w:space="0" w:color="000000"/>
              <w:bottom w:val="single" w:sz="6" w:space="0" w:color="000000"/>
            </w:tcBorders>
            <w:shd w:val="clear" w:color="auto" w:fill="auto"/>
          </w:tcPr>
          <w:p w14:paraId="2F686811" w14:textId="77777777" w:rsidR="009D0C0B" w:rsidRDefault="00FA480B">
            <w:pPr>
              <w:keepNext/>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Test substance, Doses</w:t>
            </w:r>
          </w:p>
        </w:tc>
        <w:tc>
          <w:tcPr>
            <w:tcW w:w="3550" w:type="dxa"/>
            <w:tcBorders>
              <w:top w:val="single" w:sz="6" w:space="0" w:color="000000"/>
              <w:left w:val="single" w:sz="6" w:space="0" w:color="000000"/>
              <w:bottom w:val="single" w:sz="6" w:space="0" w:color="000000"/>
            </w:tcBorders>
            <w:shd w:val="clear" w:color="auto" w:fill="auto"/>
          </w:tcPr>
          <w:p w14:paraId="536D21BA" w14:textId="77777777" w:rsidR="009D0C0B" w:rsidRDefault="00FA480B">
            <w:pPr>
              <w:keepNext/>
              <w:widowControl w:val="0"/>
              <w:tabs>
                <w:tab w:val="center" w:pos="4536"/>
                <w:tab w:val="right" w:pos="9072"/>
              </w:tabs>
              <w:spacing w:line="260" w:lineRule="atLeast"/>
              <w:rPr>
                <w:rFonts w:eastAsia="Calibri"/>
                <w:b/>
                <w:lang w:eastAsia="en-GB"/>
              </w:rPr>
            </w:pPr>
            <w:r>
              <w:rPr>
                <w:rFonts w:eastAsia="Calibri"/>
                <w:b/>
                <w:bCs/>
                <w:color w:val="000000"/>
                <w:lang w:eastAsia="en-GB"/>
              </w:rPr>
              <w:t>Absorption data for each compartment and final absorption value</w:t>
            </w:r>
          </w:p>
        </w:tc>
        <w:tc>
          <w:tcPr>
            <w:tcW w:w="567" w:type="dxa"/>
            <w:tcBorders>
              <w:top w:val="single" w:sz="6" w:space="0" w:color="000000"/>
              <w:left w:val="single" w:sz="6" w:space="0" w:color="000000"/>
              <w:bottom w:val="single" w:sz="6" w:space="0" w:color="000000"/>
            </w:tcBorders>
            <w:shd w:val="clear" w:color="auto" w:fill="auto"/>
          </w:tcPr>
          <w:p w14:paraId="1CB3B656" w14:textId="77777777" w:rsidR="009D0C0B" w:rsidRDefault="00FA480B">
            <w:pPr>
              <w:keepNext/>
              <w:widowControl w:val="0"/>
              <w:tabs>
                <w:tab w:val="center" w:pos="4536"/>
                <w:tab w:val="right" w:pos="9072"/>
              </w:tabs>
              <w:spacing w:line="260" w:lineRule="atLeast"/>
              <w:rPr>
                <w:rFonts w:eastAsia="Calibri"/>
                <w:b/>
                <w:bCs/>
                <w:color w:val="000000"/>
                <w:lang w:eastAsia="en-GB"/>
              </w:rPr>
            </w:pPr>
            <w:r>
              <w:rPr>
                <w:rFonts w:eastAsia="Calibri"/>
                <w:b/>
                <w:lang w:eastAsia="en-GB"/>
              </w:rPr>
              <w:t xml:space="preserve">Remarks </w:t>
            </w:r>
            <w:r>
              <w:rPr>
                <w:rFonts w:eastAsia="Calibri"/>
                <w:i/>
                <w:lang w:eastAsia="en-GB"/>
              </w:rPr>
              <w:t>(e.g. major deviations)</w:t>
            </w:r>
          </w:p>
        </w:tc>
        <w:tc>
          <w:tcPr>
            <w:tcW w:w="717" w:type="dxa"/>
            <w:tcBorders>
              <w:top w:val="single" w:sz="6" w:space="0" w:color="000000"/>
              <w:left w:val="single" w:sz="6" w:space="0" w:color="000000"/>
              <w:bottom w:val="single" w:sz="6" w:space="0" w:color="000000"/>
              <w:right w:val="single" w:sz="6" w:space="0" w:color="000000"/>
            </w:tcBorders>
            <w:shd w:val="clear" w:color="auto" w:fill="auto"/>
          </w:tcPr>
          <w:p w14:paraId="3566CBF2" w14:textId="77777777" w:rsidR="009D0C0B" w:rsidRDefault="00FA480B">
            <w:pPr>
              <w:keepNext/>
              <w:widowControl w:val="0"/>
              <w:tabs>
                <w:tab w:val="center" w:pos="4536"/>
                <w:tab w:val="right" w:pos="9072"/>
              </w:tabs>
              <w:spacing w:line="260" w:lineRule="atLeast"/>
            </w:pPr>
            <w:r>
              <w:rPr>
                <w:rFonts w:eastAsia="Calibri"/>
                <w:b/>
                <w:bCs/>
                <w:color w:val="000000"/>
                <w:lang w:eastAsia="en-GB"/>
              </w:rPr>
              <w:t>Reference</w:t>
            </w:r>
          </w:p>
        </w:tc>
      </w:tr>
      <w:tr w:rsidR="00A64965" w:rsidRPr="00F47713" w14:paraId="4896D157" w14:textId="77777777" w:rsidTr="00A64965">
        <w:tblPrEx>
          <w:tblCellMar>
            <w:top w:w="57" w:type="dxa"/>
            <w:bottom w:w="57" w:type="dxa"/>
          </w:tblCellMar>
        </w:tblPrEx>
        <w:tc>
          <w:tcPr>
            <w:tcW w:w="1488" w:type="dxa"/>
            <w:tcBorders>
              <w:top w:val="single" w:sz="6" w:space="0" w:color="000000"/>
              <w:left w:val="single" w:sz="6" w:space="0" w:color="000000"/>
              <w:bottom w:val="single" w:sz="6" w:space="0" w:color="000000"/>
            </w:tcBorders>
            <w:shd w:val="clear" w:color="auto" w:fill="auto"/>
          </w:tcPr>
          <w:p w14:paraId="55F43571" w14:textId="77777777" w:rsidR="00A64965" w:rsidRPr="00945835" w:rsidRDefault="00A64965" w:rsidP="00A64965">
            <w:pPr>
              <w:keepNext/>
              <w:widowControl w:val="0"/>
              <w:tabs>
                <w:tab w:val="center" w:pos="4536"/>
                <w:tab w:val="right" w:pos="9072"/>
              </w:tabs>
              <w:snapToGrid w:val="0"/>
              <w:spacing w:line="276" w:lineRule="auto"/>
              <w:rPr>
                <w:sz w:val="16"/>
                <w:szCs w:val="16"/>
              </w:rPr>
            </w:pPr>
            <w:r w:rsidRPr="00945835">
              <w:rPr>
                <w:i/>
                <w:sz w:val="16"/>
                <w:szCs w:val="16"/>
              </w:rPr>
              <w:t>In vitro</w:t>
            </w:r>
            <w:r w:rsidRPr="00945835">
              <w:rPr>
                <w:sz w:val="16"/>
                <w:szCs w:val="16"/>
              </w:rPr>
              <w:t xml:space="preserve"> percutaneous absorption study, </w:t>
            </w:r>
          </w:p>
          <w:p w14:paraId="14B31D73" w14:textId="77777777" w:rsidR="00A64965" w:rsidRPr="00945835" w:rsidRDefault="00A64965" w:rsidP="00A64965">
            <w:pPr>
              <w:keepNext/>
              <w:widowControl w:val="0"/>
              <w:tabs>
                <w:tab w:val="center" w:pos="4536"/>
                <w:tab w:val="right" w:pos="9072"/>
              </w:tabs>
              <w:snapToGrid w:val="0"/>
              <w:spacing w:line="276" w:lineRule="auto"/>
              <w:rPr>
                <w:sz w:val="16"/>
                <w:szCs w:val="16"/>
              </w:rPr>
            </w:pPr>
            <w:r w:rsidRPr="00945835">
              <w:rPr>
                <w:sz w:val="16"/>
                <w:szCs w:val="16"/>
              </w:rPr>
              <w:t xml:space="preserve">OECD TG 428 </w:t>
            </w:r>
          </w:p>
          <w:p w14:paraId="367D7FBF" w14:textId="77777777" w:rsidR="00A64965" w:rsidRPr="00945835" w:rsidRDefault="00A64965" w:rsidP="00A64965">
            <w:pPr>
              <w:keepNext/>
              <w:widowControl w:val="0"/>
              <w:tabs>
                <w:tab w:val="center" w:pos="4536"/>
                <w:tab w:val="right" w:pos="9072"/>
              </w:tabs>
              <w:snapToGrid w:val="0"/>
              <w:spacing w:line="276" w:lineRule="auto"/>
              <w:rPr>
                <w:sz w:val="16"/>
                <w:szCs w:val="16"/>
              </w:rPr>
            </w:pPr>
            <w:r w:rsidRPr="00945835">
              <w:rPr>
                <w:sz w:val="16"/>
                <w:szCs w:val="16"/>
              </w:rPr>
              <w:t xml:space="preserve">GLP: Yes </w:t>
            </w:r>
          </w:p>
          <w:p w14:paraId="0D708374" w14:textId="079A9A5B" w:rsidR="00A64965" w:rsidRPr="00945835" w:rsidRDefault="00A64965" w:rsidP="00A64965">
            <w:pPr>
              <w:keepNext/>
              <w:widowControl w:val="0"/>
              <w:tabs>
                <w:tab w:val="center" w:pos="4536"/>
                <w:tab w:val="right" w:pos="9072"/>
              </w:tabs>
              <w:snapToGrid w:val="0"/>
              <w:spacing w:line="276" w:lineRule="auto"/>
              <w:rPr>
                <w:rFonts w:eastAsia="Calibri"/>
                <w:b/>
                <w:bCs/>
                <w:color w:val="000000"/>
                <w:lang w:eastAsia="en-GB"/>
              </w:rPr>
            </w:pPr>
            <w:r w:rsidRPr="00945835">
              <w:rPr>
                <w:sz w:val="16"/>
                <w:szCs w:val="16"/>
              </w:rPr>
              <w:t>Reliability: 1</w:t>
            </w:r>
          </w:p>
        </w:tc>
        <w:tc>
          <w:tcPr>
            <w:tcW w:w="1559" w:type="dxa"/>
            <w:tcBorders>
              <w:top w:val="single" w:sz="6" w:space="0" w:color="000000"/>
              <w:left w:val="single" w:sz="6" w:space="0" w:color="000000"/>
              <w:bottom w:val="single" w:sz="6" w:space="0" w:color="000000"/>
            </w:tcBorders>
            <w:shd w:val="clear" w:color="auto" w:fill="auto"/>
          </w:tcPr>
          <w:p w14:paraId="512051F9" w14:textId="77777777" w:rsidR="00A64965" w:rsidRPr="00945835" w:rsidRDefault="00A64965" w:rsidP="00A64965">
            <w:pPr>
              <w:keepNext/>
              <w:widowControl w:val="0"/>
              <w:tabs>
                <w:tab w:val="center" w:pos="4536"/>
                <w:tab w:val="right" w:pos="9072"/>
              </w:tabs>
              <w:snapToGrid w:val="0"/>
              <w:spacing w:line="276" w:lineRule="auto"/>
              <w:rPr>
                <w:sz w:val="16"/>
                <w:szCs w:val="16"/>
              </w:rPr>
            </w:pPr>
            <w:r w:rsidRPr="00945835">
              <w:rPr>
                <w:sz w:val="16"/>
                <w:szCs w:val="16"/>
              </w:rPr>
              <w:t>Human abdominal skin membranes,  nine skin samples,</w:t>
            </w:r>
          </w:p>
          <w:p w14:paraId="5FF5B125" w14:textId="77777777" w:rsidR="00A64965" w:rsidRPr="00945835" w:rsidRDefault="00A64965" w:rsidP="00A64965">
            <w:pPr>
              <w:keepNext/>
              <w:widowControl w:val="0"/>
              <w:tabs>
                <w:tab w:val="center" w:pos="4536"/>
                <w:tab w:val="right" w:pos="9072"/>
              </w:tabs>
              <w:snapToGrid w:val="0"/>
              <w:spacing w:line="276" w:lineRule="auto"/>
              <w:rPr>
                <w:sz w:val="16"/>
                <w:szCs w:val="16"/>
              </w:rPr>
            </w:pPr>
            <w:r w:rsidRPr="00945835">
              <w:rPr>
                <w:sz w:val="16"/>
                <w:szCs w:val="16"/>
              </w:rPr>
              <w:t xml:space="preserve">from 4 different, </w:t>
            </w:r>
          </w:p>
          <w:p w14:paraId="6F99C3A9" w14:textId="77777777" w:rsidR="00A64965" w:rsidRPr="00945835" w:rsidRDefault="00A64965" w:rsidP="00A64965">
            <w:pPr>
              <w:keepNext/>
              <w:widowControl w:val="0"/>
              <w:tabs>
                <w:tab w:val="center" w:pos="4536"/>
                <w:tab w:val="right" w:pos="9072"/>
              </w:tabs>
              <w:snapToGrid w:val="0"/>
              <w:spacing w:line="276" w:lineRule="auto"/>
              <w:rPr>
                <w:sz w:val="16"/>
                <w:szCs w:val="16"/>
              </w:rPr>
            </w:pPr>
            <w:r w:rsidRPr="00945835">
              <w:rPr>
                <w:sz w:val="16"/>
                <w:szCs w:val="16"/>
              </w:rPr>
              <w:t xml:space="preserve">8h exposure time, </w:t>
            </w:r>
          </w:p>
          <w:p w14:paraId="306FA20E" w14:textId="78F427D2" w:rsidR="00A64965" w:rsidRPr="00945835" w:rsidRDefault="00A64965" w:rsidP="00A64965">
            <w:pPr>
              <w:keepNext/>
              <w:widowControl w:val="0"/>
              <w:tabs>
                <w:tab w:val="center" w:pos="4536"/>
                <w:tab w:val="right" w:pos="9072"/>
              </w:tabs>
              <w:snapToGrid w:val="0"/>
              <w:spacing w:line="276" w:lineRule="auto"/>
              <w:rPr>
                <w:rFonts w:eastAsia="Calibri"/>
                <w:color w:val="000000"/>
                <w:lang w:eastAsia="en-GB"/>
              </w:rPr>
            </w:pPr>
            <w:r w:rsidRPr="00945835">
              <w:rPr>
                <w:sz w:val="16"/>
                <w:szCs w:val="16"/>
              </w:rPr>
              <w:t xml:space="preserve">24h of </w:t>
            </w:r>
            <w:proofErr w:type="gramStart"/>
            <w:r w:rsidRPr="00945835">
              <w:rPr>
                <w:sz w:val="16"/>
                <w:szCs w:val="16"/>
              </w:rPr>
              <w:t>total  monitoring</w:t>
            </w:r>
            <w:proofErr w:type="gramEnd"/>
            <w:r w:rsidRPr="00945835">
              <w:rPr>
                <w:sz w:val="16"/>
                <w:szCs w:val="16"/>
              </w:rPr>
              <w:t xml:space="preserve"> period (including 16h post exposure sampling).</w:t>
            </w:r>
          </w:p>
        </w:tc>
        <w:tc>
          <w:tcPr>
            <w:tcW w:w="1418" w:type="dxa"/>
            <w:tcBorders>
              <w:top w:val="single" w:sz="6" w:space="0" w:color="000000"/>
              <w:left w:val="single" w:sz="6" w:space="0" w:color="000000"/>
              <w:bottom w:val="single" w:sz="6" w:space="0" w:color="000000"/>
            </w:tcBorders>
            <w:shd w:val="clear" w:color="auto" w:fill="auto"/>
          </w:tcPr>
          <w:p w14:paraId="49A8A630" w14:textId="00B9D0B9" w:rsidR="00A64965" w:rsidRPr="00945835" w:rsidRDefault="00A64965" w:rsidP="00A64965">
            <w:pPr>
              <w:keepNext/>
              <w:widowControl w:val="0"/>
              <w:tabs>
                <w:tab w:val="center" w:pos="4536"/>
                <w:tab w:val="right" w:pos="9072"/>
              </w:tabs>
              <w:snapToGrid w:val="0"/>
              <w:spacing w:line="276" w:lineRule="auto"/>
              <w:rPr>
                <w:sz w:val="16"/>
                <w:szCs w:val="16"/>
              </w:rPr>
            </w:pPr>
            <w:r w:rsidRPr="002A6B42">
              <w:rPr>
                <w:sz w:val="16"/>
                <w:szCs w:val="16"/>
              </w:rPr>
              <w:t>WAX BLOCK formulation</w:t>
            </w:r>
            <w:r w:rsidRPr="00945835">
              <w:rPr>
                <w:sz w:val="16"/>
                <w:szCs w:val="16"/>
              </w:rPr>
              <w:t xml:space="preserve"> identical to the </w:t>
            </w:r>
            <w:r>
              <w:rPr>
                <w:sz w:val="16"/>
                <w:szCs w:val="16"/>
              </w:rPr>
              <w:t xml:space="preserve">BRODITEC </w:t>
            </w:r>
            <w:r w:rsidRPr="002A6B42">
              <w:rPr>
                <w:sz w:val="16"/>
                <w:szCs w:val="16"/>
              </w:rPr>
              <w:t>WB</w:t>
            </w:r>
            <w:r w:rsidRPr="00945835">
              <w:rPr>
                <w:sz w:val="16"/>
                <w:szCs w:val="16"/>
              </w:rPr>
              <w:t xml:space="preserve">-17F according to the applicant, </w:t>
            </w:r>
          </w:p>
          <w:p w14:paraId="45A8AD4E" w14:textId="65FC65DD" w:rsidR="00A64965" w:rsidRPr="002A6B42" w:rsidRDefault="00A64965" w:rsidP="00A64965">
            <w:pPr>
              <w:keepNext/>
              <w:widowControl w:val="0"/>
              <w:tabs>
                <w:tab w:val="center" w:pos="4536"/>
                <w:tab w:val="right" w:pos="9072"/>
              </w:tabs>
              <w:snapToGrid w:val="0"/>
              <w:spacing w:line="276" w:lineRule="auto"/>
              <w:rPr>
                <w:rFonts w:eastAsia="Calibri"/>
                <w:color w:val="000000"/>
                <w:highlight w:val="yellow"/>
                <w:lang w:val="fr-FR" w:eastAsia="en-GB"/>
              </w:rPr>
            </w:pPr>
            <w:r w:rsidRPr="00945835">
              <w:rPr>
                <w:sz w:val="16"/>
                <w:szCs w:val="16"/>
                <w:lang w:val="en-US"/>
              </w:rPr>
              <w:t xml:space="preserve"> </w:t>
            </w:r>
            <w:r w:rsidRPr="00945835">
              <w:rPr>
                <w:sz w:val="16"/>
                <w:szCs w:val="16"/>
                <w:lang w:val="fr-FR"/>
              </w:rPr>
              <w:t>Dose: 20 mg/cm2 = 80 mg/skin</w:t>
            </w:r>
          </w:p>
        </w:tc>
        <w:tc>
          <w:tcPr>
            <w:tcW w:w="3550" w:type="dxa"/>
            <w:tcBorders>
              <w:top w:val="single" w:sz="6" w:space="0" w:color="000000"/>
              <w:left w:val="single" w:sz="6" w:space="0" w:color="000000"/>
              <w:bottom w:val="single" w:sz="6" w:space="0" w:color="000000"/>
            </w:tcBorders>
            <w:shd w:val="clear" w:color="auto" w:fill="auto"/>
          </w:tcPr>
          <w:tbl>
            <w:tblPr>
              <w:tblW w:w="3263" w:type="dxa"/>
              <w:tblLayout w:type="fixed"/>
              <w:tblCellMar>
                <w:left w:w="70" w:type="dxa"/>
                <w:right w:w="70" w:type="dxa"/>
              </w:tblCellMar>
              <w:tblLook w:val="04A0" w:firstRow="1" w:lastRow="0" w:firstColumn="1" w:lastColumn="0" w:noHBand="0" w:noVBand="1"/>
            </w:tblPr>
            <w:tblGrid>
              <w:gridCol w:w="2076"/>
              <w:gridCol w:w="660"/>
              <w:gridCol w:w="527"/>
            </w:tblGrid>
            <w:tr w:rsidR="00A64965" w:rsidRPr="000743B6" w14:paraId="393218A8" w14:textId="77777777" w:rsidTr="0008090A">
              <w:trPr>
                <w:trHeight w:val="165"/>
              </w:trPr>
              <w:tc>
                <w:tcPr>
                  <w:tcW w:w="2076" w:type="dxa"/>
                  <w:tcBorders>
                    <w:top w:val="nil"/>
                    <w:left w:val="nil"/>
                    <w:bottom w:val="nil"/>
                    <w:right w:val="nil"/>
                  </w:tcBorders>
                  <w:shd w:val="clear" w:color="auto" w:fill="auto"/>
                  <w:noWrap/>
                  <w:vAlign w:val="bottom"/>
                  <w:hideMark/>
                </w:tcPr>
                <w:p w14:paraId="1EDCB4BE"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Recovery [%]</w:t>
                  </w:r>
                </w:p>
              </w:tc>
              <w:tc>
                <w:tcPr>
                  <w:tcW w:w="660" w:type="dxa"/>
                  <w:tcBorders>
                    <w:top w:val="nil"/>
                    <w:left w:val="nil"/>
                    <w:bottom w:val="nil"/>
                    <w:right w:val="nil"/>
                  </w:tcBorders>
                  <w:shd w:val="clear" w:color="auto" w:fill="auto"/>
                  <w:noWrap/>
                  <w:vAlign w:val="bottom"/>
                  <w:hideMark/>
                </w:tcPr>
                <w:p w14:paraId="140E8E41"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 xml:space="preserve">Mean </w:t>
                  </w:r>
                </w:p>
              </w:tc>
              <w:tc>
                <w:tcPr>
                  <w:tcW w:w="527" w:type="dxa"/>
                  <w:tcBorders>
                    <w:top w:val="nil"/>
                    <w:left w:val="nil"/>
                    <w:bottom w:val="nil"/>
                    <w:right w:val="nil"/>
                  </w:tcBorders>
                  <w:shd w:val="clear" w:color="auto" w:fill="auto"/>
                  <w:noWrap/>
                  <w:vAlign w:val="bottom"/>
                  <w:hideMark/>
                </w:tcPr>
                <w:p w14:paraId="0D74140E"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SD</w:t>
                  </w:r>
                </w:p>
              </w:tc>
            </w:tr>
            <w:tr w:rsidR="00A64965" w:rsidRPr="000743B6" w14:paraId="1CB8A01D" w14:textId="77777777" w:rsidTr="0008090A">
              <w:trPr>
                <w:trHeight w:val="165"/>
              </w:trPr>
              <w:tc>
                <w:tcPr>
                  <w:tcW w:w="2076" w:type="dxa"/>
                  <w:tcBorders>
                    <w:top w:val="single" w:sz="4" w:space="0" w:color="auto"/>
                    <w:left w:val="nil"/>
                    <w:bottom w:val="nil"/>
                    <w:right w:val="nil"/>
                  </w:tcBorders>
                  <w:shd w:val="clear" w:color="auto" w:fill="D9D9D9" w:themeFill="background1" w:themeFillShade="D9"/>
                  <w:noWrap/>
                  <w:vAlign w:val="bottom"/>
                  <w:hideMark/>
                </w:tcPr>
                <w:p w14:paraId="51E8A804" w14:textId="77777777" w:rsidR="00A64965" w:rsidRPr="00B97467" w:rsidRDefault="00A64965" w:rsidP="00A64965">
                  <w:pPr>
                    <w:suppressAutoHyphens w:val="0"/>
                    <w:rPr>
                      <w:rFonts w:cs="Arial"/>
                      <w:color w:val="000000"/>
                      <w:sz w:val="16"/>
                      <w:szCs w:val="16"/>
                      <w:u w:val="single"/>
                      <w:lang w:val="fr-FR" w:eastAsia="fr-FR"/>
                    </w:rPr>
                  </w:pPr>
                  <w:r w:rsidRPr="00B97467">
                    <w:rPr>
                      <w:rFonts w:cs="Arial"/>
                      <w:color w:val="000000"/>
                      <w:sz w:val="16"/>
                      <w:szCs w:val="16"/>
                      <w:u w:val="single"/>
                      <w:lang w:val="fr-FR" w:eastAsia="fr-FR"/>
                    </w:rPr>
                    <w:t>Dislodgeable dose</w:t>
                  </w:r>
                </w:p>
              </w:tc>
              <w:tc>
                <w:tcPr>
                  <w:tcW w:w="660" w:type="dxa"/>
                  <w:tcBorders>
                    <w:top w:val="single" w:sz="4" w:space="0" w:color="auto"/>
                    <w:left w:val="nil"/>
                    <w:bottom w:val="nil"/>
                    <w:right w:val="nil"/>
                  </w:tcBorders>
                  <w:shd w:val="clear" w:color="auto" w:fill="D9D9D9" w:themeFill="background1" w:themeFillShade="D9"/>
                  <w:noWrap/>
                  <w:vAlign w:val="bottom"/>
                  <w:hideMark/>
                </w:tcPr>
                <w:p w14:paraId="65828A20"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 </w:t>
                  </w:r>
                </w:p>
              </w:tc>
              <w:tc>
                <w:tcPr>
                  <w:tcW w:w="527" w:type="dxa"/>
                  <w:tcBorders>
                    <w:top w:val="single" w:sz="4" w:space="0" w:color="auto"/>
                    <w:left w:val="nil"/>
                    <w:bottom w:val="nil"/>
                    <w:right w:val="nil"/>
                  </w:tcBorders>
                  <w:shd w:val="clear" w:color="auto" w:fill="D9D9D9" w:themeFill="background1" w:themeFillShade="D9"/>
                  <w:noWrap/>
                  <w:vAlign w:val="bottom"/>
                  <w:hideMark/>
                </w:tcPr>
                <w:p w14:paraId="5BF9E44F"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 </w:t>
                  </w:r>
                </w:p>
              </w:tc>
            </w:tr>
            <w:tr w:rsidR="00A64965" w:rsidRPr="000743B6" w14:paraId="1DC48106" w14:textId="77777777" w:rsidTr="0008090A">
              <w:trPr>
                <w:trHeight w:val="165"/>
              </w:trPr>
              <w:tc>
                <w:tcPr>
                  <w:tcW w:w="2076" w:type="dxa"/>
                  <w:tcBorders>
                    <w:top w:val="nil"/>
                    <w:left w:val="nil"/>
                    <w:bottom w:val="nil"/>
                    <w:right w:val="nil"/>
                  </w:tcBorders>
                  <w:shd w:val="clear" w:color="auto" w:fill="auto"/>
                  <w:noWrap/>
                  <w:vAlign w:val="bottom"/>
                  <w:hideMark/>
                </w:tcPr>
                <w:p w14:paraId="71E34436" w14:textId="77777777" w:rsidR="00A64965" w:rsidRPr="00B97467" w:rsidRDefault="00A64965" w:rsidP="00A64965">
                  <w:pPr>
                    <w:suppressAutoHyphens w:val="0"/>
                    <w:rPr>
                      <w:rFonts w:cs="Arial"/>
                      <w:color w:val="000000"/>
                      <w:sz w:val="16"/>
                      <w:szCs w:val="16"/>
                      <w:lang w:val="en-US" w:eastAsia="fr-FR"/>
                    </w:rPr>
                  </w:pPr>
                  <w:r w:rsidRPr="00B97467">
                    <w:rPr>
                      <w:rFonts w:cs="Arial"/>
                      <w:color w:val="000000"/>
                      <w:sz w:val="16"/>
                      <w:szCs w:val="16"/>
                      <w:lang w:val="fr-FR" w:eastAsia="fr-FR"/>
                    </w:rPr>
                    <w:t>Skin wash after 24 hours</w:t>
                  </w:r>
                </w:p>
              </w:tc>
              <w:tc>
                <w:tcPr>
                  <w:tcW w:w="660" w:type="dxa"/>
                  <w:tcBorders>
                    <w:top w:val="nil"/>
                    <w:left w:val="nil"/>
                    <w:bottom w:val="nil"/>
                    <w:right w:val="nil"/>
                  </w:tcBorders>
                  <w:shd w:val="clear" w:color="auto" w:fill="auto"/>
                  <w:noWrap/>
                  <w:vAlign w:val="bottom"/>
                  <w:hideMark/>
                </w:tcPr>
                <w:p w14:paraId="36BCB6FE" w14:textId="3DA6F1E6" w:rsidR="00A64965" w:rsidRPr="00B97467" w:rsidRDefault="00A64965" w:rsidP="00A64965">
                  <w:pPr>
                    <w:suppressAutoHyphens w:val="0"/>
                    <w:jc w:val="right"/>
                    <w:rPr>
                      <w:rFonts w:cs="Arial"/>
                      <w:color w:val="000000"/>
                      <w:sz w:val="16"/>
                      <w:szCs w:val="16"/>
                      <w:lang w:val="fr-FR" w:eastAsia="fr-FR"/>
                    </w:rPr>
                  </w:pPr>
                  <w:r w:rsidRPr="00B97467">
                    <w:rPr>
                      <w:rFonts w:cs="Arial"/>
                      <w:color w:val="000000"/>
                      <w:sz w:val="16"/>
                      <w:szCs w:val="16"/>
                      <w:lang w:val="fr-FR" w:eastAsia="fr-FR"/>
                    </w:rPr>
                    <w:t>9</w:t>
                  </w:r>
                  <w:r w:rsidRPr="002A6B42">
                    <w:rPr>
                      <w:rFonts w:cs="Arial"/>
                      <w:color w:val="000000"/>
                      <w:sz w:val="16"/>
                      <w:szCs w:val="16"/>
                      <w:lang w:val="fr-FR" w:eastAsia="fr-FR"/>
                    </w:rPr>
                    <w:t>2</w:t>
                  </w:r>
                  <w:r w:rsidRPr="00B97467">
                    <w:rPr>
                      <w:rFonts w:cs="Arial"/>
                      <w:color w:val="000000"/>
                      <w:sz w:val="16"/>
                      <w:szCs w:val="16"/>
                      <w:lang w:val="fr-FR" w:eastAsia="fr-FR"/>
                    </w:rPr>
                    <w:t>,3</w:t>
                  </w:r>
                  <w:r w:rsidRPr="002A6B42">
                    <w:rPr>
                      <w:rFonts w:cs="Arial"/>
                      <w:color w:val="000000"/>
                      <w:sz w:val="16"/>
                      <w:szCs w:val="16"/>
                      <w:lang w:val="fr-FR" w:eastAsia="fr-FR"/>
                    </w:rPr>
                    <w:t>4</w:t>
                  </w:r>
                </w:p>
              </w:tc>
              <w:tc>
                <w:tcPr>
                  <w:tcW w:w="527" w:type="dxa"/>
                  <w:tcBorders>
                    <w:top w:val="nil"/>
                    <w:left w:val="nil"/>
                    <w:bottom w:val="nil"/>
                    <w:right w:val="nil"/>
                  </w:tcBorders>
                  <w:shd w:val="clear" w:color="auto" w:fill="auto"/>
                  <w:noWrap/>
                  <w:vAlign w:val="bottom"/>
                  <w:hideMark/>
                </w:tcPr>
                <w:p w14:paraId="00C4ECFE" w14:textId="013FF97B"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3,38</w:t>
                  </w:r>
                </w:p>
              </w:tc>
            </w:tr>
            <w:tr w:rsidR="00A64965" w:rsidRPr="000743B6" w14:paraId="650DA5F0" w14:textId="77777777" w:rsidTr="0008090A">
              <w:trPr>
                <w:trHeight w:val="165"/>
              </w:trPr>
              <w:tc>
                <w:tcPr>
                  <w:tcW w:w="2076" w:type="dxa"/>
                  <w:tcBorders>
                    <w:top w:val="nil"/>
                    <w:left w:val="nil"/>
                    <w:bottom w:val="nil"/>
                    <w:right w:val="nil"/>
                  </w:tcBorders>
                  <w:shd w:val="clear" w:color="auto" w:fill="auto"/>
                  <w:noWrap/>
                  <w:vAlign w:val="bottom"/>
                  <w:hideMark/>
                </w:tcPr>
                <w:p w14:paraId="1696983A"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Donor chamber wash</w:t>
                  </w:r>
                </w:p>
              </w:tc>
              <w:tc>
                <w:tcPr>
                  <w:tcW w:w="660" w:type="dxa"/>
                  <w:tcBorders>
                    <w:top w:val="nil"/>
                    <w:left w:val="nil"/>
                    <w:bottom w:val="nil"/>
                    <w:right w:val="nil"/>
                  </w:tcBorders>
                  <w:shd w:val="clear" w:color="auto" w:fill="auto"/>
                  <w:noWrap/>
                  <w:vAlign w:val="bottom"/>
                  <w:hideMark/>
                </w:tcPr>
                <w:p w14:paraId="2A5AAE45"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N/A</w:t>
                  </w:r>
                </w:p>
              </w:tc>
              <w:tc>
                <w:tcPr>
                  <w:tcW w:w="527" w:type="dxa"/>
                  <w:tcBorders>
                    <w:top w:val="nil"/>
                    <w:left w:val="nil"/>
                    <w:bottom w:val="nil"/>
                    <w:right w:val="nil"/>
                  </w:tcBorders>
                  <w:shd w:val="clear" w:color="auto" w:fill="auto"/>
                  <w:noWrap/>
                  <w:vAlign w:val="bottom"/>
                  <w:hideMark/>
                </w:tcPr>
                <w:p w14:paraId="73DC49F1"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N/A</w:t>
                  </w:r>
                </w:p>
              </w:tc>
            </w:tr>
            <w:tr w:rsidR="00A64965" w:rsidRPr="000743B6" w14:paraId="48EBBE8C" w14:textId="77777777" w:rsidTr="0008090A">
              <w:trPr>
                <w:trHeight w:val="165"/>
              </w:trPr>
              <w:tc>
                <w:tcPr>
                  <w:tcW w:w="2076" w:type="dxa"/>
                  <w:tcBorders>
                    <w:top w:val="nil"/>
                    <w:left w:val="nil"/>
                    <w:bottom w:val="nil"/>
                    <w:right w:val="nil"/>
                  </w:tcBorders>
                  <w:shd w:val="clear" w:color="auto" w:fill="D9D9D9" w:themeFill="background1" w:themeFillShade="D9"/>
                  <w:noWrap/>
                  <w:vAlign w:val="bottom"/>
                  <w:hideMark/>
                </w:tcPr>
                <w:p w14:paraId="57A3C253" w14:textId="77777777" w:rsidR="00A64965" w:rsidRPr="00B97467" w:rsidRDefault="00A64965" w:rsidP="00A64965">
                  <w:pPr>
                    <w:suppressAutoHyphens w:val="0"/>
                    <w:rPr>
                      <w:rFonts w:cs="Arial"/>
                      <w:color w:val="000000"/>
                      <w:sz w:val="16"/>
                      <w:szCs w:val="16"/>
                      <w:u w:val="single"/>
                      <w:lang w:val="fr-FR" w:eastAsia="fr-FR"/>
                    </w:rPr>
                  </w:pPr>
                  <w:r w:rsidRPr="00B97467">
                    <w:rPr>
                      <w:rFonts w:cs="Arial"/>
                      <w:color w:val="000000"/>
                      <w:sz w:val="16"/>
                      <w:szCs w:val="16"/>
                      <w:u w:val="single"/>
                      <w:lang w:val="fr-FR" w:eastAsia="fr-FR"/>
                    </w:rPr>
                    <w:t>Skin associated dose</w:t>
                  </w:r>
                </w:p>
              </w:tc>
              <w:tc>
                <w:tcPr>
                  <w:tcW w:w="660" w:type="dxa"/>
                  <w:tcBorders>
                    <w:top w:val="nil"/>
                    <w:left w:val="nil"/>
                    <w:bottom w:val="nil"/>
                    <w:right w:val="nil"/>
                  </w:tcBorders>
                  <w:shd w:val="clear" w:color="auto" w:fill="D9D9D9" w:themeFill="background1" w:themeFillShade="D9"/>
                  <w:noWrap/>
                  <w:vAlign w:val="bottom"/>
                  <w:hideMark/>
                </w:tcPr>
                <w:p w14:paraId="4062D7B3" w14:textId="77777777" w:rsidR="00A64965" w:rsidRPr="00B97467" w:rsidRDefault="00A64965" w:rsidP="00A64965">
                  <w:pPr>
                    <w:suppressAutoHyphens w:val="0"/>
                    <w:rPr>
                      <w:rFonts w:cs="Arial"/>
                      <w:color w:val="000000"/>
                      <w:sz w:val="16"/>
                      <w:szCs w:val="16"/>
                      <w:u w:val="single"/>
                      <w:lang w:val="fr-FR" w:eastAsia="fr-FR"/>
                    </w:rPr>
                  </w:pPr>
                </w:p>
              </w:tc>
              <w:tc>
                <w:tcPr>
                  <w:tcW w:w="527" w:type="dxa"/>
                  <w:tcBorders>
                    <w:top w:val="nil"/>
                    <w:left w:val="nil"/>
                    <w:bottom w:val="nil"/>
                    <w:right w:val="nil"/>
                  </w:tcBorders>
                  <w:shd w:val="clear" w:color="auto" w:fill="D9D9D9" w:themeFill="background1" w:themeFillShade="D9"/>
                  <w:noWrap/>
                  <w:vAlign w:val="bottom"/>
                  <w:hideMark/>
                </w:tcPr>
                <w:p w14:paraId="2AF9B6EF" w14:textId="77777777" w:rsidR="00A64965" w:rsidRPr="00B97467" w:rsidRDefault="00A64965" w:rsidP="00A64965">
                  <w:pPr>
                    <w:suppressAutoHyphens w:val="0"/>
                    <w:rPr>
                      <w:rFonts w:cs="Times New Roman"/>
                      <w:sz w:val="16"/>
                      <w:szCs w:val="16"/>
                      <w:lang w:val="fr-FR" w:eastAsia="fr-FR"/>
                    </w:rPr>
                  </w:pPr>
                </w:p>
              </w:tc>
            </w:tr>
            <w:tr w:rsidR="00A64965" w:rsidRPr="000743B6" w14:paraId="61FDF4AC" w14:textId="77777777" w:rsidTr="0008090A">
              <w:trPr>
                <w:trHeight w:val="165"/>
              </w:trPr>
              <w:tc>
                <w:tcPr>
                  <w:tcW w:w="2076" w:type="dxa"/>
                  <w:tcBorders>
                    <w:top w:val="nil"/>
                    <w:left w:val="nil"/>
                    <w:bottom w:val="nil"/>
                    <w:right w:val="nil"/>
                  </w:tcBorders>
                  <w:shd w:val="clear" w:color="auto" w:fill="auto"/>
                  <w:noWrap/>
                  <w:vAlign w:val="bottom"/>
                  <w:hideMark/>
                </w:tcPr>
                <w:p w14:paraId="16F9E4E4"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Tape strips 1-2</w:t>
                  </w:r>
                </w:p>
              </w:tc>
              <w:tc>
                <w:tcPr>
                  <w:tcW w:w="660" w:type="dxa"/>
                  <w:tcBorders>
                    <w:top w:val="nil"/>
                    <w:left w:val="nil"/>
                    <w:bottom w:val="nil"/>
                    <w:right w:val="nil"/>
                  </w:tcBorders>
                  <w:shd w:val="clear" w:color="auto" w:fill="auto"/>
                  <w:noWrap/>
                  <w:vAlign w:val="bottom"/>
                  <w:hideMark/>
                </w:tcPr>
                <w:p w14:paraId="0BCEC51D" w14:textId="6A5F1BFB"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0,04</w:t>
                  </w:r>
                </w:p>
              </w:tc>
              <w:tc>
                <w:tcPr>
                  <w:tcW w:w="527" w:type="dxa"/>
                  <w:tcBorders>
                    <w:top w:val="nil"/>
                    <w:left w:val="nil"/>
                    <w:bottom w:val="nil"/>
                    <w:right w:val="nil"/>
                  </w:tcBorders>
                  <w:shd w:val="clear" w:color="auto" w:fill="auto"/>
                  <w:noWrap/>
                  <w:vAlign w:val="bottom"/>
                  <w:hideMark/>
                </w:tcPr>
                <w:p w14:paraId="166CAB8D" w14:textId="5C2C3464"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0,02</w:t>
                  </w:r>
                </w:p>
              </w:tc>
            </w:tr>
            <w:tr w:rsidR="00A64965" w:rsidRPr="000743B6" w14:paraId="3BC038A2" w14:textId="77777777" w:rsidTr="0008090A">
              <w:trPr>
                <w:trHeight w:val="165"/>
              </w:trPr>
              <w:tc>
                <w:tcPr>
                  <w:tcW w:w="2076" w:type="dxa"/>
                  <w:tcBorders>
                    <w:top w:val="nil"/>
                    <w:left w:val="nil"/>
                    <w:bottom w:val="nil"/>
                    <w:right w:val="nil"/>
                  </w:tcBorders>
                  <w:shd w:val="clear" w:color="auto" w:fill="auto"/>
                  <w:noWrap/>
                  <w:vAlign w:val="bottom"/>
                  <w:hideMark/>
                </w:tcPr>
                <w:p w14:paraId="66A04A04"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Tape strips 3-7</w:t>
                  </w:r>
                </w:p>
              </w:tc>
              <w:tc>
                <w:tcPr>
                  <w:tcW w:w="660" w:type="dxa"/>
                  <w:tcBorders>
                    <w:top w:val="nil"/>
                    <w:left w:val="nil"/>
                    <w:bottom w:val="nil"/>
                    <w:right w:val="nil"/>
                  </w:tcBorders>
                  <w:shd w:val="clear" w:color="auto" w:fill="auto"/>
                  <w:noWrap/>
                  <w:vAlign w:val="bottom"/>
                  <w:hideMark/>
                </w:tcPr>
                <w:p w14:paraId="2E446BFF" w14:textId="65D89517"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0,04</w:t>
                  </w:r>
                </w:p>
              </w:tc>
              <w:tc>
                <w:tcPr>
                  <w:tcW w:w="527" w:type="dxa"/>
                  <w:tcBorders>
                    <w:top w:val="nil"/>
                    <w:left w:val="nil"/>
                    <w:bottom w:val="nil"/>
                    <w:right w:val="nil"/>
                  </w:tcBorders>
                  <w:shd w:val="clear" w:color="auto" w:fill="auto"/>
                  <w:noWrap/>
                  <w:vAlign w:val="bottom"/>
                  <w:hideMark/>
                </w:tcPr>
                <w:p w14:paraId="11EFE8BC" w14:textId="64B778ED"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0,03</w:t>
                  </w:r>
                </w:p>
              </w:tc>
            </w:tr>
            <w:tr w:rsidR="00A64965" w:rsidRPr="000743B6" w14:paraId="7752BB5E" w14:textId="77777777" w:rsidTr="0008090A">
              <w:trPr>
                <w:trHeight w:val="165"/>
              </w:trPr>
              <w:tc>
                <w:tcPr>
                  <w:tcW w:w="2076" w:type="dxa"/>
                  <w:tcBorders>
                    <w:top w:val="nil"/>
                    <w:left w:val="nil"/>
                    <w:bottom w:val="nil"/>
                    <w:right w:val="nil"/>
                  </w:tcBorders>
                  <w:shd w:val="clear" w:color="auto" w:fill="auto"/>
                  <w:noWrap/>
                  <w:vAlign w:val="bottom"/>
                  <w:hideMark/>
                </w:tcPr>
                <w:p w14:paraId="58496B81"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Skin preparation</w:t>
                  </w:r>
                </w:p>
              </w:tc>
              <w:tc>
                <w:tcPr>
                  <w:tcW w:w="660" w:type="dxa"/>
                  <w:tcBorders>
                    <w:top w:val="nil"/>
                    <w:left w:val="nil"/>
                    <w:bottom w:val="nil"/>
                    <w:right w:val="nil"/>
                  </w:tcBorders>
                  <w:shd w:val="clear" w:color="auto" w:fill="auto"/>
                  <w:noWrap/>
                  <w:vAlign w:val="bottom"/>
                  <w:hideMark/>
                </w:tcPr>
                <w:p w14:paraId="13AE06BD" w14:textId="3DAAF684"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2,91</w:t>
                  </w:r>
                </w:p>
              </w:tc>
              <w:tc>
                <w:tcPr>
                  <w:tcW w:w="527" w:type="dxa"/>
                  <w:tcBorders>
                    <w:top w:val="nil"/>
                    <w:left w:val="nil"/>
                    <w:bottom w:val="nil"/>
                    <w:right w:val="nil"/>
                  </w:tcBorders>
                  <w:shd w:val="clear" w:color="auto" w:fill="auto"/>
                  <w:noWrap/>
                  <w:vAlign w:val="bottom"/>
                  <w:hideMark/>
                </w:tcPr>
                <w:p w14:paraId="16453018" w14:textId="7CBEC9A7"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1,72</w:t>
                  </w:r>
                </w:p>
              </w:tc>
            </w:tr>
            <w:tr w:rsidR="00A64965" w:rsidRPr="000743B6" w14:paraId="49353A59" w14:textId="77777777" w:rsidTr="002A6B42">
              <w:trPr>
                <w:trHeight w:val="165"/>
              </w:trPr>
              <w:tc>
                <w:tcPr>
                  <w:tcW w:w="2076" w:type="dxa"/>
                  <w:tcBorders>
                    <w:top w:val="nil"/>
                    <w:left w:val="nil"/>
                    <w:bottom w:val="nil"/>
                    <w:right w:val="nil"/>
                  </w:tcBorders>
                  <w:shd w:val="clear" w:color="auto" w:fill="D9D9D9" w:themeFill="background1" w:themeFillShade="D9"/>
                  <w:noWrap/>
                  <w:vAlign w:val="bottom"/>
                  <w:hideMark/>
                </w:tcPr>
                <w:p w14:paraId="3BEAFD42" w14:textId="77777777" w:rsidR="00A64965" w:rsidRPr="00B97467" w:rsidRDefault="00A64965" w:rsidP="00A64965">
                  <w:pPr>
                    <w:suppressAutoHyphens w:val="0"/>
                    <w:rPr>
                      <w:rFonts w:cs="Arial"/>
                      <w:color w:val="000000"/>
                      <w:sz w:val="16"/>
                      <w:szCs w:val="16"/>
                      <w:u w:val="single"/>
                      <w:lang w:val="fr-FR" w:eastAsia="fr-FR"/>
                    </w:rPr>
                  </w:pPr>
                  <w:r w:rsidRPr="00B97467">
                    <w:rPr>
                      <w:rFonts w:cs="Arial"/>
                      <w:color w:val="000000"/>
                      <w:sz w:val="16"/>
                      <w:szCs w:val="16"/>
                      <w:u w:val="single"/>
                      <w:lang w:val="fr-FR" w:eastAsia="fr-FR"/>
                    </w:rPr>
                    <w:t>Absorbed dose</w:t>
                  </w:r>
                </w:p>
              </w:tc>
              <w:tc>
                <w:tcPr>
                  <w:tcW w:w="660" w:type="dxa"/>
                  <w:tcBorders>
                    <w:top w:val="nil"/>
                    <w:left w:val="nil"/>
                    <w:bottom w:val="nil"/>
                    <w:right w:val="nil"/>
                  </w:tcBorders>
                  <w:shd w:val="clear" w:color="auto" w:fill="auto"/>
                  <w:noWrap/>
                  <w:vAlign w:val="bottom"/>
                  <w:hideMark/>
                </w:tcPr>
                <w:p w14:paraId="4102AD69" w14:textId="77777777" w:rsidR="00A64965" w:rsidRPr="002A6B42" w:rsidRDefault="00A64965" w:rsidP="00A64965">
                  <w:pPr>
                    <w:suppressAutoHyphens w:val="0"/>
                    <w:jc w:val="right"/>
                    <w:rPr>
                      <w:rFonts w:cs="Arial"/>
                      <w:color w:val="000000"/>
                      <w:sz w:val="16"/>
                      <w:szCs w:val="16"/>
                      <w:lang w:val="fr-FR" w:eastAsia="fr-FR"/>
                    </w:rPr>
                  </w:pPr>
                </w:p>
              </w:tc>
              <w:tc>
                <w:tcPr>
                  <w:tcW w:w="527" w:type="dxa"/>
                  <w:tcBorders>
                    <w:top w:val="nil"/>
                    <w:left w:val="nil"/>
                    <w:bottom w:val="nil"/>
                    <w:right w:val="nil"/>
                  </w:tcBorders>
                  <w:shd w:val="clear" w:color="auto" w:fill="auto"/>
                  <w:noWrap/>
                  <w:vAlign w:val="bottom"/>
                  <w:hideMark/>
                </w:tcPr>
                <w:p w14:paraId="1EC36638" w14:textId="77777777" w:rsidR="00A64965" w:rsidRPr="002A6B42" w:rsidRDefault="00A64965" w:rsidP="00A64965">
                  <w:pPr>
                    <w:suppressAutoHyphens w:val="0"/>
                    <w:jc w:val="right"/>
                    <w:rPr>
                      <w:rFonts w:cs="Arial"/>
                      <w:color w:val="000000"/>
                      <w:sz w:val="16"/>
                      <w:szCs w:val="16"/>
                      <w:lang w:val="fr-FR" w:eastAsia="fr-FR"/>
                    </w:rPr>
                  </w:pPr>
                </w:p>
              </w:tc>
            </w:tr>
            <w:tr w:rsidR="00A64965" w:rsidRPr="000743B6" w14:paraId="32563040" w14:textId="77777777" w:rsidTr="0008090A">
              <w:trPr>
                <w:trHeight w:val="165"/>
              </w:trPr>
              <w:tc>
                <w:tcPr>
                  <w:tcW w:w="2076" w:type="dxa"/>
                  <w:tcBorders>
                    <w:top w:val="nil"/>
                    <w:left w:val="nil"/>
                    <w:bottom w:val="nil"/>
                    <w:right w:val="nil"/>
                  </w:tcBorders>
                  <w:shd w:val="clear" w:color="auto" w:fill="auto"/>
                  <w:noWrap/>
                  <w:vAlign w:val="bottom"/>
                  <w:hideMark/>
                </w:tcPr>
                <w:p w14:paraId="1A0C5787"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Receptor fluid</w:t>
                  </w:r>
                </w:p>
              </w:tc>
              <w:tc>
                <w:tcPr>
                  <w:tcW w:w="660" w:type="dxa"/>
                  <w:tcBorders>
                    <w:top w:val="nil"/>
                    <w:left w:val="nil"/>
                    <w:bottom w:val="nil"/>
                    <w:right w:val="nil"/>
                  </w:tcBorders>
                  <w:shd w:val="clear" w:color="auto" w:fill="auto"/>
                  <w:noWrap/>
                  <w:vAlign w:val="bottom"/>
                  <w:hideMark/>
                </w:tcPr>
                <w:p w14:paraId="66869ECC" w14:textId="608BF653"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4,66</w:t>
                  </w:r>
                </w:p>
              </w:tc>
              <w:tc>
                <w:tcPr>
                  <w:tcW w:w="527" w:type="dxa"/>
                  <w:tcBorders>
                    <w:top w:val="nil"/>
                    <w:left w:val="nil"/>
                    <w:bottom w:val="nil"/>
                    <w:right w:val="nil"/>
                  </w:tcBorders>
                  <w:shd w:val="clear" w:color="auto" w:fill="auto"/>
                  <w:noWrap/>
                  <w:vAlign w:val="bottom"/>
                  <w:hideMark/>
                </w:tcPr>
                <w:p w14:paraId="5586E042" w14:textId="6483415C"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2,47</w:t>
                  </w:r>
                </w:p>
              </w:tc>
            </w:tr>
            <w:tr w:rsidR="00A64965" w:rsidRPr="000743B6" w14:paraId="77D0B219" w14:textId="77777777" w:rsidTr="0008090A">
              <w:trPr>
                <w:trHeight w:val="165"/>
              </w:trPr>
              <w:tc>
                <w:tcPr>
                  <w:tcW w:w="2076" w:type="dxa"/>
                  <w:tcBorders>
                    <w:top w:val="nil"/>
                    <w:left w:val="nil"/>
                    <w:bottom w:val="nil"/>
                    <w:right w:val="nil"/>
                  </w:tcBorders>
                  <w:shd w:val="clear" w:color="auto" w:fill="auto"/>
                  <w:noWrap/>
                  <w:vAlign w:val="bottom"/>
                  <w:hideMark/>
                </w:tcPr>
                <w:p w14:paraId="2F85CCC9" w14:textId="77777777" w:rsidR="00A64965" w:rsidRPr="00B97467" w:rsidRDefault="00A64965" w:rsidP="00A64965">
                  <w:pPr>
                    <w:suppressAutoHyphens w:val="0"/>
                    <w:rPr>
                      <w:rFonts w:cs="Arial"/>
                      <w:color w:val="000000"/>
                      <w:sz w:val="16"/>
                      <w:szCs w:val="16"/>
                      <w:lang w:val="fr-FR" w:eastAsia="fr-FR"/>
                    </w:rPr>
                  </w:pPr>
                  <w:r w:rsidRPr="00B97467">
                    <w:rPr>
                      <w:rFonts w:cs="Arial"/>
                      <w:color w:val="000000"/>
                      <w:sz w:val="16"/>
                      <w:szCs w:val="16"/>
                      <w:lang w:val="fr-FR" w:eastAsia="fr-FR"/>
                    </w:rPr>
                    <w:t>Receptor chamber wash</w:t>
                  </w:r>
                </w:p>
              </w:tc>
              <w:tc>
                <w:tcPr>
                  <w:tcW w:w="660" w:type="dxa"/>
                  <w:tcBorders>
                    <w:top w:val="nil"/>
                    <w:left w:val="nil"/>
                    <w:bottom w:val="nil"/>
                    <w:right w:val="nil"/>
                  </w:tcBorders>
                  <w:shd w:val="clear" w:color="auto" w:fill="auto"/>
                  <w:noWrap/>
                  <w:vAlign w:val="bottom"/>
                  <w:hideMark/>
                </w:tcPr>
                <w:p w14:paraId="3B0E0413" w14:textId="3D8A67C4"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0,02</w:t>
                  </w:r>
                </w:p>
              </w:tc>
              <w:tc>
                <w:tcPr>
                  <w:tcW w:w="527" w:type="dxa"/>
                  <w:tcBorders>
                    <w:top w:val="nil"/>
                    <w:left w:val="nil"/>
                    <w:bottom w:val="nil"/>
                    <w:right w:val="nil"/>
                  </w:tcBorders>
                  <w:shd w:val="clear" w:color="auto" w:fill="auto"/>
                  <w:noWrap/>
                  <w:vAlign w:val="bottom"/>
                  <w:hideMark/>
                </w:tcPr>
                <w:p w14:paraId="23BF2A91" w14:textId="143566D4"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0,01</w:t>
                  </w:r>
                </w:p>
              </w:tc>
            </w:tr>
            <w:tr w:rsidR="00A64965" w:rsidRPr="000743B6" w14:paraId="5549AF21" w14:textId="77777777" w:rsidTr="0008090A">
              <w:trPr>
                <w:trHeight w:val="165"/>
              </w:trPr>
              <w:tc>
                <w:tcPr>
                  <w:tcW w:w="2076" w:type="dxa"/>
                  <w:tcBorders>
                    <w:top w:val="single" w:sz="4" w:space="0" w:color="auto"/>
                    <w:left w:val="nil"/>
                    <w:bottom w:val="nil"/>
                    <w:right w:val="nil"/>
                  </w:tcBorders>
                  <w:shd w:val="clear" w:color="auto" w:fill="auto"/>
                  <w:noWrap/>
                  <w:vAlign w:val="bottom"/>
                  <w:hideMark/>
                </w:tcPr>
                <w:p w14:paraId="1C4D567B" w14:textId="77777777" w:rsidR="00A64965" w:rsidRPr="0098534C" w:rsidRDefault="00A64965" w:rsidP="00A64965">
                  <w:pPr>
                    <w:suppressAutoHyphens w:val="0"/>
                    <w:rPr>
                      <w:rFonts w:cs="Arial"/>
                      <w:color w:val="000000"/>
                      <w:sz w:val="16"/>
                      <w:szCs w:val="16"/>
                      <w:lang w:val="fr-FR" w:eastAsia="fr-FR"/>
                    </w:rPr>
                  </w:pPr>
                  <w:r w:rsidRPr="0098534C">
                    <w:rPr>
                      <w:rFonts w:cs="Arial"/>
                      <w:color w:val="000000"/>
                      <w:sz w:val="16"/>
                      <w:szCs w:val="16"/>
                      <w:lang w:val="fr-FR" w:eastAsia="fr-FR"/>
                    </w:rPr>
                    <w:t>Total recovery</w:t>
                  </w:r>
                </w:p>
              </w:tc>
              <w:tc>
                <w:tcPr>
                  <w:tcW w:w="660" w:type="dxa"/>
                  <w:tcBorders>
                    <w:top w:val="single" w:sz="4" w:space="0" w:color="auto"/>
                    <w:left w:val="nil"/>
                    <w:bottom w:val="nil"/>
                    <w:right w:val="nil"/>
                  </w:tcBorders>
                  <w:shd w:val="clear" w:color="auto" w:fill="auto"/>
                  <w:noWrap/>
                  <w:vAlign w:val="bottom"/>
                  <w:hideMark/>
                </w:tcPr>
                <w:p w14:paraId="5DFB67A7" w14:textId="15E51926"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100</w:t>
                  </w:r>
                </w:p>
              </w:tc>
              <w:tc>
                <w:tcPr>
                  <w:tcW w:w="527" w:type="dxa"/>
                  <w:tcBorders>
                    <w:top w:val="single" w:sz="4" w:space="0" w:color="auto"/>
                    <w:left w:val="nil"/>
                    <w:bottom w:val="nil"/>
                    <w:right w:val="nil"/>
                  </w:tcBorders>
                  <w:shd w:val="clear" w:color="auto" w:fill="auto"/>
                  <w:noWrap/>
                  <w:vAlign w:val="bottom"/>
                  <w:hideMark/>
                </w:tcPr>
                <w:p w14:paraId="10C449A3" w14:textId="77777777" w:rsidR="00A64965" w:rsidRPr="00B97467" w:rsidRDefault="00A64965" w:rsidP="00A64965">
                  <w:pPr>
                    <w:suppressAutoHyphens w:val="0"/>
                    <w:jc w:val="right"/>
                    <w:rPr>
                      <w:rFonts w:cs="Arial"/>
                      <w:color w:val="000000"/>
                      <w:sz w:val="16"/>
                      <w:szCs w:val="16"/>
                      <w:lang w:val="fr-FR" w:eastAsia="fr-FR"/>
                    </w:rPr>
                  </w:pPr>
                  <w:r w:rsidRPr="00B97467">
                    <w:rPr>
                      <w:rFonts w:cs="Arial"/>
                      <w:color w:val="000000"/>
                      <w:sz w:val="16"/>
                      <w:szCs w:val="16"/>
                      <w:lang w:val="fr-FR" w:eastAsia="fr-FR"/>
                    </w:rPr>
                    <w:t>0,01</w:t>
                  </w:r>
                </w:p>
              </w:tc>
            </w:tr>
            <w:tr w:rsidR="00A64965" w:rsidRPr="000743B6" w14:paraId="0682399C" w14:textId="77777777" w:rsidTr="0008090A">
              <w:trPr>
                <w:trHeight w:val="165"/>
              </w:trPr>
              <w:tc>
                <w:tcPr>
                  <w:tcW w:w="2076" w:type="dxa"/>
                  <w:tcBorders>
                    <w:top w:val="nil"/>
                    <w:left w:val="nil"/>
                    <w:bottom w:val="nil"/>
                    <w:right w:val="nil"/>
                  </w:tcBorders>
                  <w:shd w:val="clear" w:color="auto" w:fill="auto"/>
                  <w:noWrap/>
                  <w:vAlign w:val="bottom"/>
                  <w:hideMark/>
                </w:tcPr>
                <w:p w14:paraId="06D078AE" w14:textId="77777777" w:rsidR="00A64965" w:rsidRPr="0098534C" w:rsidRDefault="00A64965" w:rsidP="00A64965">
                  <w:pPr>
                    <w:suppressAutoHyphens w:val="0"/>
                    <w:rPr>
                      <w:rFonts w:cs="Arial"/>
                      <w:color w:val="000000"/>
                      <w:sz w:val="16"/>
                      <w:szCs w:val="16"/>
                      <w:lang w:val="fr-FR" w:eastAsia="fr-FR"/>
                    </w:rPr>
                  </w:pPr>
                  <w:r w:rsidRPr="0098534C">
                    <w:rPr>
                      <w:rFonts w:cs="Arial"/>
                      <w:color w:val="000000"/>
                      <w:sz w:val="16"/>
                      <w:szCs w:val="16"/>
                      <w:lang w:val="fr-FR" w:eastAsia="fr-FR"/>
                    </w:rPr>
                    <w:t>Absorption complete?</w:t>
                  </w:r>
                </w:p>
              </w:tc>
              <w:tc>
                <w:tcPr>
                  <w:tcW w:w="1187" w:type="dxa"/>
                  <w:gridSpan w:val="2"/>
                  <w:tcBorders>
                    <w:top w:val="nil"/>
                    <w:left w:val="nil"/>
                    <w:bottom w:val="nil"/>
                    <w:right w:val="nil"/>
                  </w:tcBorders>
                  <w:shd w:val="clear" w:color="auto" w:fill="auto"/>
                  <w:noWrap/>
                  <w:vAlign w:val="bottom"/>
                  <w:hideMark/>
                </w:tcPr>
                <w:p w14:paraId="06B27013" w14:textId="77777777" w:rsidR="00A64965" w:rsidRPr="00B97467" w:rsidRDefault="00A64965" w:rsidP="00A64965">
                  <w:pPr>
                    <w:suppressAutoHyphens w:val="0"/>
                    <w:jc w:val="right"/>
                    <w:rPr>
                      <w:rFonts w:cs="Arial"/>
                      <w:color w:val="000000"/>
                      <w:sz w:val="16"/>
                      <w:szCs w:val="16"/>
                      <w:lang w:val="fr-FR" w:eastAsia="fr-FR"/>
                    </w:rPr>
                  </w:pPr>
                  <w:r w:rsidRPr="00B97467">
                    <w:rPr>
                      <w:rFonts w:cs="Arial"/>
                      <w:color w:val="000000"/>
                      <w:sz w:val="16"/>
                      <w:szCs w:val="16"/>
                      <w:lang w:val="fr-FR" w:eastAsia="fr-FR"/>
                    </w:rPr>
                    <w:t>No</w:t>
                  </w:r>
                </w:p>
              </w:tc>
            </w:tr>
            <w:tr w:rsidR="00A64965" w:rsidRPr="000743B6" w14:paraId="3653803D" w14:textId="77777777" w:rsidTr="0008090A">
              <w:trPr>
                <w:trHeight w:val="165"/>
              </w:trPr>
              <w:tc>
                <w:tcPr>
                  <w:tcW w:w="2076" w:type="dxa"/>
                  <w:tcBorders>
                    <w:top w:val="nil"/>
                    <w:left w:val="nil"/>
                    <w:bottom w:val="nil"/>
                    <w:right w:val="nil"/>
                  </w:tcBorders>
                  <w:shd w:val="clear" w:color="auto" w:fill="auto"/>
                  <w:noWrap/>
                  <w:vAlign w:val="bottom"/>
                  <w:hideMark/>
                </w:tcPr>
                <w:p w14:paraId="4CE8CBB2" w14:textId="77777777" w:rsidR="00A64965" w:rsidRPr="0098534C" w:rsidRDefault="00A64965" w:rsidP="00A64965">
                  <w:pPr>
                    <w:suppressAutoHyphens w:val="0"/>
                    <w:rPr>
                      <w:rFonts w:cs="Arial"/>
                      <w:color w:val="000000"/>
                      <w:sz w:val="16"/>
                      <w:szCs w:val="16"/>
                      <w:lang w:val="en-US" w:eastAsia="fr-FR"/>
                    </w:rPr>
                  </w:pPr>
                  <w:r w:rsidRPr="0098534C">
                    <w:rPr>
                      <w:rFonts w:cs="Arial"/>
                      <w:color w:val="000000"/>
                      <w:sz w:val="16"/>
                      <w:szCs w:val="16"/>
                      <w:lang w:val="en-US" w:eastAsia="fr-FR"/>
                    </w:rPr>
                    <w:t>Measured absorption, if LLC of t_0.5&lt;=75%</w:t>
                  </w:r>
                </w:p>
              </w:tc>
              <w:tc>
                <w:tcPr>
                  <w:tcW w:w="660" w:type="dxa"/>
                  <w:tcBorders>
                    <w:top w:val="nil"/>
                    <w:left w:val="nil"/>
                    <w:bottom w:val="nil"/>
                    <w:right w:val="nil"/>
                  </w:tcBorders>
                  <w:shd w:val="clear" w:color="auto" w:fill="auto"/>
                  <w:noWrap/>
                  <w:vAlign w:val="bottom"/>
                  <w:hideMark/>
                </w:tcPr>
                <w:p w14:paraId="19DB4415" w14:textId="2AAC6325"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7,62</w:t>
                  </w:r>
                </w:p>
              </w:tc>
              <w:tc>
                <w:tcPr>
                  <w:tcW w:w="527" w:type="dxa"/>
                  <w:tcBorders>
                    <w:top w:val="nil"/>
                    <w:left w:val="nil"/>
                    <w:bottom w:val="nil"/>
                    <w:right w:val="nil"/>
                  </w:tcBorders>
                  <w:shd w:val="clear" w:color="auto" w:fill="auto"/>
                  <w:noWrap/>
                  <w:vAlign w:val="bottom"/>
                  <w:hideMark/>
                </w:tcPr>
                <w:p w14:paraId="0BCF99FF" w14:textId="5C995595" w:rsidR="00A64965" w:rsidRPr="00B97467" w:rsidRDefault="00A64965" w:rsidP="00A64965">
                  <w:pPr>
                    <w:suppressAutoHyphens w:val="0"/>
                    <w:jc w:val="right"/>
                    <w:rPr>
                      <w:rFonts w:cs="Arial"/>
                      <w:color w:val="000000"/>
                      <w:sz w:val="16"/>
                      <w:szCs w:val="16"/>
                      <w:lang w:val="fr-FR" w:eastAsia="fr-FR"/>
                    </w:rPr>
                  </w:pPr>
                  <w:r w:rsidRPr="002A6B42">
                    <w:rPr>
                      <w:rFonts w:cs="Arial"/>
                      <w:color w:val="000000"/>
                      <w:sz w:val="16"/>
                      <w:szCs w:val="16"/>
                      <w:lang w:val="fr-FR" w:eastAsia="fr-FR"/>
                    </w:rPr>
                    <w:t>3,37</w:t>
                  </w:r>
                </w:p>
              </w:tc>
            </w:tr>
            <w:tr w:rsidR="00A64965" w:rsidRPr="000743B6" w14:paraId="20305EFC" w14:textId="77777777" w:rsidTr="0008090A">
              <w:trPr>
                <w:trHeight w:val="165"/>
              </w:trPr>
              <w:tc>
                <w:tcPr>
                  <w:tcW w:w="2076" w:type="dxa"/>
                  <w:tcBorders>
                    <w:top w:val="single" w:sz="4" w:space="0" w:color="auto"/>
                    <w:left w:val="nil"/>
                    <w:bottom w:val="single" w:sz="4" w:space="0" w:color="auto"/>
                    <w:right w:val="nil"/>
                  </w:tcBorders>
                  <w:shd w:val="clear" w:color="auto" w:fill="auto"/>
                  <w:noWrap/>
                  <w:vAlign w:val="bottom"/>
                  <w:hideMark/>
                </w:tcPr>
                <w:p w14:paraId="3C6B6B45" w14:textId="77777777" w:rsidR="00A64965" w:rsidRPr="0098534C" w:rsidRDefault="00A64965" w:rsidP="00A64965">
                  <w:pPr>
                    <w:suppressAutoHyphens w:val="0"/>
                    <w:rPr>
                      <w:rFonts w:cs="Arial"/>
                      <w:color w:val="000000"/>
                      <w:sz w:val="16"/>
                      <w:szCs w:val="16"/>
                      <w:lang w:val="fr-FR" w:eastAsia="fr-FR"/>
                    </w:rPr>
                  </w:pPr>
                  <w:r w:rsidRPr="0098534C">
                    <w:rPr>
                      <w:rFonts w:cs="Arial"/>
                      <w:color w:val="000000"/>
                      <w:sz w:val="16"/>
                      <w:szCs w:val="16"/>
                      <w:lang w:val="fr-FR" w:eastAsia="fr-FR"/>
                    </w:rPr>
                    <w:t>Measured absorption corrected</w:t>
                  </w:r>
                </w:p>
              </w:tc>
              <w:tc>
                <w:tcPr>
                  <w:tcW w:w="660" w:type="dxa"/>
                  <w:tcBorders>
                    <w:top w:val="single" w:sz="4" w:space="0" w:color="auto"/>
                    <w:left w:val="nil"/>
                    <w:bottom w:val="single" w:sz="4" w:space="0" w:color="auto"/>
                    <w:right w:val="nil"/>
                  </w:tcBorders>
                  <w:shd w:val="clear" w:color="auto" w:fill="auto"/>
                  <w:noWrap/>
                  <w:vAlign w:val="bottom"/>
                  <w:hideMark/>
                </w:tcPr>
                <w:p w14:paraId="7FFEF800" w14:textId="5F0BFD66" w:rsidR="00A64965" w:rsidRPr="002A6B42" w:rsidRDefault="00A64965" w:rsidP="00A64965">
                  <w:pPr>
                    <w:suppressAutoHyphens w:val="0"/>
                    <w:jc w:val="right"/>
                    <w:rPr>
                      <w:rFonts w:cs="Arial"/>
                      <w:color w:val="000000"/>
                      <w:sz w:val="16"/>
                      <w:szCs w:val="16"/>
                      <w:highlight w:val="yellow"/>
                      <w:lang w:val="fr-FR" w:eastAsia="fr-FR"/>
                    </w:rPr>
                  </w:pPr>
                  <w:r w:rsidRPr="00DD1EF5">
                    <w:rPr>
                      <w:rFonts w:cs="Arial"/>
                      <w:color w:val="000000"/>
                      <w:sz w:val="16"/>
                      <w:szCs w:val="16"/>
                      <w:lang w:val="fr-FR" w:eastAsia="fr-FR"/>
                    </w:rPr>
                    <w:t>7,62</w:t>
                  </w:r>
                </w:p>
              </w:tc>
              <w:tc>
                <w:tcPr>
                  <w:tcW w:w="527" w:type="dxa"/>
                  <w:tcBorders>
                    <w:top w:val="single" w:sz="4" w:space="0" w:color="auto"/>
                    <w:left w:val="nil"/>
                    <w:bottom w:val="single" w:sz="4" w:space="0" w:color="auto"/>
                    <w:right w:val="nil"/>
                  </w:tcBorders>
                  <w:shd w:val="clear" w:color="auto" w:fill="auto"/>
                  <w:noWrap/>
                  <w:vAlign w:val="bottom"/>
                  <w:hideMark/>
                </w:tcPr>
                <w:p w14:paraId="737D1235" w14:textId="72CB7E7C" w:rsidR="00A64965" w:rsidRPr="002A6B42" w:rsidRDefault="00A64965" w:rsidP="00A64965">
                  <w:pPr>
                    <w:suppressAutoHyphens w:val="0"/>
                    <w:jc w:val="right"/>
                    <w:rPr>
                      <w:rFonts w:cs="Arial"/>
                      <w:color w:val="000000"/>
                      <w:sz w:val="16"/>
                      <w:szCs w:val="16"/>
                      <w:highlight w:val="yellow"/>
                      <w:lang w:val="fr-FR" w:eastAsia="fr-FR"/>
                    </w:rPr>
                  </w:pPr>
                  <w:r w:rsidRPr="00DD1EF5">
                    <w:rPr>
                      <w:rFonts w:cs="Arial"/>
                      <w:color w:val="000000"/>
                      <w:sz w:val="16"/>
                      <w:szCs w:val="16"/>
                      <w:lang w:val="fr-FR" w:eastAsia="fr-FR"/>
                    </w:rPr>
                    <w:t>3,37</w:t>
                  </w:r>
                </w:p>
              </w:tc>
            </w:tr>
            <w:tr w:rsidR="00A64965" w:rsidRPr="000743B6" w14:paraId="1E0169E1" w14:textId="77777777" w:rsidTr="0008090A">
              <w:trPr>
                <w:trHeight w:val="165"/>
              </w:trPr>
              <w:tc>
                <w:tcPr>
                  <w:tcW w:w="2076" w:type="dxa"/>
                  <w:tcBorders>
                    <w:top w:val="nil"/>
                    <w:left w:val="nil"/>
                    <w:bottom w:val="single" w:sz="4" w:space="0" w:color="auto"/>
                    <w:right w:val="nil"/>
                  </w:tcBorders>
                  <w:shd w:val="clear" w:color="auto" w:fill="auto"/>
                  <w:noWrap/>
                  <w:vAlign w:val="bottom"/>
                  <w:hideMark/>
                </w:tcPr>
                <w:p w14:paraId="7AB8BA64" w14:textId="77777777" w:rsidR="00A64965" w:rsidRPr="0098534C" w:rsidRDefault="00A64965" w:rsidP="00A64965">
                  <w:pPr>
                    <w:suppressAutoHyphens w:val="0"/>
                    <w:rPr>
                      <w:rFonts w:cs="Arial"/>
                      <w:color w:val="000000"/>
                      <w:sz w:val="16"/>
                      <w:szCs w:val="16"/>
                      <w:lang w:val="fr-FR" w:eastAsia="fr-FR"/>
                    </w:rPr>
                  </w:pPr>
                  <w:r w:rsidRPr="0098534C">
                    <w:rPr>
                      <w:rFonts w:cs="Arial"/>
                      <w:color w:val="000000"/>
                      <w:sz w:val="16"/>
                      <w:szCs w:val="16"/>
                      <w:lang w:val="fr-FR" w:eastAsia="fr-FR"/>
                    </w:rPr>
                    <w:t>Relevant absorption estimate</w:t>
                  </w:r>
                </w:p>
              </w:tc>
              <w:tc>
                <w:tcPr>
                  <w:tcW w:w="1187" w:type="dxa"/>
                  <w:gridSpan w:val="2"/>
                  <w:tcBorders>
                    <w:top w:val="single" w:sz="4" w:space="0" w:color="auto"/>
                    <w:left w:val="nil"/>
                    <w:bottom w:val="single" w:sz="4" w:space="0" w:color="auto"/>
                    <w:right w:val="nil"/>
                  </w:tcBorders>
                  <w:shd w:val="clear" w:color="auto" w:fill="auto"/>
                  <w:noWrap/>
                  <w:vAlign w:val="bottom"/>
                  <w:hideMark/>
                </w:tcPr>
                <w:p w14:paraId="1BD38E29" w14:textId="66506ACC" w:rsidR="00A64965" w:rsidRPr="00B97467" w:rsidRDefault="00A64965" w:rsidP="00A64965">
                  <w:pPr>
                    <w:suppressAutoHyphens w:val="0"/>
                    <w:jc w:val="center"/>
                    <w:rPr>
                      <w:rFonts w:cs="Arial"/>
                      <w:color w:val="000000"/>
                      <w:sz w:val="16"/>
                      <w:szCs w:val="16"/>
                      <w:lang w:val="fr-FR" w:eastAsia="fr-FR"/>
                    </w:rPr>
                  </w:pPr>
                  <w:r w:rsidRPr="002A6B42">
                    <w:rPr>
                      <w:rFonts w:cs="Arial"/>
                      <w:color w:val="000000"/>
                      <w:sz w:val="16"/>
                      <w:szCs w:val="16"/>
                      <w:lang w:val="fr-FR" w:eastAsia="fr-FR"/>
                    </w:rPr>
                    <w:t>10,214</w:t>
                  </w:r>
                </w:p>
              </w:tc>
            </w:tr>
            <w:tr w:rsidR="00A64965" w:rsidRPr="000743B6" w14:paraId="30D8CF4A" w14:textId="77777777" w:rsidTr="0008090A">
              <w:trPr>
                <w:trHeight w:val="165"/>
              </w:trPr>
              <w:tc>
                <w:tcPr>
                  <w:tcW w:w="2076" w:type="dxa"/>
                  <w:tcBorders>
                    <w:top w:val="nil"/>
                    <w:left w:val="nil"/>
                    <w:bottom w:val="single" w:sz="4" w:space="0" w:color="auto"/>
                    <w:right w:val="nil"/>
                  </w:tcBorders>
                  <w:shd w:val="clear" w:color="auto" w:fill="D9D9D9" w:themeFill="background1" w:themeFillShade="D9"/>
                  <w:noWrap/>
                  <w:vAlign w:val="bottom"/>
                  <w:hideMark/>
                </w:tcPr>
                <w:p w14:paraId="37478BF2" w14:textId="77777777" w:rsidR="00A64965" w:rsidRPr="0098534C" w:rsidRDefault="00A64965" w:rsidP="00A64965">
                  <w:pPr>
                    <w:suppressAutoHyphens w:val="0"/>
                    <w:rPr>
                      <w:rFonts w:cs="Arial"/>
                      <w:color w:val="000000"/>
                      <w:sz w:val="16"/>
                      <w:szCs w:val="16"/>
                      <w:lang w:val="fr-FR" w:eastAsia="fr-FR"/>
                    </w:rPr>
                  </w:pPr>
                  <w:r w:rsidRPr="0098534C">
                    <w:rPr>
                      <w:rFonts w:cs="Arial"/>
                      <w:color w:val="000000"/>
                      <w:sz w:val="16"/>
                      <w:szCs w:val="16"/>
                      <w:lang w:val="fr-FR" w:eastAsia="fr-FR"/>
                    </w:rPr>
                    <w:t>Final estimate (rounded)</w:t>
                  </w:r>
                </w:p>
              </w:tc>
              <w:tc>
                <w:tcPr>
                  <w:tcW w:w="1187"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4ED08706" w14:textId="10CADA8E" w:rsidR="00A64965" w:rsidRPr="00B97467" w:rsidRDefault="00A64965" w:rsidP="00A64965">
                  <w:pPr>
                    <w:suppressAutoHyphens w:val="0"/>
                    <w:jc w:val="center"/>
                    <w:rPr>
                      <w:rFonts w:cs="Arial"/>
                      <w:color w:val="000000"/>
                      <w:sz w:val="16"/>
                      <w:szCs w:val="16"/>
                      <w:lang w:val="fr-FR" w:eastAsia="fr-FR"/>
                    </w:rPr>
                  </w:pPr>
                  <w:r w:rsidRPr="002A6B42">
                    <w:rPr>
                      <w:rFonts w:cs="Arial"/>
                      <w:color w:val="000000"/>
                      <w:sz w:val="16"/>
                      <w:szCs w:val="16"/>
                      <w:lang w:val="fr-FR" w:eastAsia="fr-FR"/>
                    </w:rPr>
                    <w:t>10</w:t>
                  </w:r>
                </w:p>
              </w:tc>
            </w:tr>
          </w:tbl>
          <w:p w14:paraId="730D6858" w14:textId="77777777" w:rsidR="00A64965" w:rsidRPr="002A6B42" w:rsidRDefault="00A64965" w:rsidP="00A64965">
            <w:pPr>
              <w:keepNext/>
              <w:widowControl w:val="0"/>
              <w:tabs>
                <w:tab w:val="center" w:pos="4536"/>
                <w:tab w:val="right" w:pos="9072"/>
              </w:tabs>
              <w:snapToGrid w:val="0"/>
              <w:spacing w:line="276" w:lineRule="auto"/>
              <w:jc w:val="center"/>
              <w:rPr>
                <w:rFonts w:eastAsia="Calibri"/>
                <w:color w:val="000000"/>
                <w:highlight w:val="yellow"/>
                <w:lang w:eastAsia="en-GB"/>
              </w:rPr>
            </w:pPr>
          </w:p>
        </w:tc>
        <w:tc>
          <w:tcPr>
            <w:tcW w:w="567" w:type="dxa"/>
            <w:tcBorders>
              <w:top w:val="single" w:sz="6" w:space="0" w:color="000000"/>
              <w:left w:val="single" w:sz="6" w:space="0" w:color="000000"/>
              <w:bottom w:val="single" w:sz="6" w:space="0" w:color="000000"/>
            </w:tcBorders>
            <w:shd w:val="clear" w:color="auto" w:fill="auto"/>
          </w:tcPr>
          <w:p w14:paraId="6468DE18" w14:textId="63C25D1B" w:rsidR="00A64965" w:rsidRPr="00B97467" w:rsidRDefault="00A64965" w:rsidP="00A64965">
            <w:pPr>
              <w:keepNext/>
              <w:widowControl w:val="0"/>
              <w:tabs>
                <w:tab w:val="center" w:pos="4536"/>
                <w:tab w:val="right" w:pos="9072"/>
              </w:tabs>
              <w:snapToGrid w:val="0"/>
              <w:spacing w:line="276" w:lineRule="auto"/>
              <w:jc w:val="center"/>
              <w:rPr>
                <w:rFonts w:eastAsia="Calibri"/>
                <w:color w:val="000000"/>
                <w:lang w:eastAsia="en-GB"/>
              </w:rPr>
            </w:pPr>
            <w:r w:rsidRPr="00691051">
              <w:rPr>
                <w:rFonts w:eastAsia="Calibri"/>
                <w:color w:val="000000"/>
                <w:sz w:val="14"/>
                <w:szCs w:val="14"/>
                <w:lang w:val="en-US" w:eastAsia="en-GB"/>
              </w:rPr>
              <w:t>Minor deviation: The dose of 20mg/cm</w:t>
            </w:r>
            <w:r w:rsidRPr="00691051">
              <w:rPr>
                <w:rFonts w:eastAsia="Calibri"/>
                <w:color w:val="000000"/>
                <w:sz w:val="14"/>
                <w:szCs w:val="14"/>
                <w:vertAlign w:val="superscript"/>
                <w:lang w:val="en-US" w:eastAsia="en-GB"/>
              </w:rPr>
              <w:t>2</w:t>
            </w:r>
            <w:r w:rsidRPr="00691051">
              <w:rPr>
                <w:rFonts w:eastAsia="Calibri"/>
                <w:color w:val="000000"/>
                <w:sz w:val="14"/>
                <w:szCs w:val="14"/>
                <w:lang w:val="en-US" w:eastAsia="en-GB"/>
              </w:rPr>
              <w:t xml:space="preserve"> is above the recommendation of the OECD 428 TG. No impact on the dermal absorption value is expected. </w:t>
            </w:r>
          </w:p>
        </w:tc>
        <w:tc>
          <w:tcPr>
            <w:tcW w:w="717" w:type="dxa"/>
            <w:tcBorders>
              <w:top w:val="single" w:sz="6" w:space="0" w:color="000000"/>
              <w:left w:val="single" w:sz="6" w:space="0" w:color="000000"/>
              <w:bottom w:val="single" w:sz="6" w:space="0" w:color="000000"/>
              <w:right w:val="single" w:sz="6" w:space="0" w:color="000000"/>
            </w:tcBorders>
            <w:shd w:val="clear" w:color="auto" w:fill="auto"/>
          </w:tcPr>
          <w:p w14:paraId="5D573891" w14:textId="77777777" w:rsidR="00A64965" w:rsidRPr="00B97467" w:rsidRDefault="00A64965" w:rsidP="00A64965">
            <w:pPr>
              <w:keepNext/>
              <w:widowControl w:val="0"/>
              <w:tabs>
                <w:tab w:val="center" w:pos="4536"/>
                <w:tab w:val="right" w:pos="9072"/>
              </w:tabs>
              <w:spacing w:line="276" w:lineRule="auto"/>
              <w:jc w:val="center"/>
              <w:rPr>
                <w:sz w:val="16"/>
                <w:szCs w:val="16"/>
                <w:lang w:val="fr-FR"/>
              </w:rPr>
            </w:pPr>
            <w:r w:rsidRPr="00B97467">
              <w:rPr>
                <w:sz w:val="16"/>
                <w:szCs w:val="16"/>
                <w:lang w:val="fr-FR"/>
              </w:rPr>
              <w:t>De Servi, B. (2020)</w:t>
            </w:r>
          </w:p>
          <w:p w14:paraId="261D2EBD" w14:textId="222109D3" w:rsidR="00A64965" w:rsidRPr="002A6B42" w:rsidRDefault="00A64965" w:rsidP="00A64965">
            <w:pPr>
              <w:keepNext/>
              <w:widowControl w:val="0"/>
              <w:tabs>
                <w:tab w:val="center" w:pos="4536"/>
                <w:tab w:val="right" w:pos="9072"/>
              </w:tabs>
              <w:snapToGrid w:val="0"/>
              <w:spacing w:line="276" w:lineRule="auto"/>
              <w:jc w:val="center"/>
              <w:rPr>
                <w:rFonts w:eastAsia="Calibri"/>
                <w:color w:val="000000"/>
                <w:lang w:val="fr-FR" w:eastAsia="en-GB"/>
              </w:rPr>
            </w:pPr>
            <w:r w:rsidRPr="002A6B42">
              <w:rPr>
                <w:sz w:val="16"/>
                <w:szCs w:val="16"/>
                <w:lang w:val="fr-FR"/>
              </w:rPr>
              <w:t>Report N. RS 62</w:t>
            </w:r>
            <w:r w:rsidRPr="00B97467">
              <w:rPr>
                <w:sz w:val="16"/>
                <w:szCs w:val="16"/>
                <w:lang w:val="fr-FR"/>
              </w:rPr>
              <w:t>-19</w:t>
            </w:r>
          </w:p>
        </w:tc>
      </w:tr>
    </w:tbl>
    <w:p w14:paraId="30AD162A" w14:textId="77777777" w:rsidR="009D0C0B" w:rsidRPr="002A6B42" w:rsidRDefault="009D0C0B">
      <w:pPr>
        <w:spacing w:line="260" w:lineRule="atLeast"/>
        <w:rPr>
          <w:rFonts w:ascii="Times New Roman" w:eastAsia="Calibri" w:hAnsi="Times New Roman" w:cs="Times New Roman"/>
          <w:i/>
          <w:iCs/>
          <w:lang w:val="fr-FR" w:eastAsia="en-US"/>
        </w:rPr>
      </w:pPr>
    </w:p>
    <w:p w14:paraId="7B380FB0" w14:textId="77777777" w:rsidR="009D0C0B" w:rsidRPr="002A6B42" w:rsidRDefault="00FA480B" w:rsidP="00362360">
      <w:pPr>
        <w:keepNext/>
        <w:keepLines/>
        <w:spacing w:line="260" w:lineRule="atLeast"/>
        <w:rPr>
          <w:rFonts w:eastAsia="Calibri"/>
          <w:b/>
          <w:bCs/>
          <w:lang w:val="fr-FR" w:eastAsia="en-US"/>
        </w:rPr>
      </w:pPr>
      <w:r w:rsidRPr="002A6B42">
        <w:rPr>
          <w:rFonts w:ascii="Times New Roman" w:eastAsia="Calibri" w:hAnsi="Times New Roman" w:cs="Times New Roman"/>
          <w:i/>
          <w:iCs/>
          <w:lang w:val="fr-FR" w:eastAsia="en-US"/>
        </w:rPr>
        <w:t xml:space="preserve"> </w:t>
      </w:r>
    </w:p>
    <w:tbl>
      <w:tblPr>
        <w:tblW w:w="0" w:type="auto"/>
        <w:tblInd w:w="-5" w:type="dxa"/>
        <w:tblLayout w:type="fixed"/>
        <w:tblLook w:val="0000" w:firstRow="0" w:lastRow="0" w:firstColumn="0" w:lastColumn="0" w:noHBand="0" w:noVBand="0"/>
      </w:tblPr>
      <w:tblGrid>
        <w:gridCol w:w="1937"/>
        <w:gridCol w:w="7248"/>
      </w:tblGrid>
      <w:tr w:rsidR="009D0C0B" w14:paraId="223B6EE6" w14:textId="77777777" w:rsidTr="002A6B42">
        <w:tc>
          <w:tcPr>
            <w:tcW w:w="9185" w:type="dxa"/>
            <w:gridSpan w:val="2"/>
            <w:tcBorders>
              <w:top w:val="single" w:sz="4" w:space="0" w:color="000000"/>
              <w:left w:val="single" w:sz="4" w:space="0" w:color="000000"/>
              <w:bottom w:val="single" w:sz="6" w:space="0" w:color="000000"/>
              <w:right w:val="single" w:sz="6" w:space="0" w:color="000000"/>
            </w:tcBorders>
            <w:shd w:val="clear" w:color="auto" w:fill="CCFFCC"/>
          </w:tcPr>
          <w:p w14:paraId="30BEC940" w14:textId="77777777" w:rsidR="009D0C0B" w:rsidRDefault="00FA480B" w:rsidP="00362360">
            <w:pPr>
              <w:keepNext/>
              <w:keepLines/>
              <w:spacing w:line="260" w:lineRule="atLeast"/>
            </w:pPr>
            <w:r>
              <w:rPr>
                <w:rFonts w:eastAsia="Calibri"/>
                <w:b/>
                <w:bCs/>
                <w:lang w:eastAsia="en-US"/>
              </w:rPr>
              <w:t>Value(s) used in the Risk Assessment – Dermal absorption</w:t>
            </w:r>
          </w:p>
        </w:tc>
      </w:tr>
      <w:tr w:rsidR="0098534C" w14:paraId="2D6A1548" w14:textId="77777777" w:rsidTr="002A6B42">
        <w:tc>
          <w:tcPr>
            <w:tcW w:w="1937" w:type="dxa"/>
            <w:tcBorders>
              <w:top w:val="single" w:sz="6" w:space="0" w:color="000000"/>
              <w:left w:val="single" w:sz="4" w:space="0" w:color="000000"/>
              <w:bottom w:val="single" w:sz="6" w:space="0" w:color="000000"/>
            </w:tcBorders>
            <w:shd w:val="clear" w:color="auto" w:fill="auto"/>
          </w:tcPr>
          <w:p w14:paraId="5D1A2E71" w14:textId="77777777" w:rsidR="0098534C" w:rsidRDefault="0098534C" w:rsidP="00362360">
            <w:pPr>
              <w:keepNext/>
              <w:keepLines/>
              <w:spacing w:line="260" w:lineRule="atLeast"/>
              <w:rPr>
                <w:rFonts w:eastAsia="Calibri"/>
                <w:lang w:eastAsia="en-US"/>
              </w:rPr>
            </w:pPr>
            <w:r>
              <w:rPr>
                <w:rFonts w:eastAsia="Calibri"/>
                <w:lang w:eastAsia="en-US"/>
              </w:rPr>
              <w:t>Substance</w:t>
            </w:r>
          </w:p>
        </w:tc>
        <w:tc>
          <w:tcPr>
            <w:tcW w:w="7248" w:type="dxa"/>
            <w:tcBorders>
              <w:top w:val="single" w:sz="6" w:space="0" w:color="000000"/>
              <w:left w:val="single" w:sz="6" w:space="0" w:color="000000"/>
              <w:bottom w:val="single" w:sz="6" w:space="0" w:color="000000"/>
              <w:right w:val="single" w:sz="4" w:space="0" w:color="auto"/>
            </w:tcBorders>
            <w:shd w:val="clear" w:color="auto" w:fill="auto"/>
          </w:tcPr>
          <w:p w14:paraId="50748A6E" w14:textId="5985FB00" w:rsidR="0098534C" w:rsidRDefault="0098534C" w:rsidP="00362360">
            <w:pPr>
              <w:keepNext/>
              <w:keepLines/>
              <w:snapToGrid w:val="0"/>
              <w:spacing w:line="260" w:lineRule="atLeast"/>
              <w:rPr>
                <w:rFonts w:eastAsia="Calibri"/>
                <w:lang w:eastAsia="en-US"/>
              </w:rPr>
            </w:pPr>
            <w:r>
              <w:rPr>
                <w:rFonts w:eastAsia="Calibri"/>
                <w:lang w:eastAsia="en-US"/>
              </w:rPr>
              <w:t>Brodifacoum 0.0017%</w:t>
            </w:r>
          </w:p>
        </w:tc>
      </w:tr>
      <w:tr w:rsidR="0098534C" w14:paraId="40C6DD6B" w14:textId="77777777" w:rsidTr="002A6B42">
        <w:tc>
          <w:tcPr>
            <w:tcW w:w="1937" w:type="dxa"/>
            <w:tcBorders>
              <w:top w:val="single" w:sz="6" w:space="0" w:color="000000"/>
              <w:left w:val="single" w:sz="4" w:space="0" w:color="000000"/>
              <w:bottom w:val="single" w:sz="6" w:space="0" w:color="000000"/>
            </w:tcBorders>
            <w:shd w:val="clear" w:color="auto" w:fill="auto"/>
          </w:tcPr>
          <w:p w14:paraId="59BF31D0" w14:textId="50B95262" w:rsidR="0098534C" w:rsidRDefault="0098534C" w:rsidP="00362360">
            <w:pPr>
              <w:keepNext/>
              <w:keepLines/>
              <w:spacing w:line="260" w:lineRule="atLeast"/>
              <w:rPr>
                <w:rFonts w:eastAsia="Calibri"/>
                <w:lang w:eastAsia="en-US"/>
              </w:rPr>
            </w:pPr>
            <w:r>
              <w:rPr>
                <w:rFonts w:eastAsia="Calibri"/>
                <w:lang w:eastAsia="en-US"/>
              </w:rPr>
              <w:t>Value</w:t>
            </w:r>
          </w:p>
        </w:tc>
        <w:tc>
          <w:tcPr>
            <w:tcW w:w="7248" w:type="dxa"/>
            <w:tcBorders>
              <w:top w:val="single" w:sz="6" w:space="0" w:color="000000"/>
              <w:left w:val="single" w:sz="6" w:space="0" w:color="000000"/>
              <w:bottom w:val="single" w:sz="6" w:space="0" w:color="000000"/>
              <w:right w:val="single" w:sz="4" w:space="0" w:color="auto"/>
            </w:tcBorders>
            <w:shd w:val="clear" w:color="auto" w:fill="auto"/>
          </w:tcPr>
          <w:p w14:paraId="16E6DD6B" w14:textId="371524D3" w:rsidR="0098534C" w:rsidRDefault="0098534C" w:rsidP="00362360">
            <w:pPr>
              <w:keepNext/>
              <w:keepLines/>
              <w:snapToGrid w:val="0"/>
              <w:spacing w:line="260" w:lineRule="atLeast"/>
              <w:rPr>
                <w:rFonts w:eastAsia="Calibri"/>
                <w:lang w:eastAsia="en-US"/>
              </w:rPr>
            </w:pPr>
            <w:r>
              <w:rPr>
                <w:rFonts w:eastAsia="Calibri"/>
                <w:lang w:eastAsia="en-US"/>
              </w:rPr>
              <w:t>10%</w:t>
            </w:r>
          </w:p>
        </w:tc>
      </w:tr>
      <w:tr w:rsidR="0098534C" w14:paraId="32E2F37C" w14:textId="77777777" w:rsidTr="002A6B42">
        <w:tc>
          <w:tcPr>
            <w:tcW w:w="1937" w:type="dxa"/>
            <w:tcBorders>
              <w:top w:val="single" w:sz="6" w:space="0" w:color="000000"/>
              <w:left w:val="single" w:sz="4" w:space="0" w:color="000000"/>
              <w:bottom w:val="single" w:sz="6" w:space="0" w:color="000000"/>
            </w:tcBorders>
            <w:shd w:val="clear" w:color="auto" w:fill="auto"/>
          </w:tcPr>
          <w:p w14:paraId="28293108" w14:textId="709A4BF7" w:rsidR="0098534C" w:rsidRDefault="0098534C" w:rsidP="00362360">
            <w:pPr>
              <w:keepNext/>
              <w:keepLines/>
              <w:spacing w:line="260" w:lineRule="atLeast"/>
              <w:rPr>
                <w:rFonts w:eastAsia="Calibri"/>
                <w:lang w:eastAsia="en-US"/>
              </w:rPr>
            </w:pPr>
            <w:r>
              <w:rPr>
                <w:rFonts w:eastAsia="Calibri"/>
                <w:lang w:eastAsia="en-US"/>
              </w:rPr>
              <w:t>Justification for the selected value</w:t>
            </w:r>
          </w:p>
        </w:tc>
        <w:tc>
          <w:tcPr>
            <w:tcW w:w="7248" w:type="dxa"/>
            <w:tcBorders>
              <w:top w:val="single" w:sz="6" w:space="0" w:color="000000"/>
              <w:left w:val="single" w:sz="6" w:space="0" w:color="000000"/>
              <w:bottom w:val="single" w:sz="6" w:space="0" w:color="000000"/>
              <w:right w:val="single" w:sz="4" w:space="0" w:color="auto"/>
            </w:tcBorders>
            <w:shd w:val="clear" w:color="auto" w:fill="auto"/>
          </w:tcPr>
          <w:p w14:paraId="4F4ACD9B" w14:textId="3A81BE1C" w:rsidR="0098534C" w:rsidRDefault="0098534C" w:rsidP="00362360">
            <w:pPr>
              <w:keepNext/>
              <w:keepLines/>
              <w:snapToGrid w:val="0"/>
              <w:spacing w:line="260" w:lineRule="atLeast"/>
              <w:rPr>
                <w:rFonts w:eastAsia="Calibri"/>
                <w:lang w:eastAsia="en-US"/>
              </w:rPr>
            </w:pPr>
            <w:r w:rsidRPr="00031D5F">
              <w:t xml:space="preserve">Based on the </w:t>
            </w:r>
            <w:r>
              <w:rPr>
                <w:i/>
              </w:rPr>
              <w:t xml:space="preserve">in </w:t>
            </w:r>
            <w:r w:rsidRPr="00DD1EF5">
              <w:rPr>
                <w:i/>
              </w:rPr>
              <w:t>vitro</w:t>
            </w:r>
            <w:r>
              <w:t xml:space="preserve"> </w:t>
            </w:r>
            <w:r w:rsidRPr="00031D5F">
              <w:t xml:space="preserve">dermal absorption study performed with </w:t>
            </w:r>
            <w:r>
              <w:t>the “</w:t>
            </w:r>
            <w:r>
              <w:rPr>
                <w:rFonts w:eastAsia="Calibri" w:cs="Times New Roman"/>
                <w:iCs/>
                <w:lang w:eastAsia="en-US"/>
              </w:rPr>
              <w:t xml:space="preserve">WAX BLOCK” </w:t>
            </w:r>
            <w:r w:rsidRPr="00031D5F">
              <w:rPr>
                <w:rFonts w:eastAsia="Calibri"/>
                <w:lang w:eastAsia="en-US"/>
              </w:rPr>
              <w:t xml:space="preserve"> formulation bait </w:t>
            </w:r>
            <w:r>
              <w:rPr>
                <w:rFonts w:eastAsia="Calibri"/>
                <w:lang w:eastAsia="en-US"/>
              </w:rPr>
              <w:t xml:space="preserve">identical to the </w:t>
            </w:r>
            <w:r w:rsidR="00D168A9">
              <w:rPr>
                <w:rFonts w:eastAsia="Calibri"/>
                <w:lang w:eastAsia="en-US"/>
              </w:rPr>
              <w:t xml:space="preserve">BRODITEC </w:t>
            </w:r>
            <w:r>
              <w:rPr>
                <w:rFonts w:eastAsia="Calibri"/>
                <w:lang w:eastAsia="en-US"/>
              </w:rPr>
              <w:t>WB-17F formulation (applicant data)</w:t>
            </w:r>
            <w:r w:rsidRPr="00031D5F">
              <w:rPr>
                <w:rFonts w:eastAsia="Calibri"/>
                <w:lang w:eastAsia="en-US"/>
              </w:rPr>
              <w:t xml:space="preserve"> and in accordance with the EFSA Guidance on </w:t>
            </w:r>
            <w:r>
              <w:rPr>
                <w:rFonts w:eastAsia="Calibri"/>
                <w:lang w:eastAsia="en-US"/>
              </w:rPr>
              <w:t>d</w:t>
            </w:r>
            <w:r w:rsidRPr="00031D5F">
              <w:rPr>
                <w:rFonts w:eastAsia="Calibri"/>
                <w:lang w:eastAsia="en-US"/>
              </w:rPr>
              <w:t xml:space="preserve">ermal </w:t>
            </w:r>
            <w:r>
              <w:rPr>
                <w:rFonts w:eastAsia="Calibri"/>
                <w:lang w:eastAsia="en-US"/>
              </w:rPr>
              <w:t>a</w:t>
            </w:r>
            <w:r w:rsidRPr="00031D5F">
              <w:rPr>
                <w:rFonts w:eastAsia="Calibri"/>
                <w:lang w:eastAsia="en-US"/>
              </w:rPr>
              <w:t>bsorption (</w:t>
            </w:r>
            <w:r w:rsidRPr="005C57C2">
              <w:rPr>
                <w:lang w:val="en-US"/>
              </w:rPr>
              <w:t>EFSA Journal 2017 ;15(6) :4873</w:t>
            </w:r>
            <w:r w:rsidRPr="00031D5F">
              <w:rPr>
                <w:rFonts w:eastAsia="Calibri"/>
                <w:lang w:eastAsia="en-US"/>
              </w:rPr>
              <w:t>)</w:t>
            </w:r>
          </w:p>
        </w:tc>
      </w:tr>
    </w:tbl>
    <w:p w14:paraId="6BAB77FC" w14:textId="77777777" w:rsidR="009D0C0B" w:rsidRDefault="009D0C0B">
      <w:pPr>
        <w:spacing w:line="260" w:lineRule="atLeast"/>
        <w:rPr>
          <w:rFonts w:ascii="Times New Roman" w:eastAsia="Calibri" w:hAnsi="Times New Roman" w:cs="Times New Roman"/>
          <w:i/>
          <w:iCs/>
          <w:lang w:eastAsia="en-US"/>
        </w:rPr>
      </w:pPr>
    </w:p>
    <w:p w14:paraId="3DA0C037" w14:textId="67907776" w:rsidR="009D0C0B" w:rsidRDefault="00FA480B">
      <w:pPr>
        <w:rPr>
          <w:rFonts w:eastAsia="Calibri"/>
          <w:b/>
          <w:i/>
          <w:sz w:val="22"/>
          <w:szCs w:val="22"/>
          <w:lang w:eastAsia="en-US"/>
        </w:rPr>
      </w:pPr>
      <w:r>
        <w:rPr>
          <w:rFonts w:eastAsia="Calibri"/>
          <w:b/>
          <w:i/>
          <w:sz w:val="22"/>
          <w:szCs w:val="22"/>
          <w:lang w:eastAsia="en-US"/>
        </w:rPr>
        <w:t>Available toxicological data relating to non active substance(s) (i.e. substance(s) of concern)</w:t>
      </w:r>
    </w:p>
    <w:p w14:paraId="2C43D59E" w14:textId="77777777" w:rsidR="00A051A1" w:rsidRDefault="00A051A1">
      <w:pPr>
        <w:rPr>
          <w:rFonts w:ascii="Times New Roman" w:eastAsia="Calibri" w:hAnsi="Times New Roman" w:cs="Times New Roman"/>
          <w:i/>
          <w:iCs/>
          <w:lang w:eastAsia="en-US"/>
        </w:rPr>
      </w:pPr>
    </w:p>
    <w:p w14:paraId="6F1E2ADD" w14:textId="2ACDAA8F" w:rsidR="00A051A1" w:rsidRDefault="00A051A1" w:rsidP="00A051A1">
      <w:pPr>
        <w:spacing w:line="260" w:lineRule="atLeast"/>
        <w:jc w:val="both"/>
        <w:rPr>
          <w:rFonts w:cstheme="minorHAnsi"/>
          <w:color w:val="000000"/>
          <w:lang w:eastAsia="en-GB"/>
        </w:rPr>
      </w:pPr>
      <w:r>
        <w:rPr>
          <w:rFonts w:cstheme="minorHAnsi"/>
          <w:color w:val="000000"/>
          <w:lang w:eastAsia="en-GB"/>
        </w:rPr>
        <w:lastRenderedPageBreak/>
        <w:t>A</w:t>
      </w:r>
      <w:r w:rsidRPr="006B659B">
        <w:rPr>
          <w:rFonts w:cstheme="minorHAnsi"/>
          <w:color w:val="000000"/>
          <w:lang w:eastAsia="en-GB"/>
        </w:rPr>
        <w:t xml:space="preserve">ccording to the </w:t>
      </w:r>
      <w:r w:rsidRPr="005A47C3">
        <w:t>definition</w:t>
      </w:r>
      <w:r>
        <w:t>s</w:t>
      </w:r>
      <w:r w:rsidRPr="005A47C3">
        <w:t xml:space="preserve"> of a substance of concern set in</w:t>
      </w:r>
      <w:r>
        <w:t xml:space="preserve"> </w:t>
      </w:r>
      <w:proofErr w:type="gramStart"/>
      <w:r>
        <w:t xml:space="preserve">the </w:t>
      </w:r>
      <w:r w:rsidRPr="006B659B">
        <w:rPr>
          <w:rFonts w:cstheme="minorHAnsi"/>
          <w:color w:val="000000"/>
          <w:lang w:eastAsia="en-GB"/>
        </w:rPr>
        <w:t>”</w:t>
      </w:r>
      <w:proofErr w:type="gramEnd"/>
      <w:r w:rsidRPr="006B659B">
        <w:rPr>
          <w:rFonts w:cstheme="minorHAnsi"/>
          <w:color w:val="000000"/>
          <w:lang w:eastAsia="en-GB"/>
        </w:rPr>
        <w:t xml:space="preserve">Guidance on the BPR, volume III Human Health- </w:t>
      </w:r>
      <w:r w:rsidRPr="00831404">
        <w:rPr>
          <w:rFonts w:cstheme="minorHAnsi"/>
          <w:color w:val="000000"/>
          <w:lang w:eastAsia="en-GB"/>
        </w:rPr>
        <w:t xml:space="preserve">Assessment &amp; Evaluation (Parts B+C)”, </w:t>
      </w:r>
      <w:r w:rsidR="00D168A9">
        <w:rPr>
          <w:rFonts w:cstheme="minorHAnsi"/>
          <w:color w:val="000000"/>
          <w:lang w:eastAsia="en-GB"/>
        </w:rPr>
        <w:t xml:space="preserve">BRODITEC </w:t>
      </w:r>
      <w:r w:rsidR="00933A91">
        <w:rPr>
          <w:rFonts w:cstheme="minorHAnsi"/>
          <w:color w:val="000000"/>
          <w:lang w:eastAsia="en-GB"/>
        </w:rPr>
        <w:t>WB</w:t>
      </w:r>
      <w:r>
        <w:rPr>
          <w:rFonts w:cstheme="minorHAnsi"/>
          <w:color w:val="000000"/>
          <w:lang w:eastAsia="en-GB"/>
        </w:rPr>
        <w:t>-17F</w:t>
      </w:r>
      <w:r w:rsidRPr="00272045">
        <w:rPr>
          <w:rFonts w:cstheme="minorHAnsi"/>
          <w:color w:val="000000"/>
          <w:lang w:eastAsia="en-GB"/>
        </w:rPr>
        <w:t xml:space="preserve"> does not contain any substance of concern.</w:t>
      </w:r>
    </w:p>
    <w:p w14:paraId="63F447EF" w14:textId="77777777" w:rsidR="009D0C0B" w:rsidRDefault="009D0C0B">
      <w:pPr>
        <w:spacing w:line="260" w:lineRule="atLeast"/>
        <w:rPr>
          <w:rFonts w:ascii="Times New Roman" w:eastAsia="Calibri" w:hAnsi="Times New Roman" w:cs="Times New Roman"/>
          <w:i/>
          <w:iCs/>
          <w:lang w:eastAsia="en-US"/>
        </w:rPr>
      </w:pPr>
    </w:p>
    <w:p w14:paraId="2D788746" w14:textId="77777777" w:rsidR="009D0C0B" w:rsidRDefault="00FA480B" w:rsidP="00362360">
      <w:pPr>
        <w:keepNext/>
        <w:keepLines/>
        <w:rPr>
          <w:rFonts w:eastAsia="Calibri"/>
          <w:lang w:eastAsia="en-US"/>
        </w:rPr>
      </w:pPr>
      <w:r>
        <w:rPr>
          <w:rFonts w:eastAsia="Calibri"/>
          <w:b/>
          <w:i/>
          <w:sz w:val="22"/>
          <w:szCs w:val="22"/>
          <w:lang w:eastAsia="en-US"/>
        </w:rPr>
        <w:t xml:space="preserve">Available toxicological data relating to a mixture </w:t>
      </w:r>
    </w:p>
    <w:p w14:paraId="4726AA71" w14:textId="77777777" w:rsidR="00A051A1" w:rsidRDefault="00A051A1" w:rsidP="00362360">
      <w:pPr>
        <w:keepNext/>
        <w:keepLines/>
        <w:spacing w:line="260" w:lineRule="atLeast"/>
        <w:jc w:val="both"/>
        <w:rPr>
          <w:rFonts w:eastAsia="Calibri"/>
          <w:lang w:eastAsia="en-US"/>
        </w:rPr>
      </w:pPr>
    </w:p>
    <w:p w14:paraId="37850748" w14:textId="3BBA09CB" w:rsidR="009D0C0B" w:rsidRDefault="00A051A1" w:rsidP="00362360">
      <w:pPr>
        <w:keepNext/>
        <w:keepLines/>
        <w:spacing w:line="260" w:lineRule="atLeast"/>
        <w:jc w:val="both"/>
        <w:rPr>
          <w:rFonts w:eastAsia="Calibri"/>
          <w:lang w:eastAsia="en-US"/>
        </w:rPr>
      </w:pPr>
      <w:r>
        <w:rPr>
          <w:rFonts w:eastAsia="Calibri"/>
          <w:lang w:eastAsia="en-US"/>
        </w:rPr>
        <w:t>See confidential annex.</w:t>
      </w:r>
    </w:p>
    <w:p w14:paraId="6B169659" w14:textId="77777777" w:rsidR="008D4A9D" w:rsidRDefault="008D4A9D" w:rsidP="00362360">
      <w:pPr>
        <w:keepNext/>
        <w:keepLines/>
        <w:spacing w:line="260" w:lineRule="atLeast"/>
        <w:jc w:val="both"/>
        <w:rPr>
          <w:rFonts w:ascii="Times New Roman" w:eastAsia="Calibri" w:hAnsi="Times New Roman" w:cs="Times New Roman"/>
          <w:i/>
          <w:iCs/>
          <w:lang w:eastAsia="en-US"/>
        </w:rPr>
      </w:pPr>
    </w:p>
    <w:p w14:paraId="057526D5" w14:textId="71E62BB8" w:rsidR="008D4A9D" w:rsidRDefault="008D4A9D">
      <w:pPr>
        <w:suppressAutoHyphens w:val="0"/>
        <w:rPr>
          <w:rFonts w:ascii="Times New Roman" w:eastAsia="Calibri" w:hAnsi="Times New Roman" w:cs="Times New Roman"/>
          <w:i/>
          <w:iCs/>
          <w:lang w:eastAsia="en-US"/>
        </w:rPr>
      </w:pPr>
      <w:r>
        <w:rPr>
          <w:rFonts w:ascii="Times New Roman" w:eastAsia="Calibri" w:hAnsi="Times New Roman" w:cs="Times New Roman"/>
          <w:i/>
          <w:iCs/>
          <w:lang w:eastAsia="en-US"/>
        </w:rPr>
        <w:br w:type="page"/>
      </w:r>
    </w:p>
    <w:p w14:paraId="7A5F6C67" w14:textId="600DDC43" w:rsidR="009D0C0B" w:rsidRDefault="00FA480B">
      <w:pPr>
        <w:pStyle w:val="Titre4"/>
        <w:rPr>
          <w:rFonts w:ascii="Times New Roman" w:hAnsi="Times New Roman" w:cs="Times New Roman"/>
          <w:i/>
          <w:iCs/>
          <w:lang w:eastAsia="en-US"/>
        </w:rPr>
      </w:pPr>
      <w:bookmarkStart w:id="93" w:name="_Toc127276969"/>
      <w:r>
        <w:lastRenderedPageBreak/>
        <w:t>Exposure assessment</w:t>
      </w:r>
      <w:r w:rsidR="00A051A1">
        <w:t xml:space="preserve"> </w:t>
      </w:r>
      <w:r w:rsidR="00A051A1" w:rsidRPr="00DD1EF5">
        <w:t>and risk characterisation for human health</w:t>
      </w:r>
      <w:bookmarkEnd w:id="93"/>
    </w:p>
    <w:p w14:paraId="6BC52D38" w14:textId="77777777" w:rsidR="00A051A1" w:rsidRDefault="00A051A1">
      <w:pPr>
        <w:spacing w:line="260" w:lineRule="atLeast"/>
        <w:rPr>
          <w:rFonts w:ascii="Times New Roman" w:eastAsia="Calibri" w:hAnsi="Times New Roman" w:cs="Times New Roman"/>
          <w:i/>
          <w:iCs/>
          <w:lang w:eastAsia="en-US"/>
        </w:rPr>
      </w:pPr>
    </w:p>
    <w:p w14:paraId="03AD0CE8" w14:textId="77777777" w:rsidR="00CF1473" w:rsidRDefault="00CF1473">
      <w:pPr>
        <w:spacing w:line="260" w:lineRule="atLeast"/>
        <w:jc w:val="both"/>
        <w:rPr>
          <w:rFonts w:eastAsia="Calibri"/>
          <w:b/>
          <w:bCs/>
          <w:lang w:eastAsia="en-US"/>
        </w:rPr>
      </w:pPr>
    </w:p>
    <w:p w14:paraId="6D9E8863" w14:textId="6C648976" w:rsidR="00CF1473" w:rsidRPr="002D2083" w:rsidRDefault="00CF1473" w:rsidP="00CF1473">
      <w:pPr>
        <w:rPr>
          <w:rFonts w:ascii="Calibri" w:hAnsi="Calibri" w:cs="Calibri"/>
          <w:lang w:val="en-US" w:eastAsia="en-US"/>
        </w:rPr>
      </w:pPr>
      <w:r w:rsidRPr="002D2083">
        <w:rPr>
          <w:lang w:val="en-US"/>
        </w:rPr>
        <w:t>Please note that during the assessment, the applicant informed of the change of the technical content (0.0017% instead of 0.00171%).</w:t>
      </w:r>
    </w:p>
    <w:p w14:paraId="75E327E9" w14:textId="77777777" w:rsidR="00CF1473" w:rsidRPr="002D2083" w:rsidRDefault="00CF1473" w:rsidP="00CF1473">
      <w:pPr>
        <w:rPr>
          <w:lang w:val="en-US"/>
        </w:rPr>
      </w:pPr>
      <w:r w:rsidRPr="002D2083">
        <w:t xml:space="preserve">The amendment was made in the active substance composition tables (in the PAR and in the </w:t>
      </w:r>
      <w:proofErr w:type="gramStart"/>
      <w:r w:rsidRPr="002D2083">
        <w:t>Confidential</w:t>
      </w:r>
      <w:proofErr w:type="gramEnd"/>
      <w:r w:rsidRPr="002D2083">
        <w:t xml:space="preserve"> annex of the PAR).</w:t>
      </w:r>
    </w:p>
    <w:p w14:paraId="267F0FDB" w14:textId="5BE044B8" w:rsidR="00CF1473" w:rsidRPr="002D2083" w:rsidRDefault="00CF1473" w:rsidP="00CF1473">
      <w:pPr>
        <w:rPr>
          <w:lang w:val="en-US"/>
        </w:rPr>
      </w:pPr>
      <w:r w:rsidRPr="002D2083">
        <w:rPr>
          <w:lang w:val="en-US"/>
        </w:rPr>
        <w:t>However, the technical value has not been changed in the assessment sections of the PAR, considering that the initial technical content is slightly worst case compared to the corrected value.</w:t>
      </w:r>
    </w:p>
    <w:p w14:paraId="4DC51278" w14:textId="77777777" w:rsidR="00CF1473" w:rsidRDefault="00CF1473">
      <w:pPr>
        <w:spacing w:line="260" w:lineRule="atLeast"/>
        <w:jc w:val="both"/>
        <w:rPr>
          <w:rFonts w:eastAsia="Calibri"/>
          <w:b/>
          <w:bCs/>
          <w:lang w:eastAsia="en-US"/>
        </w:rPr>
      </w:pPr>
    </w:p>
    <w:p w14:paraId="447567F0" w14:textId="77777777" w:rsidR="00CF1473" w:rsidRDefault="00CF1473">
      <w:pPr>
        <w:spacing w:line="260" w:lineRule="atLeast"/>
        <w:jc w:val="both"/>
        <w:rPr>
          <w:rFonts w:eastAsia="Calibri"/>
          <w:b/>
          <w:bCs/>
          <w:lang w:eastAsia="en-US"/>
        </w:rPr>
      </w:pPr>
    </w:p>
    <w:p w14:paraId="2FCC92AA" w14:textId="233F0A28"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56233E47"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9D0C0B" w14:paraId="56E118B4" w14:textId="77777777" w:rsidTr="00A051A1">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2118FE50" w14:textId="77777777" w:rsidR="009D0C0B" w:rsidRDefault="00FA480B">
            <w:pPr>
              <w:spacing w:line="260" w:lineRule="atLeast"/>
              <w:jc w:val="center"/>
            </w:pPr>
            <w:r>
              <w:rPr>
                <w:rFonts w:eastAsia="Calibri"/>
                <w:b/>
                <w:lang w:eastAsia="en-US"/>
              </w:rPr>
              <w:t>Summary table: relevant paths of human exposure</w:t>
            </w:r>
          </w:p>
        </w:tc>
      </w:tr>
      <w:tr w:rsidR="009D0C0B" w14:paraId="65EEBB9F" w14:textId="77777777" w:rsidTr="00A051A1">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147DA2D6"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32DC9F5E"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54DAB8C2" w14:textId="77777777" w:rsidR="009D0C0B" w:rsidRDefault="00FA480B">
            <w:pPr>
              <w:spacing w:line="260" w:lineRule="atLeast"/>
            </w:pPr>
            <w:r>
              <w:rPr>
                <w:rFonts w:eastAsia="Calibri"/>
                <w:b/>
                <w:lang w:eastAsia="en-US"/>
              </w:rPr>
              <w:t xml:space="preserve">Secondary (indirect) exposure </w:t>
            </w:r>
          </w:p>
        </w:tc>
      </w:tr>
      <w:tr w:rsidR="009D0C0B" w14:paraId="34877873" w14:textId="77777777" w:rsidTr="00A051A1">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12A0B81A" w14:textId="77777777" w:rsidR="009D0C0B" w:rsidRDefault="009D0C0B"/>
        </w:tc>
        <w:tc>
          <w:tcPr>
            <w:tcW w:w="1134" w:type="dxa"/>
            <w:tcBorders>
              <w:top w:val="single" w:sz="6" w:space="0" w:color="000000"/>
              <w:left w:val="single" w:sz="6" w:space="0" w:color="000000"/>
              <w:bottom w:val="single" w:sz="6" w:space="0" w:color="000000"/>
            </w:tcBorders>
            <w:shd w:val="clear" w:color="auto" w:fill="auto"/>
          </w:tcPr>
          <w:p w14:paraId="3AC38228" w14:textId="77777777" w:rsidR="009D0C0B" w:rsidRDefault="00FA480B">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796501A8"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32FD9506"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454ADEEC"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6456D21C"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71C755DC"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0735C306" w14:textId="77777777" w:rsidR="009D0C0B" w:rsidRDefault="00FA480B">
            <w:pPr>
              <w:spacing w:line="260" w:lineRule="atLeast"/>
            </w:pPr>
            <w:r>
              <w:rPr>
                <w:rFonts w:eastAsia="Calibri"/>
                <w:b/>
                <w:lang w:eastAsia="en-US"/>
              </w:rPr>
              <w:t>Via food</w:t>
            </w:r>
          </w:p>
        </w:tc>
      </w:tr>
      <w:tr w:rsidR="00A051A1" w14:paraId="0DA72827" w14:textId="77777777" w:rsidTr="002A6B42">
        <w:tc>
          <w:tcPr>
            <w:tcW w:w="1208" w:type="dxa"/>
            <w:tcBorders>
              <w:top w:val="single" w:sz="6" w:space="0" w:color="000000"/>
              <w:left w:val="single" w:sz="6" w:space="0" w:color="000000"/>
              <w:bottom w:val="single" w:sz="6" w:space="0" w:color="000000"/>
            </w:tcBorders>
            <w:shd w:val="clear" w:color="auto" w:fill="auto"/>
          </w:tcPr>
          <w:p w14:paraId="4C24A141" w14:textId="77777777" w:rsidR="00A051A1" w:rsidRDefault="00A051A1" w:rsidP="00A051A1">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vAlign w:val="center"/>
          </w:tcPr>
          <w:p w14:paraId="344B0D69" w14:textId="26FAF101" w:rsidR="00A051A1" w:rsidRDefault="00A051A1" w:rsidP="00A051A1">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3E4E43F8" w14:textId="03FC7827" w:rsidR="00A051A1" w:rsidRDefault="00A051A1" w:rsidP="00A051A1">
            <w:pPr>
              <w:snapToGrid w:val="0"/>
              <w:spacing w:line="260" w:lineRule="atLeast"/>
              <w:rPr>
                <w:rFonts w:eastAsia="Calibri"/>
                <w:lang w:eastAsia="en-US"/>
              </w:rPr>
            </w:pPr>
            <w:r w:rsidRPr="00E07F5D">
              <w:rPr>
                <w:lang w:val="fr-FR" w:eastAsia="en-US"/>
              </w:rPr>
              <w:t>No</w:t>
            </w:r>
          </w:p>
        </w:tc>
        <w:tc>
          <w:tcPr>
            <w:tcW w:w="1433" w:type="dxa"/>
            <w:tcBorders>
              <w:top w:val="single" w:sz="6" w:space="0" w:color="000000"/>
              <w:left w:val="single" w:sz="6" w:space="0" w:color="000000"/>
              <w:bottom w:val="single" w:sz="6" w:space="0" w:color="000000"/>
            </w:tcBorders>
            <w:shd w:val="clear" w:color="auto" w:fill="auto"/>
            <w:vAlign w:val="center"/>
          </w:tcPr>
          <w:p w14:paraId="5B925E3A" w14:textId="079A19E8" w:rsidR="00A051A1" w:rsidRDefault="00A051A1" w:rsidP="00A051A1">
            <w:pPr>
              <w:snapToGrid w:val="0"/>
              <w:spacing w:line="260" w:lineRule="atLeast"/>
              <w:rPr>
                <w:rFonts w:eastAsia="Calibri"/>
                <w:lang w:eastAsia="en-US"/>
              </w:rPr>
            </w:pPr>
            <w:r w:rsidRPr="00E07F5D">
              <w:rPr>
                <w:lang w:val="fr-FR" w:eastAsia="en-US"/>
              </w:rPr>
              <w:t>No</w:t>
            </w:r>
          </w:p>
        </w:tc>
        <w:tc>
          <w:tcPr>
            <w:tcW w:w="1182" w:type="dxa"/>
            <w:tcBorders>
              <w:top w:val="single" w:sz="6" w:space="0" w:color="000000"/>
              <w:left w:val="single" w:sz="6" w:space="0" w:color="000000"/>
              <w:bottom w:val="single" w:sz="6" w:space="0" w:color="000000"/>
            </w:tcBorders>
            <w:shd w:val="clear" w:color="auto" w:fill="auto"/>
            <w:vAlign w:val="center"/>
          </w:tcPr>
          <w:p w14:paraId="1935CECF" w14:textId="3DE0936D" w:rsidR="00A051A1" w:rsidRDefault="00A051A1" w:rsidP="00A051A1">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404B98B7" w14:textId="6B8494A3" w:rsidR="00A051A1" w:rsidRDefault="00A051A1" w:rsidP="00A051A1">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2F2E8331" w14:textId="58471B76" w:rsidR="00A051A1" w:rsidRDefault="00A051A1" w:rsidP="00A051A1">
            <w:pPr>
              <w:snapToGrid w:val="0"/>
              <w:spacing w:line="260" w:lineRule="atLeast"/>
              <w:rPr>
                <w:rFonts w:eastAsia="Calibri"/>
                <w:lang w:eastAsia="en-US"/>
              </w:rPr>
            </w:pPr>
            <w:r w:rsidRPr="00E07F5D">
              <w:rPr>
                <w:lang w:val="fr-FR"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266BB90E" w14:textId="573525C1" w:rsidR="00A051A1" w:rsidRDefault="00A051A1" w:rsidP="00A051A1">
            <w:pPr>
              <w:snapToGrid w:val="0"/>
              <w:spacing w:line="260" w:lineRule="atLeast"/>
              <w:rPr>
                <w:rFonts w:eastAsia="Calibri"/>
                <w:lang w:eastAsia="en-US"/>
              </w:rPr>
            </w:pPr>
            <w:r>
              <w:rPr>
                <w:rFonts w:eastAsia="Calibri"/>
                <w:lang w:eastAsia="en-US"/>
              </w:rPr>
              <w:t>no</w:t>
            </w:r>
          </w:p>
        </w:tc>
      </w:tr>
      <w:tr w:rsidR="00A051A1" w14:paraId="71F3F0D2" w14:textId="77777777" w:rsidTr="002A6B42">
        <w:tc>
          <w:tcPr>
            <w:tcW w:w="1208" w:type="dxa"/>
            <w:tcBorders>
              <w:top w:val="single" w:sz="6" w:space="0" w:color="000000"/>
              <w:left w:val="single" w:sz="6" w:space="0" w:color="000000"/>
              <w:bottom w:val="single" w:sz="6" w:space="0" w:color="000000"/>
            </w:tcBorders>
            <w:shd w:val="clear" w:color="auto" w:fill="auto"/>
          </w:tcPr>
          <w:p w14:paraId="60BC2061" w14:textId="77777777" w:rsidR="00A051A1" w:rsidRDefault="00A051A1" w:rsidP="00A051A1">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vAlign w:val="center"/>
          </w:tcPr>
          <w:p w14:paraId="2C331CA1" w14:textId="3AF56D96" w:rsidR="00A051A1" w:rsidRDefault="00A051A1" w:rsidP="00A051A1">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3FDE1BD6" w14:textId="7479E6A9" w:rsidR="00A051A1" w:rsidRDefault="00A051A1" w:rsidP="00A051A1">
            <w:pPr>
              <w:snapToGrid w:val="0"/>
              <w:spacing w:line="260" w:lineRule="atLeast"/>
              <w:rPr>
                <w:rFonts w:eastAsia="Calibri"/>
                <w:lang w:eastAsia="en-US"/>
              </w:rPr>
            </w:pPr>
            <w:r w:rsidRPr="00E07F5D">
              <w:rPr>
                <w:lang w:val="fr-FR" w:eastAsia="en-US"/>
              </w:rPr>
              <w:t>Yes</w:t>
            </w:r>
          </w:p>
        </w:tc>
        <w:tc>
          <w:tcPr>
            <w:tcW w:w="1433" w:type="dxa"/>
            <w:tcBorders>
              <w:top w:val="single" w:sz="6" w:space="0" w:color="000000"/>
              <w:left w:val="single" w:sz="6" w:space="0" w:color="000000"/>
              <w:bottom w:val="single" w:sz="6" w:space="0" w:color="000000"/>
            </w:tcBorders>
            <w:shd w:val="clear" w:color="auto" w:fill="auto"/>
            <w:vAlign w:val="center"/>
          </w:tcPr>
          <w:p w14:paraId="46DEC84B" w14:textId="0392D311" w:rsidR="00A051A1" w:rsidRDefault="00A051A1" w:rsidP="00A051A1">
            <w:pPr>
              <w:snapToGrid w:val="0"/>
              <w:spacing w:line="260" w:lineRule="atLeast"/>
              <w:rPr>
                <w:rFonts w:eastAsia="Calibri"/>
                <w:lang w:eastAsia="en-US"/>
              </w:rPr>
            </w:pPr>
            <w:r w:rsidRPr="00E07F5D">
              <w:rPr>
                <w:lang w:val="fr-FR" w:eastAsia="en-US"/>
              </w:rPr>
              <w:t>Yes</w:t>
            </w:r>
          </w:p>
        </w:tc>
        <w:tc>
          <w:tcPr>
            <w:tcW w:w="1182" w:type="dxa"/>
            <w:tcBorders>
              <w:top w:val="single" w:sz="6" w:space="0" w:color="000000"/>
              <w:left w:val="single" w:sz="6" w:space="0" w:color="000000"/>
              <w:bottom w:val="single" w:sz="6" w:space="0" w:color="000000"/>
            </w:tcBorders>
            <w:shd w:val="clear" w:color="auto" w:fill="auto"/>
            <w:vAlign w:val="center"/>
          </w:tcPr>
          <w:p w14:paraId="6BB6C022" w14:textId="32B7D56B" w:rsidR="00A051A1" w:rsidRDefault="00A051A1" w:rsidP="00A051A1">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5CF5BEDA" w14:textId="51834416" w:rsidR="00A051A1" w:rsidRDefault="00A051A1" w:rsidP="00A051A1">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5AA79D9E" w14:textId="33D7CE25" w:rsidR="00A051A1" w:rsidRDefault="00A051A1" w:rsidP="00A051A1">
            <w:pPr>
              <w:snapToGrid w:val="0"/>
              <w:spacing w:line="260" w:lineRule="atLeast"/>
              <w:rPr>
                <w:rFonts w:eastAsia="Calibri"/>
                <w:lang w:eastAsia="en-US"/>
              </w:rPr>
            </w:pPr>
            <w:r>
              <w:rPr>
                <w:lang w:val="fr-FR"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6B5689DE" w14:textId="7FC0E306" w:rsidR="00A051A1" w:rsidRDefault="00A051A1" w:rsidP="00A051A1">
            <w:pPr>
              <w:snapToGrid w:val="0"/>
              <w:spacing w:line="260" w:lineRule="atLeast"/>
              <w:rPr>
                <w:rFonts w:eastAsia="Calibri"/>
                <w:lang w:eastAsia="en-US"/>
              </w:rPr>
            </w:pPr>
            <w:r>
              <w:rPr>
                <w:rFonts w:eastAsia="Calibri"/>
                <w:lang w:eastAsia="en-US"/>
              </w:rPr>
              <w:t>no</w:t>
            </w:r>
          </w:p>
        </w:tc>
      </w:tr>
      <w:tr w:rsidR="00A051A1" w14:paraId="2CA6600E" w14:textId="77777777" w:rsidTr="002A6B42">
        <w:tc>
          <w:tcPr>
            <w:tcW w:w="1208" w:type="dxa"/>
            <w:tcBorders>
              <w:top w:val="single" w:sz="6" w:space="0" w:color="000000"/>
              <w:left w:val="single" w:sz="6" w:space="0" w:color="000000"/>
              <w:bottom w:val="single" w:sz="6" w:space="0" w:color="000000"/>
            </w:tcBorders>
            <w:shd w:val="clear" w:color="auto" w:fill="auto"/>
          </w:tcPr>
          <w:p w14:paraId="366AAD23" w14:textId="77777777" w:rsidR="00A051A1" w:rsidRDefault="00A051A1" w:rsidP="00A051A1">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vAlign w:val="center"/>
          </w:tcPr>
          <w:p w14:paraId="3580F381" w14:textId="790C2639" w:rsidR="00A051A1" w:rsidRDefault="00A051A1" w:rsidP="00A051A1">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2F0A62E6" w14:textId="62234F2B" w:rsidR="00A051A1" w:rsidRDefault="00A051A1" w:rsidP="00A051A1">
            <w:pPr>
              <w:snapToGrid w:val="0"/>
              <w:spacing w:line="260" w:lineRule="atLeast"/>
              <w:rPr>
                <w:rFonts w:eastAsia="Calibri"/>
                <w:lang w:eastAsia="en-US"/>
              </w:rPr>
            </w:pPr>
            <w:r w:rsidRPr="00E07F5D">
              <w:rPr>
                <w:lang w:val="fr-FR" w:eastAsia="en-US"/>
              </w:rPr>
              <w:t>No</w:t>
            </w:r>
          </w:p>
        </w:tc>
        <w:tc>
          <w:tcPr>
            <w:tcW w:w="1433" w:type="dxa"/>
            <w:tcBorders>
              <w:top w:val="single" w:sz="6" w:space="0" w:color="000000"/>
              <w:left w:val="single" w:sz="6" w:space="0" w:color="000000"/>
              <w:bottom w:val="single" w:sz="6" w:space="0" w:color="000000"/>
            </w:tcBorders>
            <w:shd w:val="clear" w:color="auto" w:fill="auto"/>
            <w:vAlign w:val="center"/>
          </w:tcPr>
          <w:p w14:paraId="3C80CC86" w14:textId="7FA10533" w:rsidR="00A051A1" w:rsidRDefault="00A051A1" w:rsidP="00A051A1">
            <w:pPr>
              <w:snapToGrid w:val="0"/>
              <w:spacing w:line="260" w:lineRule="atLeast"/>
              <w:rPr>
                <w:rFonts w:eastAsia="Calibri"/>
                <w:lang w:eastAsia="en-US"/>
              </w:rPr>
            </w:pPr>
            <w:r w:rsidRPr="00E07F5D">
              <w:rPr>
                <w:lang w:val="fr-FR" w:eastAsia="en-US"/>
              </w:rPr>
              <w:t>No</w:t>
            </w:r>
          </w:p>
        </w:tc>
        <w:tc>
          <w:tcPr>
            <w:tcW w:w="1182" w:type="dxa"/>
            <w:tcBorders>
              <w:top w:val="single" w:sz="6" w:space="0" w:color="000000"/>
              <w:left w:val="single" w:sz="6" w:space="0" w:color="000000"/>
              <w:bottom w:val="single" w:sz="6" w:space="0" w:color="000000"/>
            </w:tcBorders>
            <w:shd w:val="clear" w:color="auto" w:fill="auto"/>
            <w:vAlign w:val="center"/>
          </w:tcPr>
          <w:p w14:paraId="343308A6" w14:textId="5F517AE6" w:rsidR="00A051A1" w:rsidRDefault="00A051A1" w:rsidP="00A051A1">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24DF8539" w14:textId="53E4AFAE" w:rsidR="00A051A1" w:rsidRDefault="00A051A1" w:rsidP="00A051A1">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2E06A909" w14:textId="07349628" w:rsidR="00A051A1" w:rsidRDefault="00A051A1" w:rsidP="00A051A1">
            <w:pPr>
              <w:snapToGrid w:val="0"/>
              <w:spacing w:line="260" w:lineRule="atLeast"/>
              <w:rPr>
                <w:rFonts w:eastAsia="Calibri"/>
                <w:lang w:eastAsia="en-US"/>
              </w:rPr>
            </w:pPr>
            <w:r w:rsidRPr="00E07F5D">
              <w:rPr>
                <w:lang w:val="fr-FR"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508F8321" w14:textId="705B9988" w:rsidR="00A051A1" w:rsidRDefault="00A051A1" w:rsidP="00A051A1">
            <w:pPr>
              <w:snapToGrid w:val="0"/>
              <w:spacing w:line="260" w:lineRule="atLeast"/>
              <w:rPr>
                <w:rFonts w:eastAsia="Calibri"/>
                <w:lang w:eastAsia="en-US"/>
              </w:rPr>
            </w:pPr>
            <w:r>
              <w:rPr>
                <w:rFonts w:eastAsia="Calibri"/>
                <w:lang w:eastAsia="en-US"/>
              </w:rPr>
              <w:t>n.a.</w:t>
            </w:r>
          </w:p>
        </w:tc>
      </w:tr>
    </w:tbl>
    <w:p w14:paraId="05BFD57A" w14:textId="77777777" w:rsidR="009D0C0B" w:rsidRDefault="00FA480B">
      <w:pPr>
        <w:spacing w:line="260" w:lineRule="atLeast"/>
        <w:jc w:val="both"/>
        <w:rPr>
          <w:rFonts w:ascii="Times New Roman" w:eastAsia="Calibri" w:hAnsi="Times New Roman" w:cs="Times New Roman"/>
          <w:i/>
          <w:iCs/>
          <w:lang w:eastAsia="en-US"/>
        </w:rPr>
      </w:pPr>
      <w:r>
        <w:rPr>
          <w:rFonts w:ascii="Times New Roman" w:eastAsia="Calibri" w:hAnsi="Times New Roman" w:cs="Times New Roman"/>
          <w:i/>
          <w:iCs/>
          <w:lang w:eastAsia="en-US"/>
        </w:rPr>
        <w:t>[Please indicate the main paths of human exposure by stating “yes”</w:t>
      </w:r>
      <w:proofErr w:type="gramStart"/>
      <w:r>
        <w:rPr>
          <w:rFonts w:ascii="Times New Roman" w:eastAsia="Calibri" w:hAnsi="Times New Roman" w:cs="Times New Roman"/>
          <w:i/>
          <w:iCs/>
          <w:lang w:eastAsia="en-US"/>
        </w:rPr>
        <w:t>,“</w:t>
      </w:r>
      <w:proofErr w:type="gramEnd"/>
      <w:r>
        <w:rPr>
          <w:rFonts w:ascii="Times New Roman" w:eastAsia="Calibri" w:hAnsi="Times New Roman" w:cs="Times New Roman"/>
          <w:i/>
          <w:iCs/>
          <w:lang w:eastAsia="en-US"/>
        </w:rPr>
        <w:t xml:space="preserve">no” or “n.a.” (not applicable) for each cell.] </w:t>
      </w:r>
    </w:p>
    <w:p w14:paraId="2B6D5B60" w14:textId="08C72D4B" w:rsidR="009D0C0B" w:rsidRDefault="009D0C0B">
      <w:pPr>
        <w:spacing w:line="260" w:lineRule="atLeast"/>
        <w:rPr>
          <w:rFonts w:ascii="Times New Roman" w:eastAsia="Calibri" w:hAnsi="Times New Roman" w:cs="Times New Roman"/>
          <w:i/>
          <w:iCs/>
          <w:lang w:eastAsia="en-US"/>
        </w:rPr>
      </w:pPr>
    </w:p>
    <w:p w14:paraId="1334002D" w14:textId="12CC5CB6" w:rsidR="007F1EE3" w:rsidRDefault="00011D02" w:rsidP="00011D02">
      <w:pPr>
        <w:autoSpaceDE w:val="0"/>
        <w:autoSpaceDN w:val="0"/>
        <w:adjustRightInd w:val="0"/>
        <w:jc w:val="both"/>
        <w:rPr>
          <w:rFonts w:eastAsia="Calibri" w:cs="Arial"/>
          <w:lang w:val="en-US" w:eastAsia="en-US"/>
        </w:rPr>
      </w:pPr>
      <w:r>
        <w:rPr>
          <w:rFonts w:eastAsia="Calibri"/>
          <w:lang w:eastAsia="en-US"/>
        </w:rPr>
        <w:t xml:space="preserve">The product </w:t>
      </w:r>
      <w:r w:rsidR="00D168A9">
        <w:rPr>
          <w:rFonts w:eastAsia="Calibri"/>
          <w:lang w:eastAsia="en-US"/>
        </w:rPr>
        <w:t xml:space="preserve">BRODITEC </w:t>
      </w:r>
      <w:r>
        <w:rPr>
          <w:rFonts w:eastAsia="Calibri"/>
          <w:lang w:eastAsia="en-US"/>
        </w:rPr>
        <w:t xml:space="preserve">WB-17F is wax block bait </w:t>
      </w:r>
      <w:r>
        <w:rPr>
          <w:rFonts w:eastAsia="Calibri" w:cs="Arial"/>
          <w:lang w:val="en-US" w:eastAsia="en-US"/>
        </w:rPr>
        <w:t>ready-to-use rodenticide, packaged as</w:t>
      </w:r>
      <w:r w:rsidR="007F1EE3">
        <w:rPr>
          <w:rFonts w:eastAsia="Calibri" w:cs="Arial"/>
          <w:lang w:val="en-US" w:eastAsia="en-US"/>
        </w:rPr>
        <w:t>:</w:t>
      </w:r>
    </w:p>
    <w:p w14:paraId="450D6166" w14:textId="77777777" w:rsidR="007F1EE3" w:rsidRDefault="007F1EE3" w:rsidP="00011D02">
      <w:pPr>
        <w:autoSpaceDE w:val="0"/>
        <w:autoSpaceDN w:val="0"/>
        <w:adjustRightInd w:val="0"/>
        <w:jc w:val="both"/>
        <w:rPr>
          <w:rFonts w:eastAsia="Calibri" w:cs="Arial"/>
          <w:lang w:val="en-US" w:eastAsia="en-US"/>
        </w:rPr>
      </w:pPr>
    </w:p>
    <w:p w14:paraId="3B843E14" w14:textId="2A25767A" w:rsidR="007114F9" w:rsidRDefault="007114F9" w:rsidP="00362360">
      <w:pPr>
        <w:pStyle w:val="Paragraphedeliste"/>
        <w:numPr>
          <w:ilvl w:val="0"/>
          <w:numId w:val="14"/>
        </w:numPr>
        <w:autoSpaceDE w:val="0"/>
        <w:autoSpaceDN w:val="0"/>
        <w:adjustRightInd w:val="0"/>
        <w:jc w:val="both"/>
        <w:rPr>
          <w:rFonts w:eastAsia="Calibri"/>
          <w:lang w:eastAsia="en-US"/>
        </w:rPr>
      </w:pPr>
      <w:proofErr w:type="gramStart"/>
      <w:r>
        <w:rPr>
          <w:rFonts w:eastAsia="Calibri" w:cs="Arial"/>
          <w:lang w:val="en-US" w:eastAsia="en-US"/>
        </w:rPr>
        <w:t>single</w:t>
      </w:r>
      <w:proofErr w:type="gramEnd"/>
      <w:r w:rsidR="00011D02">
        <w:rPr>
          <w:rFonts w:eastAsia="Calibri" w:cs="Arial"/>
          <w:lang w:val="en-US" w:eastAsia="en-US"/>
        </w:rPr>
        <w:t xml:space="preserve"> loose blocks </w:t>
      </w:r>
      <w:r w:rsidR="00011D02" w:rsidRPr="006A40DD">
        <w:rPr>
          <w:rFonts w:eastAsia="Calibri" w:cs="Arial"/>
          <w:lang w:val="en-US" w:eastAsia="en-US"/>
        </w:rPr>
        <w:t xml:space="preserve">or </w:t>
      </w:r>
      <w:r w:rsidR="00011D02" w:rsidRPr="00EE3A31">
        <w:rPr>
          <w:rFonts w:eastAsia="Calibri" w:cs="Arial"/>
          <w:lang w:val="en-US" w:eastAsia="en-US"/>
        </w:rPr>
        <w:t xml:space="preserve">enveloped in </w:t>
      </w:r>
      <w:r w:rsidR="00011D02" w:rsidRPr="00F4370F">
        <w:rPr>
          <w:rFonts w:eastAsia="Calibri" w:cs="Arial"/>
          <w:lang w:val="en-US" w:eastAsia="en-US"/>
        </w:rPr>
        <w:t xml:space="preserve">a </w:t>
      </w:r>
      <w:r w:rsidRPr="002A6B42">
        <w:rPr>
          <w:rFonts w:eastAsia="Calibri"/>
          <w:lang w:eastAsia="en-US"/>
        </w:rPr>
        <w:t>LDPE or coextruded BOPP plastic sachets</w:t>
      </w:r>
      <w:r w:rsidR="00D92355">
        <w:rPr>
          <w:rFonts w:eastAsia="Calibri"/>
          <w:lang w:eastAsia="en-US"/>
        </w:rPr>
        <w:t xml:space="preserve"> or in </w:t>
      </w:r>
      <w:r w:rsidR="00D92355" w:rsidRPr="00362360">
        <w:rPr>
          <w:rFonts w:eastAsia="Calibri" w:cs="Arial"/>
          <w:lang w:val="en-US" w:eastAsia="en-US"/>
        </w:rPr>
        <w:t>pre-fille</w:t>
      </w:r>
      <w:r w:rsidR="00D92355">
        <w:rPr>
          <w:rFonts w:eastAsia="Calibri" w:cs="Arial"/>
          <w:lang w:val="en-US" w:eastAsia="en-US"/>
        </w:rPr>
        <w:t>d tamper resistant bait stations for professional</w:t>
      </w:r>
      <w:r w:rsidR="007E4B92">
        <w:rPr>
          <w:rFonts w:eastAsia="Calibri" w:cs="Arial"/>
          <w:lang w:val="en-US" w:eastAsia="en-US"/>
        </w:rPr>
        <w:t xml:space="preserve"> users</w:t>
      </w:r>
      <w:r>
        <w:rPr>
          <w:rFonts w:eastAsia="Calibri"/>
          <w:lang w:eastAsia="en-US"/>
        </w:rPr>
        <w:t xml:space="preserve">. </w:t>
      </w:r>
    </w:p>
    <w:p w14:paraId="583C943E" w14:textId="0477D830" w:rsidR="007F1EE3" w:rsidRPr="00362360" w:rsidRDefault="00C110B4" w:rsidP="00362360">
      <w:pPr>
        <w:pStyle w:val="Paragraphedeliste"/>
        <w:numPr>
          <w:ilvl w:val="0"/>
          <w:numId w:val="14"/>
        </w:numPr>
        <w:autoSpaceDE w:val="0"/>
        <w:autoSpaceDN w:val="0"/>
        <w:adjustRightInd w:val="0"/>
        <w:jc w:val="both"/>
        <w:rPr>
          <w:rFonts w:eastAsia="Calibri" w:cs="Arial"/>
          <w:lang w:val="en-US" w:eastAsia="en-US"/>
        </w:rPr>
      </w:pPr>
      <w:proofErr w:type="gramStart"/>
      <w:r>
        <w:rPr>
          <w:rFonts w:eastAsia="Calibri" w:cs="Arial"/>
          <w:lang w:val="en-US" w:eastAsia="en-US"/>
        </w:rPr>
        <w:t>single</w:t>
      </w:r>
      <w:proofErr w:type="gramEnd"/>
      <w:r>
        <w:rPr>
          <w:rFonts w:eastAsia="Calibri" w:cs="Arial"/>
          <w:lang w:val="en-US" w:eastAsia="en-US"/>
        </w:rPr>
        <w:t xml:space="preserve"> blocks </w:t>
      </w:r>
      <w:r w:rsidR="00EE3A31" w:rsidRPr="00EE3A31">
        <w:rPr>
          <w:rFonts w:eastAsia="Calibri" w:cs="Arial"/>
          <w:lang w:val="en-US" w:eastAsia="en-US"/>
        </w:rPr>
        <w:t xml:space="preserve">enveloped in </w:t>
      </w:r>
      <w:r w:rsidR="00EE3A31" w:rsidRPr="00A45F77">
        <w:rPr>
          <w:rFonts w:eastAsia="Calibri" w:cs="Arial"/>
          <w:lang w:val="en-US" w:eastAsia="en-US"/>
        </w:rPr>
        <w:t xml:space="preserve">a </w:t>
      </w:r>
      <w:r w:rsidR="00EE3A31" w:rsidRPr="00A45F77">
        <w:rPr>
          <w:rFonts w:eastAsia="Calibri"/>
          <w:lang w:eastAsia="en-US"/>
        </w:rPr>
        <w:t xml:space="preserve">LDPE </w:t>
      </w:r>
      <w:r w:rsidR="00EE3A31" w:rsidRPr="00362360">
        <w:rPr>
          <w:rFonts w:eastAsia="Calibri" w:cs="Arial"/>
          <w:lang w:val="en-US" w:eastAsia="en-US"/>
        </w:rPr>
        <w:t>or coextruded BOPP plastic sachets</w:t>
      </w:r>
      <w:r w:rsidR="006A40DD" w:rsidRPr="00362360">
        <w:rPr>
          <w:rFonts w:eastAsia="Calibri" w:cs="Arial"/>
          <w:lang w:val="en-US" w:eastAsia="en-US"/>
        </w:rPr>
        <w:t xml:space="preserve"> or pre-fille</w:t>
      </w:r>
      <w:r w:rsidR="006A40DD">
        <w:rPr>
          <w:rFonts w:eastAsia="Calibri" w:cs="Arial"/>
          <w:lang w:val="en-US" w:eastAsia="en-US"/>
        </w:rPr>
        <w:t xml:space="preserve">d tamper resistant bait stations for non-professional users. </w:t>
      </w:r>
    </w:p>
    <w:p w14:paraId="3B144B82" w14:textId="6D83CF78" w:rsidR="007114F9" w:rsidRDefault="007114F9" w:rsidP="00011D02">
      <w:pPr>
        <w:autoSpaceDE w:val="0"/>
        <w:autoSpaceDN w:val="0"/>
        <w:adjustRightInd w:val="0"/>
        <w:jc w:val="both"/>
        <w:rPr>
          <w:rFonts w:eastAsia="Calibri"/>
          <w:lang w:eastAsia="en-US"/>
        </w:rPr>
      </w:pPr>
    </w:p>
    <w:p w14:paraId="74BB244E" w14:textId="7A3EE422" w:rsidR="007E4B92" w:rsidRDefault="007E4B92" w:rsidP="00011D02">
      <w:pPr>
        <w:autoSpaceDE w:val="0"/>
        <w:autoSpaceDN w:val="0"/>
        <w:adjustRightInd w:val="0"/>
        <w:jc w:val="both"/>
      </w:pPr>
      <w:r>
        <w:rPr>
          <w:rFonts w:eastAsia="Calibri"/>
          <w:lang w:eastAsia="en-US"/>
        </w:rPr>
        <w:t xml:space="preserve">The blocks sizes are: </w:t>
      </w:r>
      <w:r w:rsidRPr="00DD7AAD">
        <w:t>5-10-15-20-25-50-75-100g</w:t>
      </w:r>
      <w:r>
        <w:t>.</w:t>
      </w:r>
    </w:p>
    <w:p w14:paraId="7E5AECED" w14:textId="77777777" w:rsidR="007E4B92" w:rsidRDefault="007E4B92" w:rsidP="00011D02">
      <w:pPr>
        <w:autoSpaceDE w:val="0"/>
        <w:autoSpaceDN w:val="0"/>
        <w:adjustRightInd w:val="0"/>
        <w:jc w:val="both"/>
        <w:rPr>
          <w:rFonts w:eastAsia="Calibri"/>
          <w:lang w:eastAsia="en-US"/>
        </w:rPr>
      </w:pPr>
    </w:p>
    <w:p w14:paraId="3DD694E3" w14:textId="354B179E" w:rsidR="00011D02" w:rsidRDefault="00011D02" w:rsidP="00011D02">
      <w:pPr>
        <w:autoSpaceDE w:val="0"/>
        <w:autoSpaceDN w:val="0"/>
        <w:adjustRightInd w:val="0"/>
        <w:jc w:val="both"/>
        <w:rPr>
          <w:rFonts w:eastAsia="Calibri" w:cs="Arial"/>
          <w:lang w:val="en-US" w:eastAsia="en-US"/>
        </w:rPr>
      </w:pPr>
      <w:r>
        <w:rPr>
          <w:rFonts w:eastAsia="Calibri" w:cs="Arial"/>
          <w:lang w:val="en-US" w:eastAsia="en-US"/>
        </w:rPr>
        <w:t>The product is intended to be used by professional and non-professional users</w:t>
      </w:r>
      <w:r w:rsidR="003A4AA9">
        <w:rPr>
          <w:rFonts w:eastAsia="Calibri" w:cs="Arial"/>
          <w:lang w:val="en-US" w:eastAsia="en-US"/>
        </w:rPr>
        <w:t xml:space="preserve"> and </w:t>
      </w:r>
      <w:r>
        <w:rPr>
          <w:rFonts w:eastAsia="Calibri" w:cs="Arial"/>
          <w:lang w:val="en-US" w:eastAsia="en-US"/>
        </w:rPr>
        <w:t xml:space="preserve">applied as follow: </w:t>
      </w:r>
    </w:p>
    <w:p w14:paraId="6C1A92B7" w14:textId="77777777" w:rsidR="00011D02" w:rsidRPr="00B354CC" w:rsidRDefault="00011D02" w:rsidP="00011D02">
      <w:pPr>
        <w:autoSpaceDE w:val="0"/>
        <w:autoSpaceDN w:val="0"/>
        <w:adjustRightInd w:val="0"/>
      </w:pPr>
    </w:p>
    <w:p w14:paraId="527B76E8" w14:textId="77777777" w:rsidR="00011D02" w:rsidRPr="00B354CC" w:rsidRDefault="00011D02" w:rsidP="00011D02">
      <w:pPr>
        <w:autoSpaceDE w:val="0"/>
        <w:autoSpaceDN w:val="0"/>
        <w:adjustRightInd w:val="0"/>
      </w:pPr>
      <w:r w:rsidRPr="00A74227">
        <w:t xml:space="preserve">1. </w:t>
      </w:r>
      <w:r w:rsidRPr="002A6B42">
        <w:t>For mice control, the recommended dose is 30-50 g of bait every 2-5 meters.</w:t>
      </w:r>
      <w:r w:rsidRPr="00B354CC">
        <w:t xml:space="preserve"> </w:t>
      </w:r>
    </w:p>
    <w:p w14:paraId="658D8902" w14:textId="77777777" w:rsidR="00011D02" w:rsidRDefault="00011D02" w:rsidP="00011D02">
      <w:pPr>
        <w:autoSpaceDE w:val="0"/>
        <w:autoSpaceDN w:val="0"/>
        <w:adjustRightInd w:val="0"/>
        <w:jc w:val="both"/>
      </w:pPr>
      <w:r w:rsidRPr="001E43A9">
        <w:t xml:space="preserve">2. For </w:t>
      </w:r>
      <w:proofErr w:type="gramStart"/>
      <w:r w:rsidRPr="001E43A9">
        <w:t>rat</w:t>
      </w:r>
      <w:r>
        <w:t>s</w:t>
      </w:r>
      <w:proofErr w:type="gramEnd"/>
      <w:r w:rsidRPr="001E43A9">
        <w:t xml:space="preserve"> control, the recommended dose is </w:t>
      </w:r>
      <w:r>
        <w:t>75-100</w:t>
      </w:r>
      <w:r w:rsidRPr="001E43A9">
        <w:t xml:space="preserve"> g of bait every 5</w:t>
      </w:r>
      <w:r>
        <w:t>-</w:t>
      </w:r>
      <w:r w:rsidRPr="001E43A9">
        <w:t>10 meters.</w:t>
      </w:r>
    </w:p>
    <w:p w14:paraId="5C214380" w14:textId="3EC761FB" w:rsidR="00A051A1" w:rsidRDefault="00A051A1">
      <w:pPr>
        <w:spacing w:line="260" w:lineRule="atLeast"/>
        <w:rPr>
          <w:rFonts w:ascii="Times New Roman" w:eastAsia="Calibri" w:hAnsi="Times New Roman" w:cs="Times New Roman"/>
          <w:i/>
          <w:iCs/>
          <w:lang w:eastAsia="en-US"/>
        </w:rPr>
      </w:pPr>
    </w:p>
    <w:p w14:paraId="0206A45E" w14:textId="555B3F4B" w:rsidR="00313FFE" w:rsidRDefault="00313FFE">
      <w:pPr>
        <w:spacing w:line="260" w:lineRule="atLeast"/>
        <w:rPr>
          <w:lang w:eastAsia="en-GB"/>
        </w:rPr>
      </w:pPr>
      <w:r w:rsidRPr="00946839">
        <w:rPr>
          <w:lang w:eastAsia="en-GB"/>
        </w:rPr>
        <w:t xml:space="preserve">No inhalation is </w:t>
      </w:r>
      <w:r>
        <w:rPr>
          <w:lang w:eastAsia="en-GB"/>
        </w:rPr>
        <w:t>expected with the wax block formulation</w:t>
      </w:r>
      <w:r w:rsidRPr="00946839">
        <w:rPr>
          <w:lang w:eastAsia="en-GB"/>
        </w:rPr>
        <w:t>.</w:t>
      </w:r>
    </w:p>
    <w:p w14:paraId="5E67C725" w14:textId="4C6A9AF3" w:rsidR="008D4A9D" w:rsidRDefault="00E25DE6">
      <w:pPr>
        <w:spacing w:line="260" w:lineRule="atLeast"/>
        <w:rPr>
          <w:rFonts w:eastAsia="Calibri" w:cs="Arial"/>
          <w:lang w:val="en-US" w:eastAsia="en-US"/>
        </w:rPr>
      </w:pPr>
      <w:r>
        <w:rPr>
          <w:rFonts w:eastAsia="Calibri" w:cs="Arial"/>
          <w:lang w:val="en-US" w:eastAsia="en-US"/>
        </w:rPr>
        <w:t xml:space="preserve">No </w:t>
      </w:r>
      <w:r w:rsidR="00D92355">
        <w:rPr>
          <w:rFonts w:eastAsia="Calibri" w:cs="Arial"/>
          <w:lang w:val="en-US" w:eastAsia="en-US"/>
        </w:rPr>
        <w:t xml:space="preserve">primary exposure is expected </w:t>
      </w:r>
      <w:r w:rsidR="007E4B92">
        <w:rPr>
          <w:rFonts w:eastAsia="Calibri" w:cs="Arial"/>
          <w:lang w:val="en-US" w:eastAsia="en-US"/>
        </w:rPr>
        <w:t xml:space="preserve">when using </w:t>
      </w:r>
      <w:r w:rsidR="007E4B92" w:rsidRPr="00362360">
        <w:rPr>
          <w:rFonts w:eastAsia="Calibri" w:cs="Arial"/>
          <w:lang w:val="en-US" w:eastAsia="en-US"/>
        </w:rPr>
        <w:t>pre-fille</w:t>
      </w:r>
      <w:r w:rsidR="007E4B92">
        <w:rPr>
          <w:rFonts w:eastAsia="Calibri" w:cs="Arial"/>
          <w:lang w:val="en-US" w:eastAsia="en-US"/>
        </w:rPr>
        <w:t xml:space="preserve">d tamper resistant bait stations since there is no loading. The exposure during cleaning of </w:t>
      </w:r>
      <w:r w:rsidR="007E4B92" w:rsidRPr="00362360">
        <w:rPr>
          <w:rFonts w:eastAsia="Calibri" w:cs="Arial"/>
          <w:lang w:val="en-US" w:eastAsia="en-US"/>
        </w:rPr>
        <w:t>pre-fille</w:t>
      </w:r>
      <w:r w:rsidR="007E4B92">
        <w:rPr>
          <w:rFonts w:eastAsia="Calibri" w:cs="Arial"/>
          <w:lang w:val="en-US" w:eastAsia="en-US"/>
        </w:rPr>
        <w:t>d tamper resistant bait stations are covered by the exposure during</w:t>
      </w:r>
      <w:r w:rsidR="004F3DAE">
        <w:rPr>
          <w:rFonts w:eastAsia="Calibri" w:cs="Arial"/>
          <w:lang w:val="en-US" w:eastAsia="en-US"/>
        </w:rPr>
        <w:t xml:space="preserve"> the use of </w:t>
      </w:r>
      <w:r w:rsidR="004F3DAE" w:rsidRPr="00EE3A31">
        <w:rPr>
          <w:rFonts w:eastAsia="Calibri" w:cs="Arial"/>
          <w:lang w:val="en-US" w:eastAsia="en-US"/>
        </w:rPr>
        <w:t xml:space="preserve">enveloped in </w:t>
      </w:r>
      <w:r w:rsidR="004F3DAE" w:rsidRPr="00F4370F">
        <w:rPr>
          <w:rFonts w:eastAsia="Calibri" w:cs="Arial"/>
          <w:lang w:val="en-US" w:eastAsia="en-US"/>
        </w:rPr>
        <w:t xml:space="preserve">a </w:t>
      </w:r>
      <w:r w:rsidR="004F3DAE" w:rsidRPr="002A6B42">
        <w:rPr>
          <w:rFonts w:eastAsia="Calibri"/>
          <w:lang w:eastAsia="en-US"/>
        </w:rPr>
        <w:t>LDPE or coextruded BOPP plastic sachets</w:t>
      </w:r>
      <w:r w:rsidR="004F3DAE">
        <w:rPr>
          <w:rFonts w:eastAsia="Calibri"/>
          <w:lang w:eastAsia="en-US"/>
        </w:rPr>
        <w:t xml:space="preserve">. </w:t>
      </w:r>
    </w:p>
    <w:p w14:paraId="44382FC6" w14:textId="77777777" w:rsidR="008D4A9D" w:rsidRPr="005C526F" w:rsidRDefault="008D4A9D">
      <w:pPr>
        <w:spacing w:line="260" w:lineRule="atLeast"/>
        <w:rPr>
          <w:lang w:val="en-US" w:eastAsia="en-GB"/>
        </w:rPr>
      </w:pPr>
    </w:p>
    <w:p w14:paraId="1D57323E" w14:textId="1F933702" w:rsidR="009D0C0B" w:rsidRDefault="00FA480B" w:rsidP="00362360">
      <w:pPr>
        <w:keepNext/>
        <w:keepLines/>
        <w:rPr>
          <w:rFonts w:ascii="Times New Roman" w:eastAsia="Calibri" w:hAnsi="Times New Roman" w:cs="Times New Roman"/>
          <w:i/>
          <w:szCs w:val="22"/>
          <w:lang w:eastAsia="en-US"/>
        </w:rPr>
      </w:pPr>
      <w:r>
        <w:rPr>
          <w:rFonts w:eastAsia="Calibri"/>
          <w:b/>
          <w:i/>
          <w:sz w:val="22"/>
          <w:szCs w:val="22"/>
          <w:lang w:eastAsia="en-US"/>
        </w:rPr>
        <w:lastRenderedPageBreak/>
        <w:t>List of scenarios</w:t>
      </w:r>
    </w:p>
    <w:p w14:paraId="6D4977BB" w14:textId="77777777" w:rsidR="009D0C0B" w:rsidRDefault="009D0C0B" w:rsidP="00362360">
      <w:pPr>
        <w:keepNext/>
        <w:keepLines/>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786"/>
        <w:gridCol w:w="2126"/>
        <w:gridCol w:w="4766"/>
        <w:gridCol w:w="1691"/>
      </w:tblGrid>
      <w:tr w:rsidR="009D0C0B" w14:paraId="60D1B6A4" w14:textId="77777777" w:rsidTr="004F6768">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3683293C" w14:textId="77777777" w:rsidR="009D0C0B" w:rsidRDefault="00FA480B" w:rsidP="00362360">
            <w:pPr>
              <w:keepNext/>
              <w:keepLines/>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7DC1FF0D" w14:textId="77777777" w:rsidTr="002A6B42">
        <w:tc>
          <w:tcPr>
            <w:tcW w:w="786" w:type="dxa"/>
            <w:tcBorders>
              <w:top w:val="single" w:sz="6" w:space="0" w:color="000000"/>
              <w:left w:val="single" w:sz="6" w:space="0" w:color="000000"/>
              <w:bottom w:val="single" w:sz="6" w:space="0" w:color="000000"/>
            </w:tcBorders>
            <w:shd w:val="clear" w:color="auto" w:fill="auto"/>
          </w:tcPr>
          <w:p w14:paraId="6858953B" w14:textId="77777777" w:rsidR="009D0C0B" w:rsidRDefault="00FA480B" w:rsidP="00362360">
            <w:pPr>
              <w:keepNext/>
              <w:keepLines/>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2126" w:type="dxa"/>
            <w:tcBorders>
              <w:top w:val="single" w:sz="6" w:space="0" w:color="000000"/>
              <w:left w:val="single" w:sz="6" w:space="0" w:color="000000"/>
              <w:bottom w:val="single" w:sz="6" w:space="0" w:color="000000"/>
            </w:tcBorders>
            <w:shd w:val="clear" w:color="auto" w:fill="auto"/>
          </w:tcPr>
          <w:p w14:paraId="2961E89A" w14:textId="77777777" w:rsidR="009D0C0B" w:rsidRDefault="00FA480B" w:rsidP="00362360">
            <w:pPr>
              <w:keepNext/>
              <w:keepLines/>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2C253290" w14:textId="77777777" w:rsidR="009D0C0B" w:rsidRDefault="00FA480B" w:rsidP="00362360">
            <w:pPr>
              <w:keepNext/>
              <w:keepLines/>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4766" w:type="dxa"/>
            <w:tcBorders>
              <w:top w:val="single" w:sz="6" w:space="0" w:color="000000"/>
              <w:left w:val="single" w:sz="6" w:space="0" w:color="000000"/>
              <w:bottom w:val="single" w:sz="6" w:space="0" w:color="000000"/>
            </w:tcBorders>
            <w:shd w:val="clear" w:color="auto" w:fill="auto"/>
          </w:tcPr>
          <w:p w14:paraId="2A119741" w14:textId="77777777" w:rsidR="009D0C0B" w:rsidRDefault="00FA480B" w:rsidP="00362360">
            <w:pPr>
              <w:keepNext/>
              <w:keepLines/>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7FE46363" w14:textId="77777777" w:rsidR="009D0C0B" w:rsidRDefault="00FA480B" w:rsidP="00362360">
            <w:pPr>
              <w:keepNext/>
              <w:keepLines/>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7C5D7CE" w14:textId="77777777" w:rsidR="009D0C0B" w:rsidRDefault="00FA480B" w:rsidP="00362360">
            <w:pPr>
              <w:keepNext/>
              <w:keepLines/>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7BF4EA00" w14:textId="77777777" w:rsidR="009D0C0B" w:rsidRDefault="00FA480B" w:rsidP="00362360">
            <w:pPr>
              <w:keepNext/>
              <w:keepLines/>
              <w:tabs>
                <w:tab w:val="center" w:pos="4536"/>
                <w:tab w:val="right" w:pos="9072"/>
              </w:tabs>
            </w:pPr>
            <w:r>
              <w:rPr>
                <w:rFonts w:eastAsia="Calibri"/>
                <w:bCs/>
                <w:color w:val="000000"/>
                <w:sz w:val="18"/>
                <w:szCs w:val="18"/>
                <w:lang w:eastAsia="en-GB"/>
              </w:rPr>
              <w:t>(e.g. professionals, non-professionals, bystanders)</w:t>
            </w:r>
          </w:p>
        </w:tc>
      </w:tr>
      <w:tr w:rsidR="004F6768" w14:paraId="20145CA6" w14:textId="77777777" w:rsidTr="002A6B42">
        <w:tc>
          <w:tcPr>
            <w:tcW w:w="786" w:type="dxa"/>
            <w:tcBorders>
              <w:top w:val="single" w:sz="6" w:space="0" w:color="000000"/>
              <w:left w:val="single" w:sz="6" w:space="0" w:color="000000"/>
              <w:bottom w:val="single" w:sz="6" w:space="0" w:color="000000"/>
            </w:tcBorders>
            <w:shd w:val="clear" w:color="auto" w:fill="auto"/>
          </w:tcPr>
          <w:p w14:paraId="16629C12" w14:textId="77777777" w:rsidR="004F6768" w:rsidRDefault="004F6768" w:rsidP="00362360">
            <w:pPr>
              <w:keepNext/>
              <w:keepLines/>
              <w:rPr>
                <w:rFonts w:eastAsia="Calibri"/>
                <w:color w:val="000000"/>
                <w:sz w:val="18"/>
                <w:szCs w:val="18"/>
                <w:lang w:eastAsia="en-GB"/>
              </w:rPr>
            </w:pPr>
            <w:r>
              <w:rPr>
                <w:rFonts w:eastAsia="Calibri"/>
                <w:sz w:val="18"/>
                <w:szCs w:val="18"/>
              </w:rPr>
              <w:t>1.</w:t>
            </w:r>
          </w:p>
        </w:tc>
        <w:tc>
          <w:tcPr>
            <w:tcW w:w="2126" w:type="dxa"/>
            <w:tcBorders>
              <w:top w:val="single" w:sz="6" w:space="0" w:color="000000"/>
              <w:left w:val="single" w:sz="6" w:space="0" w:color="000000"/>
              <w:bottom w:val="single" w:sz="6" w:space="0" w:color="000000"/>
            </w:tcBorders>
            <w:shd w:val="clear" w:color="auto" w:fill="auto"/>
          </w:tcPr>
          <w:p w14:paraId="600A2C3D" w14:textId="1E6AE57D" w:rsidR="004F6768" w:rsidRPr="002A6B42" w:rsidRDefault="004F6768" w:rsidP="00362360">
            <w:pPr>
              <w:keepNext/>
              <w:keepLines/>
              <w:tabs>
                <w:tab w:val="center" w:pos="4536"/>
                <w:tab w:val="right" w:pos="9072"/>
              </w:tabs>
              <w:snapToGrid w:val="0"/>
              <w:rPr>
                <w:rFonts w:eastAsia="Calibri"/>
                <w:lang w:eastAsia="en-GB"/>
              </w:rPr>
            </w:pPr>
            <w:r w:rsidRPr="00031D5F">
              <w:rPr>
                <w:rFonts w:eastAsia="Calibri"/>
                <w:lang w:eastAsia="en-GB"/>
              </w:rPr>
              <w:t>Primary dermal exposure during loading and cleaning phases</w:t>
            </w:r>
          </w:p>
        </w:tc>
        <w:tc>
          <w:tcPr>
            <w:tcW w:w="4766" w:type="dxa"/>
            <w:tcBorders>
              <w:top w:val="single" w:sz="6" w:space="0" w:color="000000"/>
              <w:left w:val="single" w:sz="6" w:space="0" w:color="000000"/>
              <w:bottom w:val="single" w:sz="6" w:space="0" w:color="000000"/>
            </w:tcBorders>
            <w:shd w:val="clear" w:color="auto" w:fill="auto"/>
          </w:tcPr>
          <w:p w14:paraId="36C753D7" w14:textId="77777777" w:rsidR="004F6768" w:rsidRPr="00031D5F" w:rsidRDefault="004F6768">
            <w:pPr>
              <w:keepNext/>
              <w:keepLines/>
              <w:rPr>
                <w:rFonts w:eastAsia="Calibri"/>
                <w:lang w:eastAsia="en-GB"/>
              </w:rPr>
            </w:pPr>
            <w:r w:rsidRPr="00031D5F">
              <w:rPr>
                <w:rFonts w:eastAsia="Calibri"/>
                <w:lang w:eastAsia="en-GB"/>
              </w:rPr>
              <w:t>Primary dermal exposure</w:t>
            </w:r>
          </w:p>
          <w:p w14:paraId="17E83307" w14:textId="77777777" w:rsidR="004F6768" w:rsidRPr="00031D5F" w:rsidRDefault="004F6768">
            <w:pPr>
              <w:keepNext/>
              <w:keepLines/>
              <w:rPr>
                <w:rFonts w:eastAsia="Calibri"/>
                <w:lang w:eastAsia="en-GB"/>
              </w:rPr>
            </w:pPr>
          </w:p>
          <w:p w14:paraId="015007DD" w14:textId="4826168D" w:rsidR="004F6768" w:rsidRDefault="004F6768" w:rsidP="00362360">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 xml:space="preserve">The product is a ready-to-use product supplied in </w:t>
            </w:r>
            <w:r w:rsidR="003020E6">
              <w:rPr>
                <w:rFonts w:eastAsia="Calibri"/>
                <w:lang w:eastAsia="en-GB"/>
              </w:rPr>
              <w:t>single blocks</w:t>
            </w:r>
            <w:r w:rsidRPr="00031D5F">
              <w:rPr>
                <w:rFonts w:eastAsia="Calibri"/>
                <w:lang w:eastAsia="en-GB"/>
              </w:rPr>
              <w:t xml:space="preserve"> (</w:t>
            </w:r>
            <w:r w:rsidR="008A0E69">
              <w:rPr>
                <w:rFonts w:eastAsia="Calibri"/>
                <w:lang w:eastAsia="en-GB"/>
              </w:rPr>
              <w:t xml:space="preserve">paper </w:t>
            </w:r>
            <w:r w:rsidR="003020E6">
              <w:rPr>
                <w:rFonts w:eastAsia="Calibri"/>
                <w:lang w:eastAsia="en-GB"/>
              </w:rPr>
              <w:t xml:space="preserve">or </w:t>
            </w:r>
            <w:r w:rsidR="003020E6">
              <w:rPr>
                <w:rFonts w:eastAsia="Calibri"/>
                <w:lang w:eastAsia="en-US"/>
              </w:rPr>
              <w:t>plastic sachet</w:t>
            </w:r>
            <w:r w:rsidRPr="00031D5F">
              <w:rPr>
                <w:rFonts w:eastAsia="Calibri"/>
                <w:lang w:eastAsia="en-GB"/>
              </w:rPr>
              <w:t>); therefore exposure during loading and cleaning is considered.</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64A6BBE" w14:textId="3C073F85" w:rsidR="004F6768" w:rsidRDefault="004F6768" w:rsidP="00362360">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Professional user</w:t>
            </w:r>
          </w:p>
        </w:tc>
      </w:tr>
      <w:tr w:rsidR="00F21D01" w14:paraId="1395EDA2" w14:textId="77777777" w:rsidTr="003020E6">
        <w:tc>
          <w:tcPr>
            <w:tcW w:w="786" w:type="dxa"/>
            <w:tcBorders>
              <w:top w:val="single" w:sz="6" w:space="0" w:color="000000"/>
              <w:left w:val="single" w:sz="6" w:space="0" w:color="000000"/>
              <w:bottom w:val="single" w:sz="6" w:space="0" w:color="000000"/>
            </w:tcBorders>
            <w:shd w:val="clear" w:color="auto" w:fill="auto"/>
          </w:tcPr>
          <w:p w14:paraId="74FB7176" w14:textId="631DA913" w:rsidR="00F21D01" w:rsidRDefault="008A0E69" w:rsidP="00362360">
            <w:pPr>
              <w:keepNext/>
              <w:keepLines/>
              <w:rPr>
                <w:rFonts w:eastAsia="Calibri"/>
                <w:sz w:val="18"/>
                <w:szCs w:val="18"/>
              </w:rPr>
            </w:pPr>
            <w:r>
              <w:rPr>
                <w:rFonts w:eastAsia="Calibri"/>
                <w:sz w:val="18"/>
                <w:szCs w:val="18"/>
              </w:rPr>
              <w:t>2</w:t>
            </w:r>
            <w:r w:rsidR="00F21D01">
              <w:rPr>
                <w:rFonts w:eastAsia="Calibri"/>
                <w:sz w:val="18"/>
                <w:szCs w:val="18"/>
              </w:rPr>
              <w:t>.</w:t>
            </w:r>
          </w:p>
        </w:tc>
        <w:tc>
          <w:tcPr>
            <w:tcW w:w="2126" w:type="dxa"/>
            <w:tcBorders>
              <w:top w:val="single" w:sz="6" w:space="0" w:color="000000"/>
              <w:left w:val="single" w:sz="6" w:space="0" w:color="000000"/>
              <w:bottom w:val="single" w:sz="6" w:space="0" w:color="000000"/>
            </w:tcBorders>
            <w:shd w:val="clear" w:color="auto" w:fill="auto"/>
          </w:tcPr>
          <w:p w14:paraId="6D3CA690" w14:textId="03EC1AAB" w:rsidR="00F21D01" w:rsidRPr="00031D5F" w:rsidRDefault="00F21D01" w:rsidP="00362360">
            <w:pPr>
              <w:keepNext/>
              <w:keepLines/>
              <w:tabs>
                <w:tab w:val="center" w:pos="4536"/>
                <w:tab w:val="right" w:pos="9072"/>
              </w:tabs>
              <w:snapToGrid w:val="0"/>
              <w:rPr>
                <w:rFonts w:eastAsia="Calibri"/>
                <w:lang w:eastAsia="en-GB"/>
              </w:rPr>
            </w:pPr>
            <w:r w:rsidRPr="00031D5F">
              <w:rPr>
                <w:rFonts w:eastAsia="Calibri"/>
                <w:lang w:eastAsia="en-GB"/>
              </w:rPr>
              <w:t>Primary dermal exposure during loading and cleaning phases</w:t>
            </w:r>
          </w:p>
        </w:tc>
        <w:tc>
          <w:tcPr>
            <w:tcW w:w="4766" w:type="dxa"/>
            <w:tcBorders>
              <w:top w:val="single" w:sz="6" w:space="0" w:color="000000"/>
              <w:left w:val="single" w:sz="6" w:space="0" w:color="000000"/>
              <w:bottom w:val="single" w:sz="6" w:space="0" w:color="000000"/>
            </w:tcBorders>
            <w:shd w:val="clear" w:color="auto" w:fill="auto"/>
          </w:tcPr>
          <w:p w14:paraId="762AF816" w14:textId="77777777" w:rsidR="00F21D01" w:rsidRPr="00031D5F" w:rsidRDefault="00F21D01">
            <w:pPr>
              <w:keepNext/>
              <w:keepLines/>
              <w:rPr>
                <w:rFonts w:eastAsia="Calibri"/>
                <w:lang w:eastAsia="en-GB"/>
              </w:rPr>
            </w:pPr>
            <w:r w:rsidRPr="00031D5F">
              <w:rPr>
                <w:rFonts w:eastAsia="Calibri"/>
                <w:lang w:eastAsia="en-GB"/>
              </w:rPr>
              <w:t>Primary dermal exposure</w:t>
            </w:r>
          </w:p>
          <w:p w14:paraId="697C5249" w14:textId="77777777" w:rsidR="00F21D01" w:rsidRPr="00031D5F" w:rsidRDefault="00F21D01">
            <w:pPr>
              <w:keepNext/>
              <w:keepLines/>
              <w:rPr>
                <w:rFonts w:eastAsia="Calibri"/>
                <w:lang w:eastAsia="en-GB"/>
              </w:rPr>
            </w:pPr>
          </w:p>
          <w:p w14:paraId="4ACED554" w14:textId="13C7C0A8" w:rsidR="00F21D01" w:rsidRPr="00031D5F" w:rsidRDefault="00F21D01">
            <w:pPr>
              <w:keepNext/>
              <w:keepLines/>
              <w:rPr>
                <w:rFonts w:eastAsia="Calibri"/>
                <w:lang w:eastAsia="en-GB"/>
              </w:rPr>
            </w:pPr>
            <w:r w:rsidRPr="00031D5F">
              <w:rPr>
                <w:rFonts w:eastAsia="Calibri"/>
                <w:lang w:eastAsia="en-GB"/>
              </w:rPr>
              <w:t xml:space="preserve">The product is a ready-to-use product supplied in </w:t>
            </w:r>
            <w:r>
              <w:rPr>
                <w:rFonts w:eastAsia="Calibri"/>
                <w:lang w:eastAsia="en-GB"/>
              </w:rPr>
              <w:t>single blocks</w:t>
            </w:r>
            <w:r w:rsidRPr="00031D5F">
              <w:rPr>
                <w:rFonts w:eastAsia="Calibri"/>
                <w:lang w:eastAsia="en-GB"/>
              </w:rPr>
              <w:t xml:space="preserve"> (</w:t>
            </w:r>
            <w:r>
              <w:rPr>
                <w:rFonts w:eastAsia="Calibri"/>
                <w:lang w:eastAsia="en-GB"/>
              </w:rPr>
              <w:t xml:space="preserve">in </w:t>
            </w:r>
            <w:r>
              <w:rPr>
                <w:rFonts w:eastAsia="Calibri"/>
                <w:lang w:eastAsia="en-US"/>
              </w:rPr>
              <w:t>plastic sachet</w:t>
            </w:r>
            <w:r w:rsidRPr="00031D5F">
              <w:rPr>
                <w:rFonts w:eastAsia="Calibri"/>
                <w:lang w:eastAsia="en-GB"/>
              </w:rPr>
              <w:t>); therefore exposure during loading and cleaning is considered.</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BDACA75" w14:textId="46094643" w:rsidR="00F21D01" w:rsidRPr="00031D5F" w:rsidRDefault="00F21D01" w:rsidP="00362360">
            <w:pPr>
              <w:keepNext/>
              <w:keepLines/>
              <w:tabs>
                <w:tab w:val="center" w:pos="4536"/>
                <w:tab w:val="right" w:pos="9072"/>
              </w:tabs>
              <w:snapToGrid w:val="0"/>
              <w:rPr>
                <w:rFonts w:eastAsia="Calibri"/>
                <w:lang w:val="fr-FR" w:eastAsia="en-GB"/>
              </w:rPr>
            </w:pPr>
            <w:r w:rsidRPr="00031D5F">
              <w:rPr>
                <w:rFonts w:eastAsia="Calibri"/>
                <w:lang w:val="fr-FR" w:eastAsia="en-GB"/>
              </w:rPr>
              <w:t xml:space="preserve">Non-professional user </w:t>
            </w:r>
          </w:p>
        </w:tc>
      </w:tr>
      <w:tr w:rsidR="00F21D01" w14:paraId="15C6813F" w14:textId="77777777" w:rsidTr="002A6B42">
        <w:tc>
          <w:tcPr>
            <w:tcW w:w="786" w:type="dxa"/>
            <w:tcBorders>
              <w:top w:val="single" w:sz="6" w:space="0" w:color="000000"/>
              <w:left w:val="single" w:sz="6" w:space="0" w:color="000000"/>
              <w:bottom w:val="single" w:sz="6" w:space="0" w:color="000000"/>
            </w:tcBorders>
            <w:shd w:val="clear" w:color="auto" w:fill="auto"/>
          </w:tcPr>
          <w:p w14:paraId="071BB709" w14:textId="517F1A94" w:rsidR="00F21D01" w:rsidRDefault="00AA7A62" w:rsidP="00362360">
            <w:pPr>
              <w:keepNext/>
              <w:keepLines/>
              <w:rPr>
                <w:rFonts w:eastAsia="Calibri"/>
                <w:sz w:val="18"/>
                <w:szCs w:val="18"/>
              </w:rPr>
            </w:pPr>
            <w:r>
              <w:rPr>
                <w:rFonts w:eastAsia="Calibri"/>
                <w:sz w:val="18"/>
                <w:szCs w:val="18"/>
              </w:rPr>
              <w:t>3</w:t>
            </w:r>
            <w:r w:rsidR="00F21D01">
              <w:rPr>
                <w:rFonts w:eastAsia="Calibri"/>
                <w:sz w:val="18"/>
                <w:szCs w:val="18"/>
              </w:rPr>
              <w:t>.</w:t>
            </w:r>
          </w:p>
        </w:tc>
        <w:tc>
          <w:tcPr>
            <w:tcW w:w="2126" w:type="dxa"/>
            <w:tcBorders>
              <w:top w:val="single" w:sz="6" w:space="0" w:color="000000"/>
              <w:left w:val="single" w:sz="6" w:space="0" w:color="000000"/>
              <w:bottom w:val="single" w:sz="6" w:space="0" w:color="000000"/>
            </w:tcBorders>
            <w:shd w:val="clear" w:color="auto" w:fill="auto"/>
          </w:tcPr>
          <w:p w14:paraId="4D499036" w14:textId="327AB9AA" w:rsidR="00F21D01" w:rsidRPr="00031D5F" w:rsidRDefault="00F21D01" w:rsidP="007F1D74">
            <w:pPr>
              <w:keepNext/>
              <w:keepLines/>
              <w:tabs>
                <w:tab w:val="center" w:pos="4536"/>
                <w:tab w:val="right" w:pos="9072"/>
              </w:tabs>
              <w:snapToGrid w:val="0"/>
              <w:rPr>
                <w:rFonts w:eastAsia="Calibri"/>
                <w:lang w:eastAsia="en-GB"/>
              </w:rPr>
            </w:pPr>
            <w:r w:rsidRPr="00031D5F">
              <w:rPr>
                <w:rFonts w:eastAsia="Calibri"/>
                <w:lang w:eastAsia="en-GB"/>
              </w:rPr>
              <w:t>Ingestion of product by a</w:t>
            </w:r>
            <w:r w:rsidR="007F1D74">
              <w:rPr>
                <w:rFonts w:eastAsia="Calibri"/>
                <w:lang w:eastAsia="en-GB"/>
              </w:rPr>
              <w:t>n</w:t>
            </w:r>
            <w:r w:rsidRPr="00031D5F">
              <w:rPr>
                <w:rFonts w:eastAsia="Calibri"/>
                <w:lang w:eastAsia="en-GB"/>
              </w:rPr>
              <w:t xml:space="preserve"> </w:t>
            </w:r>
            <w:r w:rsidR="007F1D74">
              <w:rPr>
                <w:rFonts w:eastAsia="Calibri"/>
                <w:lang w:eastAsia="en-GB"/>
              </w:rPr>
              <w:t>infant</w:t>
            </w:r>
          </w:p>
        </w:tc>
        <w:tc>
          <w:tcPr>
            <w:tcW w:w="4766" w:type="dxa"/>
            <w:tcBorders>
              <w:top w:val="single" w:sz="6" w:space="0" w:color="000000"/>
              <w:left w:val="single" w:sz="6" w:space="0" w:color="000000"/>
              <w:bottom w:val="single" w:sz="6" w:space="0" w:color="000000"/>
            </w:tcBorders>
            <w:shd w:val="clear" w:color="auto" w:fill="auto"/>
          </w:tcPr>
          <w:p w14:paraId="22174D21" w14:textId="1959D4A8" w:rsidR="00F21D01" w:rsidRDefault="00F21D01">
            <w:pPr>
              <w:keepNext/>
              <w:keepLines/>
              <w:rPr>
                <w:rFonts w:eastAsia="Calibri"/>
                <w:lang w:eastAsia="en-GB"/>
              </w:rPr>
            </w:pPr>
            <w:r w:rsidRPr="00031D5F">
              <w:rPr>
                <w:rFonts w:eastAsia="Calibri"/>
                <w:lang w:eastAsia="en-GB"/>
              </w:rPr>
              <w:t>Secondary exposure</w:t>
            </w:r>
          </w:p>
          <w:p w14:paraId="26400088" w14:textId="77777777" w:rsidR="00F21D01" w:rsidRPr="00031D5F" w:rsidRDefault="00F21D01">
            <w:pPr>
              <w:keepNext/>
              <w:keepLines/>
              <w:rPr>
                <w:rFonts w:eastAsia="Calibri"/>
                <w:lang w:eastAsia="en-GB"/>
              </w:rPr>
            </w:pPr>
          </w:p>
          <w:p w14:paraId="72F6B53D" w14:textId="293174F8" w:rsidR="00F21D01" w:rsidRPr="00031D5F" w:rsidRDefault="00F21D01">
            <w:pPr>
              <w:keepNext/>
              <w:keepLines/>
              <w:rPr>
                <w:lang w:eastAsia="en-GB"/>
              </w:rPr>
            </w:pPr>
            <w:r w:rsidRPr="00031D5F">
              <w:rPr>
                <w:lang w:eastAsia="en-GB"/>
              </w:rPr>
              <w:t xml:space="preserve">Oral exposure of </w:t>
            </w:r>
            <w:r w:rsidR="007F1D74">
              <w:rPr>
                <w:lang w:eastAsia="en-GB"/>
              </w:rPr>
              <w:t>infant</w:t>
            </w:r>
            <w:r w:rsidR="007F1D74" w:rsidRPr="00031D5F">
              <w:rPr>
                <w:lang w:eastAsia="en-GB"/>
              </w:rPr>
              <w:t xml:space="preserve"> </w:t>
            </w:r>
            <w:r w:rsidRPr="00031D5F">
              <w:rPr>
                <w:lang w:eastAsia="en-GB"/>
              </w:rPr>
              <w:t>by ingestion of a piece of bait.</w:t>
            </w:r>
          </w:p>
          <w:p w14:paraId="1A2E4D73" w14:textId="7D93E595" w:rsidR="00F21D01" w:rsidRPr="00031D5F" w:rsidRDefault="00F21D01">
            <w:pPr>
              <w:keepNext/>
              <w:keepLines/>
              <w:rPr>
                <w:rFonts w:eastAsia="Calibri"/>
                <w:lang w:eastAsia="en-GB"/>
              </w:rPr>
            </w:pPr>
            <w:r w:rsidRPr="00031D5F">
              <w:rPr>
                <w:lang w:eastAsia="en-GB"/>
              </w:rPr>
              <w:t>Reverse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D5DE27B" w14:textId="2DDB9238" w:rsidR="00F21D01" w:rsidRPr="00031D5F" w:rsidRDefault="00F21D01" w:rsidP="00362360">
            <w:pPr>
              <w:keepNext/>
              <w:keepLines/>
              <w:tabs>
                <w:tab w:val="center" w:pos="4536"/>
                <w:tab w:val="right" w:pos="9072"/>
              </w:tabs>
              <w:snapToGrid w:val="0"/>
              <w:rPr>
                <w:rFonts w:eastAsia="Calibri"/>
                <w:lang w:val="fr-FR" w:eastAsia="en-GB"/>
              </w:rPr>
            </w:pPr>
            <w:r w:rsidRPr="00031D5F">
              <w:rPr>
                <w:rFonts w:eastAsia="Calibri"/>
                <w:lang w:eastAsia="en-GB"/>
              </w:rPr>
              <w:t>General public</w:t>
            </w:r>
          </w:p>
        </w:tc>
      </w:tr>
    </w:tbl>
    <w:p w14:paraId="3A60D417" w14:textId="77777777" w:rsidR="00AA7A62" w:rsidRDefault="00AA7A62" w:rsidP="009A4FEE">
      <w:pPr>
        <w:keepNext/>
        <w:keepLines/>
        <w:spacing w:line="260" w:lineRule="atLeast"/>
        <w:rPr>
          <w:rFonts w:eastAsia="Verdana"/>
          <w:b/>
          <w:lang w:val="en-US"/>
        </w:rPr>
      </w:pPr>
    </w:p>
    <w:p w14:paraId="463F4CF0" w14:textId="5F758449" w:rsidR="009A4FEE" w:rsidRDefault="009A4FEE" w:rsidP="009A4FEE">
      <w:pPr>
        <w:keepNext/>
        <w:keepLines/>
        <w:spacing w:line="260" w:lineRule="atLeast"/>
        <w:rPr>
          <w:rFonts w:eastAsia="Verdana"/>
          <w:b/>
          <w:lang w:val="en-US"/>
        </w:rPr>
      </w:pPr>
      <w:r w:rsidRPr="00151144">
        <w:rPr>
          <w:rFonts w:eastAsia="Verdana"/>
          <w:b/>
          <w:lang w:val="en-US"/>
        </w:rPr>
        <w:t>Reference values to be used in risk characterization</w:t>
      </w:r>
    </w:p>
    <w:p w14:paraId="05776C82" w14:textId="77777777" w:rsidR="009A4FEE" w:rsidRPr="00DD1EF5" w:rsidRDefault="009A4FEE" w:rsidP="009A4FEE">
      <w:pPr>
        <w:keepNext/>
        <w:keepLines/>
        <w:spacing w:line="260" w:lineRule="atLeast"/>
        <w:rPr>
          <w:rFonts w:eastAsia="Verdana"/>
          <w:b/>
          <w:lang w:val="en-US"/>
        </w:rPr>
      </w:pPr>
    </w:p>
    <w:tbl>
      <w:tblPr>
        <w:tblW w:w="9203" w:type="dxa"/>
        <w:tblInd w:w="6" w:type="dxa"/>
        <w:tblCellMar>
          <w:top w:w="44" w:type="dxa"/>
          <w:left w:w="107" w:type="dxa"/>
          <w:right w:w="115" w:type="dxa"/>
        </w:tblCellMar>
        <w:tblLook w:val="04A0" w:firstRow="1" w:lastRow="0" w:firstColumn="1" w:lastColumn="0" w:noHBand="0" w:noVBand="1"/>
      </w:tblPr>
      <w:tblGrid>
        <w:gridCol w:w="1722"/>
        <w:gridCol w:w="2632"/>
        <w:gridCol w:w="1559"/>
        <w:gridCol w:w="567"/>
        <w:gridCol w:w="1311"/>
        <w:gridCol w:w="1412"/>
      </w:tblGrid>
      <w:tr w:rsidR="009A4FEE" w14:paraId="3808F53E" w14:textId="77777777" w:rsidTr="00D14B92">
        <w:trPr>
          <w:trHeight w:val="881"/>
        </w:trPr>
        <w:tc>
          <w:tcPr>
            <w:tcW w:w="1722" w:type="dxa"/>
            <w:tcBorders>
              <w:top w:val="single" w:sz="4" w:space="0" w:color="000000"/>
              <w:left w:val="single" w:sz="4" w:space="0" w:color="000000"/>
              <w:bottom w:val="single" w:sz="4" w:space="0" w:color="000000"/>
              <w:right w:val="single" w:sz="4" w:space="0" w:color="000000"/>
            </w:tcBorders>
            <w:shd w:val="clear" w:color="auto" w:fill="FFFFCC"/>
          </w:tcPr>
          <w:p w14:paraId="518A581F" w14:textId="77777777" w:rsidR="009A4FEE" w:rsidRDefault="009A4FEE" w:rsidP="00D14B92">
            <w:pPr>
              <w:keepNext/>
              <w:keepLines/>
            </w:pPr>
            <w:r>
              <w:rPr>
                <w:rFonts w:eastAsia="Verdana"/>
                <w:b/>
                <w:sz w:val="18"/>
              </w:rPr>
              <w:t xml:space="preserve">Reference  </w:t>
            </w:r>
          </w:p>
        </w:tc>
        <w:tc>
          <w:tcPr>
            <w:tcW w:w="2632" w:type="dxa"/>
            <w:tcBorders>
              <w:top w:val="single" w:sz="4" w:space="0" w:color="000000"/>
              <w:left w:val="single" w:sz="4" w:space="0" w:color="000000"/>
              <w:bottom w:val="single" w:sz="4" w:space="0" w:color="000000"/>
              <w:right w:val="single" w:sz="4" w:space="0" w:color="000000"/>
            </w:tcBorders>
            <w:shd w:val="clear" w:color="auto" w:fill="FFFFCC"/>
          </w:tcPr>
          <w:p w14:paraId="43636D23" w14:textId="77777777" w:rsidR="009A4FEE" w:rsidRDefault="009A4FEE" w:rsidP="00D14B92">
            <w:pPr>
              <w:keepNext/>
              <w:keepLines/>
              <w:ind w:left="1"/>
            </w:pPr>
            <w:r>
              <w:rPr>
                <w:rFonts w:eastAsia="Verdana"/>
                <w:b/>
                <w:sz w:val="18"/>
              </w:rPr>
              <w:t xml:space="preserve">Study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585EA351" w14:textId="77777777" w:rsidR="009A4FEE" w:rsidRPr="00151144" w:rsidRDefault="009A4FEE" w:rsidP="00D14B92">
            <w:pPr>
              <w:keepNext/>
              <w:keepLines/>
              <w:ind w:left="1"/>
              <w:rPr>
                <w:lang w:val="en-US"/>
              </w:rPr>
            </w:pPr>
            <w:r w:rsidRPr="00151144">
              <w:rPr>
                <w:rFonts w:eastAsia="Verdana"/>
                <w:b/>
                <w:sz w:val="18"/>
                <w:lang w:val="en-US"/>
              </w:rPr>
              <w:t xml:space="preserve">NOAEL </w:t>
            </w:r>
          </w:p>
          <w:p w14:paraId="41AC3ED4" w14:textId="77777777" w:rsidR="009A4FEE" w:rsidRPr="00151144" w:rsidRDefault="009A4FEE" w:rsidP="00D14B92">
            <w:pPr>
              <w:keepNext/>
              <w:keepLines/>
              <w:ind w:left="1"/>
              <w:rPr>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FFFFCC"/>
          </w:tcPr>
          <w:p w14:paraId="07F33425" w14:textId="77777777" w:rsidR="009A4FEE" w:rsidRDefault="009A4FEE" w:rsidP="00D14B92">
            <w:pPr>
              <w:keepNext/>
              <w:keepLines/>
              <w:ind w:left="1"/>
            </w:pPr>
            <w:r>
              <w:rPr>
                <w:rFonts w:eastAsia="Verdana"/>
                <w:b/>
                <w:sz w:val="18"/>
              </w:rPr>
              <w:t>AF</w:t>
            </w:r>
            <w:r>
              <w:rPr>
                <w:rFonts w:eastAsia="Verdana"/>
                <w:b/>
                <w:sz w:val="18"/>
                <w:vertAlign w:val="superscript"/>
              </w:rPr>
              <w:t xml:space="preserve"> </w:t>
            </w:r>
          </w:p>
        </w:tc>
        <w:tc>
          <w:tcPr>
            <w:tcW w:w="1311" w:type="dxa"/>
            <w:tcBorders>
              <w:top w:val="single" w:sz="4" w:space="0" w:color="000000"/>
              <w:left w:val="single" w:sz="4" w:space="0" w:color="000000"/>
              <w:bottom w:val="single" w:sz="4" w:space="0" w:color="000000"/>
              <w:right w:val="single" w:sz="4" w:space="0" w:color="000000"/>
            </w:tcBorders>
            <w:shd w:val="clear" w:color="auto" w:fill="FFFFCC"/>
          </w:tcPr>
          <w:p w14:paraId="18241CDA" w14:textId="77777777" w:rsidR="009A4FEE" w:rsidRDefault="009A4FEE" w:rsidP="00D14B92">
            <w:pPr>
              <w:keepNext/>
              <w:keepLines/>
              <w:ind w:left="1"/>
            </w:pPr>
            <w:r>
              <w:rPr>
                <w:rFonts w:eastAsia="Verdana"/>
                <w:b/>
                <w:sz w:val="18"/>
              </w:rPr>
              <w:t xml:space="preserve">Correction for absorption </w:t>
            </w:r>
          </w:p>
        </w:tc>
        <w:tc>
          <w:tcPr>
            <w:tcW w:w="1412" w:type="dxa"/>
            <w:tcBorders>
              <w:top w:val="single" w:sz="4" w:space="0" w:color="000000"/>
              <w:left w:val="single" w:sz="4" w:space="0" w:color="000000"/>
              <w:bottom w:val="single" w:sz="4" w:space="0" w:color="000000"/>
              <w:right w:val="single" w:sz="4" w:space="0" w:color="000000"/>
            </w:tcBorders>
            <w:shd w:val="clear" w:color="auto" w:fill="FFFFCC"/>
          </w:tcPr>
          <w:p w14:paraId="3C738D85" w14:textId="77777777" w:rsidR="009A4FEE" w:rsidRDefault="009A4FEE" w:rsidP="00D14B92">
            <w:pPr>
              <w:keepNext/>
              <w:keepLines/>
            </w:pPr>
            <w:r>
              <w:rPr>
                <w:rFonts w:eastAsia="Verdana"/>
                <w:b/>
                <w:sz w:val="18"/>
              </w:rPr>
              <w:t xml:space="preserve">Value </w:t>
            </w:r>
          </w:p>
        </w:tc>
      </w:tr>
      <w:tr w:rsidR="009A4FEE" w14:paraId="174C36EB" w14:textId="77777777" w:rsidTr="00D14B92">
        <w:trPr>
          <w:trHeight w:val="232"/>
        </w:trPr>
        <w:tc>
          <w:tcPr>
            <w:tcW w:w="1722" w:type="dxa"/>
            <w:tcBorders>
              <w:top w:val="single" w:sz="4" w:space="0" w:color="000000"/>
              <w:left w:val="single" w:sz="4" w:space="0" w:color="000000"/>
              <w:bottom w:val="single" w:sz="4" w:space="0" w:color="000000"/>
              <w:right w:val="single" w:sz="4" w:space="0" w:color="000000"/>
            </w:tcBorders>
          </w:tcPr>
          <w:p w14:paraId="4AB521C4" w14:textId="07FEC2EF" w:rsidR="009A4FEE" w:rsidRDefault="009A4FEE" w:rsidP="00D14B92">
            <w:pPr>
              <w:keepNext/>
              <w:keepLines/>
            </w:pPr>
            <w:r>
              <w:rPr>
                <w:rFonts w:eastAsia="Verdana"/>
                <w:sz w:val="18"/>
              </w:rPr>
              <w:t>AELshort-term</w:t>
            </w:r>
            <w:r w:rsidR="00A32130">
              <w:rPr>
                <w:rFonts w:eastAsia="Verdana"/>
                <w:sz w:val="18"/>
              </w:rPr>
              <w:t>*</w:t>
            </w:r>
            <w:r>
              <w:rPr>
                <w:rFonts w:eastAsia="Verdana"/>
                <w:sz w:val="18"/>
              </w:rPr>
              <w:t xml:space="preserve"> </w:t>
            </w:r>
          </w:p>
        </w:tc>
        <w:tc>
          <w:tcPr>
            <w:tcW w:w="2632" w:type="dxa"/>
            <w:tcBorders>
              <w:top w:val="single" w:sz="4" w:space="0" w:color="000000"/>
              <w:left w:val="single" w:sz="4" w:space="0" w:color="000000"/>
              <w:bottom w:val="single" w:sz="4" w:space="0" w:color="000000"/>
              <w:right w:val="single" w:sz="4" w:space="0" w:color="000000"/>
            </w:tcBorders>
          </w:tcPr>
          <w:p w14:paraId="21DD38AB" w14:textId="77777777" w:rsidR="009A4FEE" w:rsidRPr="00DD1EF5" w:rsidRDefault="009A4FEE" w:rsidP="00D14B92">
            <w:pPr>
              <w:keepNext/>
              <w:keepLines/>
              <w:ind w:left="1"/>
              <w:rPr>
                <w:sz w:val="18"/>
                <w:szCs w:val="18"/>
              </w:rPr>
            </w:pPr>
            <w:r w:rsidRPr="00DD1EF5">
              <w:rPr>
                <w:sz w:val="18"/>
                <w:szCs w:val="18"/>
              </w:rPr>
              <w:t>Rabbit: Maternal toxicity from a Developmental study</w:t>
            </w:r>
          </w:p>
        </w:tc>
        <w:tc>
          <w:tcPr>
            <w:tcW w:w="1559" w:type="dxa"/>
            <w:tcBorders>
              <w:top w:val="single" w:sz="4" w:space="0" w:color="000000"/>
              <w:left w:val="single" w:sz="4" w:space="0" w:color="000000"/>
              <w:bottom w:val="single" w:sz="4" w:space="0" w:color="000000"/>
              <w:right w:val="single" w:sz="4" w:space="0" w:color="000000"/>
            </w:tcBorders>
          </w:tcPr>
          <w:p w14:paraId="3ED3B124" w14:textId="77777777" w:rsidR="009A4FEE" w:rsidRPr="00DD1EF5" w:rsidRDefault="009A4FEE" w:rsidP="00D14B92">
            <w:pPr>
              <w:keepNext/>
              <w:keepLines/>
              <w:ind w:left="1"/>
              <w:rPr>
                <w:sz w:val="18"/>
                <w:szCs w:val="18"/>
              </w:rPr>
            </w:pPr>
            <w:r w:rsidRPr="00DD1EF5">
              <w:rPr>
                <w:sz w:val="18"/>
                <w:szCs w:val="18"/>
              </w:rPr>
              <w:t>0.002 mg/kg bw/d</w:t>
            </w:r>
          </w:p>
        </w:tc>
        <w:tc>
          <w:tcPr>
            <w:tcW w:w="567" w:type="dxa"/>
            <w:tcBorders>
              <w:top w:val="single" w:sz="4" w:space="0" w:color="000000"/>
              <w:left w:val="single" w:sz="4" w:space="0" w:color="000000"/>
              <w:bottom w:val="single" w:sz="4" w:space="0" w:color="000000"/>
              <w:right w:val="single" w:sz="4" w:space="0" w:color="000000"/>
            </w:tcBorders>
          </w:tcPr>
          <w:p w14:paraId="5A3F94AF" w14:textId="77777777" w:rsidR="009A4FEE" w:rsidRPr="00DD1EF5" w:rsidRDefault="009A4FEE" w:rsidP="00D14B92">
            <w:pPr>
              <w:keepNext/>
              <w:keepLines/>
              <w:ind w:left="1"/>
              <w:rPr>
                <w:sz w:val="18"/>
                <w:szCs w:val="18"/>
              </w:rPr>
            </w:pPr>
            <w:r w:rsidRPr="00DD1EF5">
              <w:rPr>
                <w:sz w:val="18"/>
                <w:szCs w:val="18"/>
              </w:rPr>
              <w:t>300</w:t>
            </w:r>
          </w:p>
        </w:tc>
        <w:tc>
          <w:tcPr>
            <w:tcW w:w="1311" w:type="dxa"/>
            <w:tcBorders>
              <w:top w:val="single" w:sz="4" w:space="0" w:color="000000"/>
              <w:left w:val="single" w:sz="4" w:space="0" w:color="000000"/>
              <w:bottom w:val="single" w:sz="4" w:space="0" w:color="000000"/>
              <w:right w:val="single" w:sz="4" w:space="0" w:color="000000"/>
            </w:tcBorders>
          </w:tcPr>
          <w:p w14:paraId="5437D8E9" w14:textId="77777777" w:rsidR="009A4FEE" w:rsidRPr="00DD1EF5" w:rsidRDefault="009A4FEE" w:rsidP="00D14B92">
            <w:pPr>
              <w:keepNext/>
              <w:keepLines/>
              <w:ind w:left="1"/>
              <w:rPr>
                <w:sz w:val="18"/>
                <w:szCs w:val="18"/>
              </w:rPr>
            </w:pPr>
            <w:r w:rsidRPr="00DD1EF5">
              <w:rPr>
                <w:sz w:val="18"/>
                <w:szCs w:val="18"/>
              </w:rPr>
              <w:t>no</w:t>
            </w:r>
          </w:p>
        </w:tc>
        <w:tc>
          <w:tcPr>
            <w:tcW w:w="1412" w:type="dxa"/>
            <w:tcBorders>
              <w:top w:val="single" w:sz="4" w:space="0" w:color="000000"/>
              <w:left w:val="single" w:sz="4" w:space="0" w:color="000000"/>
              <w:bottom w:val="single" w:sz="4" w:space="0" w:color="000000"/>
              <w:right w:val="single" w:sz="4" w:space="0" w:color="000000"/>
            </w:tcBorders>
          </w:tcPr>
          <w:p w14:paraId="7D894C97" w14:textId="77777777" w:rsidR="009A4FEE" w:rsidRPr="00DD1EF5" w:rsidRDefault="009A4FEE" w:rsidP="00D14B92">
            <w:pPr>
              <w:keepNext/>
              <w:keepLines/>
              <w:rPr>
                <w:sz w:val="18"/>
                <w:szCs w:val="18"/>
              </w:rPr>
            </w:pPr>
            <w:r w:rsidRPr="00DD1EF5">
              <w:rPr>
                <w:sz w:val="18"/>
                <w:szCs w:val="18"/>
                <w:lang w:eastAsia="en-GB"/>
              </w:rPr>
              <w:t>6.7E-06 mg/kg bw/d</w:t>
            </w:r>
          </w:p>
        </w:tc>
      </w:tr>
      <w:tr w:rsidR="009A4FEE" w14:paraId="2BE47D4D" w14:textId="77777777" w:rsidTr="00D14B92">
        <w:trPr>
          <w:trHeight w:val="446"/>
        </w:trPr>
        <w:tc>
          <w:tcPr>
            <w:tcW w:w="1722" w:type="dxa"/>
            <w:tcBorders>
              <w:top w:val="single" w:sz="4" w:space="0" w:color="000000"/>
              <w:left w:val="single" w:sz="4" w:space="0" w:color="000000"/>
              <w:bottom w:val="single" w:sz="4" w:space="0" w:color="000000"/>
              <w:right w:val="single" w:sz="4" w:space="0" w:color="000000"/>
            </w:tcBorders>
          </w:tcPr>
          <w:p w14:paraId="61E384CD" w14:textId="77777777" w:rsidR="009A4FEE" w:rsidRDefault="009A4FEE" w:rsidP="00D14B92">
            <w:pPr>
              <w:keepNext/>
              <w:keepLines/>
            </w:pPr>
            <w:r>
              <w:rPr>
                <w:rFonts w:eastAsia="Verdana"/>
                <w:sz w:val="18"/>
              </w:rPr>
              <w:t xml:space="preserve">AELmedium-term </w:t>
            </w:r>
          </w:p>
        </w:tc>
        <w:tc>
          <w:tcPr>
            <w:tcW w:w="2632" w:type="dxa"/>
            <w:tcBorders>
              <w:top w:val="single" w:sz="4" w:space="0" w:color="000000"/>
              <w:left w:val="single" w:sz="4" w:space="0" w:color="000000"/>
              <w:bottom w:val="single" w:sz="4" w:space="0" w:color="000000"/>
              <w:right w:val="single" w:sz="4" w:space="0" w:color="000000"/>
            </w:tcBorders>
          </w:tcPr>
          <w:p w14:paraId="706A857C" w14:textId="77777777" w:rsidR="009A4FEE" w:rsidRPr="00DD1EF5" w:rsidRDefault="009A4FEE" w:rsidP="00D14B92">
            <w:pPr>
              <w:keepNext/>
              <w:keepLines/>
              <w:ind w:left="1"/>
              <w:rPr>
                <w:sz w:val="18"/>
                <w:szCs w:val="18"/>
              </w:rPr>
            </w:pPr>
            <w:r w:rsidRPr="00DD1EF5">
              <w:rPr>
                <w:sz w:val="18"/>
                <w:szCs w:val="18"/>
              </w:rPr>
              <w:t>Rabbit: Maternal toxicity from a Developmental study</w:t>
            </w:r>
          </w:p>
        </w:tc>
        <w:tc>
          <w:tcPr>
            <w:tcW w:w="1559" w:type="dxa"/>
            <w:tcBorders>
              <w:top w:val="single" w:sz="4" w:space="0" w:color="000000"/>
              <w:left w:val="single" w:sz="4" w:space="0" w:color="000000"/>
              <w:bottom w:val="single" w:sz="4" w:space="0" w:color="000000"/>
              <w:right w:val="single" w:sz="4" w:space="0" w:color="000000"/>
            </w:tcBorders>
          </w:tcPr>
          <w:p w14:paraId="418FDE28" w14:textId="77777777" w:rsidR="009A4FEE" w:rsidRPr="00DD1EF5" w:rsidRDefault="009A4FEE" w:rsidP="00D14B92">
            <w:pPr>
              <w:keepNext/>
              <w:keepLines/>
              <w:ind w:left="1"/>
              <w:rPr>
                <w:sz w:val="18"/>
                <w:szCs w:val="18"/>
              </w:rPr>
            </w:pPr>
            <w:r w:rsidRPr="00DD1EF5">
              <w:rPr>
                <w:sz w:val="18"/>
                <w:szCs w:val="18"/>
              </w:rPr>
              <w:t>0.002 mg/kg bw/d</w:t>
            </w:r>
          </w:p>
        </w:tc>
        <w:tc>
          <w:tcPr>
            <w:tcW w:w="567" w:type="dxa"/>
            <w:tcBorders>
              <w:top w:val="single" w:sz="4" w:space="0" w:color="000000"/>
              <w:left w:val="single" w:sz="4" w:space="0" w:color="000000"/>
              <w:bottom w:val="single" w:sz="4" w:space="0" w:color="000000"/>
              <w:right w:val="single" w:sz="4" w:space="0" w:color="000000"/>
            </w:tcBorders>
          </w:tcPr>
          <w:p w14:paraId="474A84F7" w14:textId="77777777" w:rsidR="009A4FEE" w:rsidRPr="00DD1EF5" w:rsidRDefault="009A4FEE" w:rsidP="00D14B92">
            <w:pPr>
              <w:keepNext/>
              <w:keepLines/>
              <w:ind w:left="1"/>
              <w:rPr>
                <w:sz w:val="18"/>
                <w:szCs w:val="18"/>
              </w:rPr>
            </w:pPr>
            <w:r w:rsidRPr="00DD1EF5">
              <w:rPr>
                <w:sz w:val="18"/>
                <w:szCs w:val="18"/>
              </w:rPr>
              <w:t>300</w:t>
            </w:r>
          </w:p>
        </w:tc>
        <w:tc>
          <w:tcPr>
            <w:tcW w:w="1311" w:type="dxa"/>
            <w:tcBorders>
              <w:top w:val="single" w:sz="4" w:space="0" w:color="000000"/>
              <w:left w:val="single" w:sz="4" w:space="0" w:color="000000"/>
              <w:bottom w:val="single" w:sz="4" w:space="0" w:color="000000"/>
              <w:right w:val="single" w:sz="4" w:space="0" w:color="000000"/>
            </w:tcBorders>
          </w:tcPr>
          <w:p w14:paraId="10DBC8CE" w14:textId="77777777" w:rsidR="009A4FEE" w:rsidRPr="00DD1EF5" w:rsidRDefault="009A4FEE" w:rsidP="00D14B92">
            <w:pPr>
              <w:keepNext/>
              <w:keepLines/>
              <w:ind w:left="1"/>
              <w:rPr>
                <w:sz w:val="18"/>
                <w:szCs w:val="18"/>
              </w:rPr>
            </w:pPr>
            <w:r w:rsidRPr="00DD1EF5">
              <w:rPr>
                <w:sz w:val="18"/>
                <w:szCs w:val="18"/>
              </w:rPr>
              <w:t>no</w:t>
            </w:r>
          </w:p>
        </w:tc>
        <w:tc>
          <w:tcPr>
            <w:tcW w:w="1412" w:type="dxa"/>
            <w:tcBorders>
              <w:top w:val="single" w:sz="4" w:space="0" w:color="000000"/>
              <w:left w:val="single" w:sz="4" w:space="0" w:color="000000"/>
              <w:bottom w:val="single" w:sz="4" w:space="0" w:color="000000"/>
              <w:right w:val="single" w:sz="4" w:space="0" w:color="000000"/>
            </w:tcBorders>
          </w:tcPr>
          <w:p w14:paraId="5AB34ED7" w14:textId="77777777" w:rsidR="009A4FEE" w:rsidRPr="00DD1EF5" w:rsidRDefault="009A4FEE" w:rsidP="00D14B92">
            <w:pPr>
              <w:keepNext/>
              <w:keepLines/>
              <w:rPr>
                <w:sz w:val="18"/>
                <w:szCs w:val="18"/>
              </w:rPr>
            </w:pPr>
            <w:r w:rsidRPr="00DD1EF5">
              <w:rPr>
                <w:sz w:val="18"/>
                <w:szCs w:val="18"/>
                <w:lang w:eastAsia="en-GB"/>
              </w:rPr>
              <w:t>6.7E-06 mg/kg bw/d</w:t>
            </w:r>
          </w:p>
        </w:tc>
      </w:tr>
      <w:tr w:rsidR="009A4FEE" w14:paraId="4BC1E448" w14:textId="77777777" w:rsidTr="00362360">
        <w:trPr>
          <w:trHeight w:val="501"/>
        </w:trPr>
        <w:tc>
          <w:tcPr>
            <w:tcW w:w="1722" w:type="dxa"/>
            <w:tcBorders>
              <w:top w:val="single" w:sz="4" w:space="0" w:color="000000"/>
              <w:left w:val="single" w:sz="4" w:space="0" w:color="000000"/>
              <w:bottom w:val="single" w:sz="4" w:space="0" w:color="000000"/>
              <w:right w:val="single" w:sz="4" w:space="0" w:color="000000"/>
            </w:tcBorders>
          </w:tcPr>
          <w:p w14:paraId="77A7BBBA" w14:textId="77777777" w:rsidR="009A4FEE" w:rsidRDefault="009A4FEE" w:rsidP="00D14B92">
            <w:pPr>
              <w:keepNext/>
              <w:keepLines/>
            </w:pPr>
            <w:r>
              <w:rPr>
                <w:rFonts w:eastAsia="Verdana"/>
                <w:sz w:val="18"/>
              </w:rPr>
              <w:t xml:space="preserve">AELlong-term </w:t>
            </w:r>
          </w:p>
        </w:tc>
        <w:tc>
          <w:tcPr>
            <w:tcW w:w="2632" w:type="dxa"/>
            <w:tcBorders>
              <w:top w:val="single" w:sz="4" w:space="0" w:color="000000"/>
              <w:left w:val="single" w:sz="4" w:space="0" w:color="000000"/>
              <w:bottom w:val="single" w:sz="4" w:space="0" w:color="000000"/>
              <w:right w:val="single" w:sz="4" w:space="0" w:color="000000"/>
            </w:tcBorders>
          </w:tcPr>
          <w:p w14:paraId="78D9B6B8" w14:textId="77777777" w:rsidR="009A4FEE" w:rsidRPr="00DD1EF5" w:rsidRDefault="009A4FEE" w:rsidP="00D14B92">
            <w:pPr>
              <w:keepNext/>
              <w:keepLines/>
              <w:ind w:left="1"/>
              <w:rPr>
                <w:sz w:val="18"/>
                <w:szCs w:val="18"/>
              </w:rPr>
            </w:pPr>
            <w:r w:rsidRPr="00DD1EF5">
              <w:rPr>
                <w:sz w:val="18"/>
                <w:szCs w:val="18"/>
              </w:rPr>
              <w:t>90-day oral rat toxicity study</w:t>
            </w:r>
          </w:p>
        </w:tc>
        <w:tc>
          <w:tcPr>
            <w:tcW w:w="1559" w:type="dxa"/>
            <w:tcBorders>
              <w:top w:val="single" w:sz="4" w:space="0" w:color="000000"/>
              <w:left w:val="single" w:sz="4" w:space="0" w:color="000000"/>
              <w:bottom w:val="single" w:sz="4" w:space="0" w:color="000000"/>
              <w:right w:val="single" w:sz="4" w:space="0" w:color="000000"/>
            </w:tcBorders>
          </w:tcPr>
          <w:p w14:paraId="53439D44" w14:textId="77777777" w:rsidR="009A4FEE" w:rsidRPr="00DD1EF5" w:rsidRDefault="009A4FEE" w:rsidP="00D14B92">
            <w:pPr>
              <w:keepNext/>
              <w:keepLines/>
              <w:ind w:left="1"/>
              <w:rPr>
                <w:sz w:val="18"/>
                <w:szCs w:val="18"/>
              </w:rPr>
            </w:pPr>
            <w:r w:rsidRPr="00DD1EF5">
              <w:rPr>
                <w:sz w:val="18"/>
                <w:szCs w:val="18"/>
              </w:rPr>
              <w:t>0.001 mg/kg bw /d</w:t>
            </w:r>
          </w:p>
        </w:tc>
        <w:tc>
          <w:tcPr>
            <w:tcW w:w="567" w:type="dxa"/>
            <w:tcBorders>
              <w:top w:val="single" w:sz="4" w:space="0" w:color="000000"/>
              <w:left w:val="single" w:sz="4" w:space="0" w:color="000000"/>
              <w:bottom w:val="single" w:sz="4" w:space="0" w:color="000000"/>
              <w:right w:val="single" w:sz="4" w:space="0" w:color="000000"/>
            </w:tcBorders>
          </w:tcPr>
          <w:p w14:paraId="63F50D3F" w14:textId="77777777" w:rsidR="009A4FEE" w:rsidRPr="00DD1EF5" w:rsidRDefault="009A4FEE" w:rsidP="00D14B92">
            <w:pPr>
              <w:keepNext/>
              <w:keepLines/>
              <w:ind w:left="1"/>
              <w:rPr>
                <w:sz w:val="18"/>
                <w:szCs w:val="18"/>
              </w:rPr>
            </w:pPr>
            <w:r w:rsidRPr="00DD1EF5">
              <w:rPr>
                <w:sz w:val="18"/>
                <w:szCs w:val="18"/>
              </w:rPr>
              <w:t>300</w:t>
            </w:r>
          </w:p>
        </w:tc>
        <w:tc>
          <w:tcPr>
            <w:tcW w:w="1311" w:type="dxa"/>
            <w:tcBorders>
              <w:top w:val="single" w:sz="4" w:space="0" w:color="000000"/>
              <w:left w:val="single" w:sz="4" w:space="0" w:color="000000"/>
              <w:bottom w:val="single" w:sz="4" w:space="0" w:color="000000"/>
              <w:right w:val="single" w:sz="4" w:space="0" w:color="000000"/>
            </w:tcBorders>
          </w:tcPr>
          <w:p w14:paraId="4B0A1808" w14:textId="77777777" w:rsidR="009A4FEE" w:rsidRPr="00DD1EF5" w:rsidRDefault="009A4FEE" w:rsidP="00D14B92">
            <w:pPr>
              <w:keepNext/>
              <w:keepLines/>
              <w:ind w:left="1"/>
              <w:rPr>
                <w:sz w:val="18"/>
                <w:szCs w:val="18"/>
              </w:rPr>
            </w:pPr>
            <w:r w:rsidRPr="00DD1EF5">
              <w:rPr>
                <w:sz w:val="18"/>
                <w:szCs w:val="18"/>
              </w:rPr>
              <w:t>no</w:t>
            </w:r>
          </w:p>
        </w:tc>
        <w:tc>
          <w:tcPr>
            <w:tcW w:w="1412" w:type="dxa"/>
            <w:tcBorders>
              <w:top w:val="single" w:sz="4" w:space="0" w:color="000000"/>
              <w:left w:val="single" w:sz="4" w:space="0" w:color="000000"/>
              <w:bottom w:val="single" w:sz="4" w:space="0" w:color="000000"/>
              <w:right w:val="single" w:sz="4" w:space="0" w:color="000000"/>
            </w:tcBorders>
          </w:tcPr>
          <w:p w14:paraId="5D48C532" w14:textId="77777777" w:rsidR="009A4FEE" w:rsidRPr="00DD1EF5" w:rsidRDefault="009A4FEE" w:rsidP="00D14B92">
            <w:pPr>
              <w:keepNext/>
              <w:keepLines/>
              <w:rPr>
                <w:sz w:val="18"/>
                <w:szCs w:val="18"/>
              </w:rPr>
            </w:pPr>
            <w:r w:rsidRPr="00DD1EF5">
              <w:rPr>
                <w:sz w:val="18"/>
                <w:szCs w:val="18"/>
                <w:lang w:eastAsia="en-GB"/>
              </w:rPr>
              <w:t>3.3E-06 mg/kg bw/d</w:t>
            </w:r>
          </w:p>
        </w:tc>
      </w:tr>
    </w:tbl>
    <w:p w14:paraId="685F852E" w14:textId="77777777" w:rsidR="009A4FEE" w:rsidRDefault="009A4FEE" w:rsidP="009A4FEE">
      <w:pPr>
        <w:keepNext/>
        <w:keepLines/>
        <w:rPr>
          <w:rFonts w:eastAsia="Verdana"/>
        </w:rPr>
      </w:pPr>
      <w:r>
        <w:rPr>
          <w:rFonts w:eastAsia="Verdana"/>
        </w:rPr>
        <w:t xml:space="preserve"> </w:t>
      </w:r>
    </w:p>
    <w:p w14:paraId="33852C8C" w14:textId="77777777" w:rsidR="009A4FEE" w:rsidRPr="00053E83" w:rsidRDefault="009A4FEE" w:rsidP="009A4FEE">
      <w:pPr>
        <w:keepNext/>
        <w:keepLines/>
        <w:shd w:val="clear" w:color="auto" w:fill="FFFFFF" w:themeFill="background1"/>
        <w:jc w:val="both"/>
        <w:rPr>
          <w:rFonts w:ascii="Arial" w:hAnsi="Arial" w:cs="Arial"/>
          <w:szCs w:val="22"/>
        </w:rPr>
      </w:pPr>
      <w:r w:rsidRPr="00053E83">
        <w:rPr>
          <w:rFonts w:ascii="Arial" w:hAnsi="Arial" w:cs="Arial"/>
          <w:szCs w:val="22"/>
        </w:rPr>
        <w:t>The estimated exposures are compared to the systemic AEL</w:t>
      </w:r>
      <w:r w:rsidRPr="00053E83">
        <w:rPr>
          <w:rFonts w:ascii="Arial" w:hAnsi="Arial" w:cs="Arial"/>
          <w:szCs w:val="22"/>
          <w:vertAlign w:val="subscript"/>
        </w:rPr>
        <w:t>long-term</w:t>
      </w:r>
      <w:r w:rsidRPr="00053E83">
        <w:rPr>
          <w:rFonts w:ascii="Arial" w:hAnsi="Arial" w:cs="Arial"/>
          <w:szCs w:val="22"/>
        </w:rPr>
        <w:t xml:space="preserve"> and AEL</w:t>
      </w:r>
      <w:r w:rsidRPr="00053E83">
        <w:rPr>
          <w:rFonts w:ascii="Arial" w:hAnsi="Arial" w:cs="Arial"/>
          <w:szCs w:val="22"/>
          <w:vertAlign w:val="subscript"/>
        </w:rPr>
        <w:t>medium</w:t>
      </w:r>
      <w:r w:rsidRPr="00053E83">
        <w:rPr>
          <w:rFonts w:ascii="Arial" w:hAnsi="Arial" w:cs="Arial"/>
          <w:szCs w:val="22"/>
        </w:rPr>
        <w:t xml:space="preserve"> </w:t>
      </w:r>
      <w:r w:rsidRPr="00053E83">
        <w:rPr>
          <w:rFonts w:ascii="Arial" w:hAnsi="Arial" w:cs="Arial"/>
          <w:szCs w:val="22"/>
          <w:vertAlign w:val="subscript"/>
        </w:rPr>
        <w:t xml:space="preserve">term </w:t>
      </w:r>
      <w:r w:rsidRPr="00053E83">
        <w:rPr>
          <w:rFonts w:ascii="Arial" w:hAnsi="Arial" w:cs="Arial"/>
          <w:szCs w:val="22"/>
        </w:rPr>
        <w:t xml:space="preserve">of </w:t>
      </w:r>
      <w:r w:rsidRPr="00053E83">
        <w:rPr>
          <w:rFonts w:ascii="Arial" w:hAnsi="Arial" w:cs="Arial"/>
          <w:spacing w:val="2"/>
          <w:szCs w:val="22"/>
          <w:lang w:val="en-US"/>
        </w:rPr>
        <w:t>brodifacoum</w:t>
      </w:r>
      <w:r w:rsidRPr="00053E83">
        <w:rPr>
          <w:rFonts w:ascii="Arial" w:hAnsi="Arial" w:cs="Arial"/>
          <w:szCs w:val="22"/>
        </w:rPr>
        <w:t xml:space="preserve"> set in AR (September 2016): 3.3 x 10</w:t>
      </w:r>
      <w:r w:rsidRPr="00053E83">
        <w:rPr>
          <w:rFonts w:ascii="Arial" w:hAnsi="Arial" w:cs="Arial"/>
          <w:szCs w:val="22"/>
          <w:vertAlign w:val="superscript"/>
        </w:rPr>
        <w:t>-6</w:t>
      </w:r>
      <w:r w:rsidRPr="00053E83">
        <w:rPr>
          <w:rFonts w:ascii="Arial" w:hAnsi="Arial" w:cs="Arial"/>
          <w:szCs w:val="22"/>
        </w:rPr>
        <w:t xml:space="preserve"> mg/kg bw/day and 6.7 x 10</w:t>
      </w:r>
      <w:r w:rsidRPr="00053E83">
        <w:rPr>
          <w:rFonts w:ascii="Arial" w:hAnsi="Arial" w:cs="Arial"/>
          <w:szCs w:val="22"/>
          <w:vertAlign w:val="superscript"/>
        </w:rPr>
        <w:t>-6</w:t>
      </w:r>
      <w:r w:rsidRPr="00053E83">
        <w:rPr>
          <w:rFonts w:ascii="Arial" w:hAnsi="Arial" w:cs="Arial"/>
          <w:szCs w:val="22"/>
        </w:rPr>
        <w:t xml:space="preserve"> mg/kg bw/day for professionals and non-professionals, respectively.</w:t>
      </w:r>
    </w:p>
    <w:p w14:paraId="043A129F" w14:textId="00963DC4" w:rsidR="009D0C0B" w:rsidRDefault="009D0C0B">
      <w:pPr>
        <w:spacing w:line="260" w:lineRule="atLeast"/>
        <w:rPr>
          <w:rFonts w:ascii="Times New Roman" w:eastAsia="Calibri" w:hAnsi="Times New Roman" w:cs="Times New Roman"/>
          <w:i/>
          <w:szCs w:val="22"/>
          <w:lang w:eastAsia="en-US"/>
        </w:rPr>
      </w:pPr>
    </w:p>
    <w:p w14:paraId="252E51EC" w14:textId="77CE0B81" w:rsidR="00A32130" w:rsidRPr="00200714" w:rsidRDefault="00A32130" w:rsidP="00A32130">
      <w:pPr>
        <w:rPr>
          <w:i/>
          <w:sz w:val="18"/>
          <w:szCs w:val="18"/>
          <w:lang w:eastAsia="en-GB"/>
        </w:rPr>
      </w:pPr>
      <w:r w:rsidRPr="00A32130">
        <w:rPr>
          <w:rFonts w:ascii="Times New Roman" w:eastAsia="Calibri" w:hAnsi="Times New Roman" w:cs="Times New Roman"/>
          <w:i/>
          <w:szCs w:val="22"/>
          <w:lang w:eastAsia="en-US"/>
        </w:rPr>
        <w:t>*</w:t>
      </w:r>
      <w:r w:rsidRPr="00200714">
        <w:rPr>
          <w:i/>
          <w:sz w:val="18"/>
          <w:szCs w:val="18"/>
          <w:lang w:eastAsia="en-GB"/>
        </w:rPr>
        <w:t xml:space="preserve"> There </w:t>
      </w:r>
      <w:r w:rsidR="004F71EF">
        <w:rPr>
          <w:i/>
          <w:sz w:val="18"/>
          <w:szCs w:val="18"/>
          <w:lang w:eastAsia="en-GB"/>
        </w:rPr>
        <w:t>are two different values for AEL short-term reported</w:t>
      </w:r>
      <w:r w:rsidRPr="00200714">
        <w:rPr>
          <w:i/>
          <w:sz w:val="18"/>
          <w:szCs w:val="18"/>
          <w:lang w:eastAsia="en-GB"/>
        </w:rPr>
        <w:t xml:space="preserve"> </w:t>
      </w:r>
      <w:r w:rsidR="004F71EF">
        <w:rPr>
          <w:i/>
          <w:sz w:val="18"/>
          <w:szCs w:val="18"/>
          <w:lang w:eastAsia="en-GB"/>
        </w:rPr>
        <w:t>in</w:t>
      </w:r>
      <w:r w:rsidRPr="00200714">
        <w:rPr>
          <w:i/>
          <w:sz w:val="18"/>
          <w:szCs w:val="18"/>
          <w:lang w:eastAsia="en-GB"/>
        </w:rPr>
        <w:t xml:space="preserve"> the Assessment Report (from 2010 or 2016) and </w:t>
      </w:r>
      <w:r w:rsidR="004F71EF">
        <w:rPr>
          <w:i/>
          <w:sz w:val="18"/>
          <w:szCs w:val="18"/>
          <w:lang w:eastAsia="en-GB"/>
        </w:rPr>
        <w:t xml:space="preserve">in </w:t>
      </w:r>
      <w:r w:rsidRPr="00200714">
        <w:rPr>
          <w:i/>
          <w:sz w:val="18"/>
          <w:szCs w:val="18"/>
          <w:lang w:eastAsia="en-GB"/>
        </w:rPr>
        <w:t xml:space="preserve">the CAR Doc IIC of the active substance Brodifacoum. </w:t>
      </w:r>
    </w:p>
    <w:p w14:paraId="38D74905" w14:textId="29B61542" w:rsidR="00A32130" w:rsidRPr="00200714" w:rsidRDefault="00A32130" w:rsidP="00A32130">
      <w:pPr>
        <w:rPr>
          <w:i/>
          <w:sz w:val="18"/>
          <w:szCs w:val="18"/>
          <w:lang w:eastAsia="en-GB"/>
        </w:rPr>
      </w:pPr>
      <w:r w:rsidRPr="00200714">
        <w:rPr>
          <w:i/>
          <w:sz w:val="18"/>
          <w:szCs w:val="18"/>
          <w:lang w:eastAsia="en-GB"/>
        </w:rPr>
        <w:t xml:space="preserve">In the CAR 2010, it is reported that </w:t>
      </w:r>
      <w:r w:rsidRPr="00200714">
        <w:rPr>
          <w:i/>
          <w:sz w:val="19"/>
          <w:szCs w:val="19"/>
        </w:rPr>
        <w:t>the acute Acceptable Exposure Level (AEL</w:t>
      </w:r>
      <w:r w:rsidRPr="00200714">
        <w:rPr>
          <w:i/>
          <w:sz w:val="13"/>
          <w:szCs w:val="13"/>
        </w:rPr>
        <w:t>acute</w:t>
      </w:r>
      <w:r w:rsidRPr="00200714">
        <w:rPr>
          <w:i/>
          <w:sz w:val="19"/>
          <w:szCs w:val="19"/>
        </w:rPr>
        <w:t>) has been derived from the developmental rabbit study where the NOAEL was 0.002 mg/kg bw/d by applying an AF= 300.</w:t>
      </w:r>
    </w:p>
    <w:p w14:paraId="01B388B3" w14:textId="73168C7B" w:rsidR="00A32130" w:rsidRPr="00200714" w:rsidRDefault="00A32130" w:rsidP="00A32130">
      <w:pPr>
        <w:rPr>
          <w:i/>
          <w:sz w:val="18"/>
          <w:szCs w:val="18"/>
          <w:lang w:eastAsia="en-GB"/>
        </w:rPr>
      </w:pPr>
      <w:r w:rsidRPr="00200714">
        <w:rPr>
          <w:i/>
          <w:sz w:val="19"/>
          <w:szCs w:val="19"/>
        </w:rPr>
        <w:t>Therefore</w:t>
      </w:r>
      <w:r w:rsidRPr="00200714">
        <w:rPr>
          <w:i/>
          <w:sz w:val="18"/>
          <w:szCs w:val="18"/>
          <w:lang w:eastAsia="en-GB"/>
        </w:rPr>
        <w:t>, the AEL short-term to be used is 6.7E-06 mg/kg bw/d.</w:t>
      </w:r>
    </w:p>
    <w:p w14:paraId="1ECC304B" w14:textId="049A010F" w:rsidR="009A4FEE" w:rsidRDefault="009A4FEE">
      <w:pPr>
        <w:spacing w:line="260" w:lineRule="atLeast"/>
        <w:rPr>
          <w:rFonts w:ascii="Times New Roman" w:eastAsia="Calibri" w:hAnsi="Times New Roman" w:cs="Times New Roman"/>
          <w:i/>
          <w:szCs w:val="22"/>
          <w:lang w:eastAsia="en-US"/>
        </w:rPr>
      </w:pPr>
    </w:p>
    <w:p w14:paraId="42E90480"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005E78D2" w14:textId="77777777" w:rsidR="009D0C0B" w:rsidRDefault="009D0C0B">
      <w:pPr>
        <w:spacing w:line="260" w:lineRule="atLeast"/>
        <w:rPr>
          <w:rFonts w:eastAsia="Calibri"/>
          <w:b/>
          <w:i/>
          <w:sz w:val="22"/>
          <w:szCs w:val="22"/>
          <w:lang w:eastAsia="en-US"/>
        </w:rPr>
      </w:pPr>
    </w:p>
    <w:p w14:paraId="47F4D356" w14:textId="5F2ED1C4" w:rsidR="009A4FEE" w:rsidRPr="002A6B42" w:rsidRDefault="009A4FEE">
      <w:pPr>
        <w:rPr>
          <w:rFonts w:eastAsia="Calibri"/>
          <w:lang w:eastAsia="en-US"/>
        </w:rPr>
      </w:pPr>
      <w:r w:rsidRPr="002A6B42">
        <w:rPr>
          <w:rFonts w:eastAsia="Calibri"/>
          <w:lang w:eastAsia="en-US"/>
        </w:rPr>
        <w:t>N</w:t>
      </w:r>
      <w:r>
        <w:rPr>
          <w:rFonts w:eastAsia="Calibri"/>
          <w:lang w:eastAsia="en-US"/>
        </w:rPr>
        <w:t>ot relevant.</w:t>
      </w:r>
    </w:p>
    <w:p w14:paraId="62A41016" w14:textId="77777777" w:rsidR="009A4FEE" w:rsidRDefault="009A4FEE">
      <w:pPr>
        <w:rPr>
          <w:rFonts w:eastAsia="Calibri"/>
          <w:i/>
          <w:sz w:val="22"/>
          <w:szCs w:val="22"/>
          <w:u w:val="single"/>
          <w:lang w:eastAsia="en-US"/>
        </w:rPr>
      </w:pPr>
    </w:p>
    <w:p w14:paraId="68B3666E"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56D666C"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10FF1C9F" w14:textId="4A1925A1" w:rsidR="009D0C0B" w:rsidRDefault="00FA480B">
      <w:pPr>
        <w:rPr>
          <w:rFonts w:eastAsia="Calibri"/>
          <w:b/>
          <w:i/>
          <w:sz w:val="22"/>
          <w:szCs w:val="22"/>
          <w:shd w:val="clear" w:color="auto" w:fill="00FFFF"/>
          <w:lang w:eastAsia="en-US"/>
        </w:rPr>
      </w:pPr>
      <w:r>
        <w:rPr>
          <w:rFonts w:eastAsia="Calibri"/>
          <w:b/>
          <w:i/>
          <w:sz w:val="22"/>
          <w:szCs w:val="22"/>
          <w:lang w:eastAsia="en-US"/>
        </w:rPr>
        <w:t>Professional</w:t>
      </w:r>
      <w:r w:rsidR="009A4FEE">
        <w:rPr>
          <w:rFonts w:eastAsia="Calibri"/>
          <w:b/>
          <w:i/>
          <w:sz w:val="22"/>
          <w:szCs w:val="22"/>
          <w:lang w:eastAsia="en-US"/>
        </w:rPr>
        <w:t xml:space="preserve"> users</w:t>
      </w:r>
      <w:r>
        <w:rPr>
          <w:rFonts w:eastAsia="Calibri"/>
          <w:b/>
          <w:i/>
          <w:sz w:val="22"/>
          <w:szCs w:val="22"/>
          <w:lang w:eastAsia="en-US"/>
        </w:rPr>
        <w:t xml:space="preserve"> </w:t>
      </w:r>
    </w:p>
    <w:p w14:paraId="25F9BC02" w14:textId="77777777" w:rsidR="009D0C0B" w:rsidRDefault="009D0C0B">
      <w:pPr>
        <w:spacing w:line="260" w:lineRule="atLeast"/>
        <w:rPr>
          <w:rFonts w:eastAsia="Calibri"/>
          <w:b/>
          <w:i/>
          <w:sz w:val="22"/>
          <w:szCs w:val="22"/>
          <w:shd w:val="clear" w:color="auto" w:fill="00FFFF"/>
          <w:lang w:eastAsia="en-US"/>
        </w:rPr>
      </w:pPr>
    </w:p>
    <w:p w14:paraId="78AE4DB3" w14:textId="41C56A47" w:rsidR="009D0C0B" w:rsidRPr="002A6B42" w:rsidRDefault="00FA480B">
      <w:pPr>
        <w:rPr>
          <w:rFonts w:eastAsia="Calibri"/>
          <w:b/>
          <w:i/>
          <w:u w:val="single"/>
          <w:lang w:eastAsia="en-US"/>
        </w:rPr>
      </w:pPr>
      <w:r w:rsidRPr="002A6B42">
        <w:rPr>
          <w:rFonts w:eastAsia="Calibri"/>
          <w:b/>
          <w:i/>
          <w:u w:val="single"/>
          <w:lang w:eastAsia="en-US"/>
        </w:rPr>
        <w:t>Scenario [</w:t>
      </w:r>
      <w:r w:rsidR="009A4FEE" w:rsidRPr="002A6B42">
        <w:rPr>
          <w:rFonts w:eastAsia="Calibri"/>
          <w:b/>
          <w:i/>
          <w:u w:val="single"/>
          <w:lang w:eastAsia="en-US"/>
        </w:rPr>
        <w:t>1</w:t>
      </w:r>
      <w:r w:rsidRPr="002A6B42">
        <w:rPr>
          <w:rFonts w:eastAsia="Calibri"/>
          <w:b/>
          <w:i/>
          <w:u w:val="single"/>
          <w:lang w:eastAsia="en-US"/>
        </w:rPr>
        <w:t>]</w:t>
      </w:r>
    </w:p>
    <w:p w14:paraId="51E7B5FA" w14:textId="77777777" w:rsidR="009D0C0B" w:rsidRDefault="009D0C0B">
      <w:pPr>
        <w:spacing w:line="260" w:lineRule="atLeast"/>
        <w:rPr>
          <w:rFonts w:eastAsia="Calibri"/>
          <w:i/>
          <w:u w:val="single"/>
          <w:lang w:eastAsia="en-US"/>
        </w:rPr>
      </w:pPr>
    </w:p>
    <w:p w14:paraId="4ACAF1DF" w14:textId="28109471" w:rsidR="001501BF" w:rsidRDefault="001501BF">
      <w:pPr>
        <w:spacing w:line="260" w:lineRule="atLeast"/>
        <w:rPr>
          <w:rFonts w:ascii="Times New Roman" w:eastAsia="Calibri" w:hAnsi="Times New Roman" w:cs="Times New Roman"/>
          <w:i/>
          <w:iCs/>
          <w:lang w:eastAsia="en-US"/>
        </w:rPr>
      </w:pPr>
      <w:r w:rsidRPr="00031D5F">
        <w:rPr>
          <w:rFonts w:eastAsia="Calibri"/>
          <w:lang w:eastAsia="en-GB"/>
        </w:rPr>
        <w:t>Primary dermal exposure during loading and cleaning phases</w:t>
      </w:r>
    </w:p>
    <w:p w14:paraId="5DF55C69" w14:textId="77777777" w:rsidR="009D0C0B" w:rsidRDefault="009D0C0B">
      <w:pPr>
        <w:spacing w:line="260" w:lineRule="atLeast"/>
        <w:rPr>
          <w:rFonts w:ascii="Times New Roman" w:eastAsia="Calibri" w:hAnsi="Times New Roman" w:cs="Times New Roman"/>
          <w:i/>
          <w:iCs/>
          <w:lang w:eastAsia="en-US"/>
        </w:rPr>
      </w:pPr>
    </w:p>
    <w:p w14:paraId="28E71850" w14:textId="77777777" w:rsidR="009D0C0B" w:rsidRDefault="009D0C0B">
      <w:pPr>
        <w:spacing w:line="260" w:lineRule="atLeast"/>
        <w:rPr>
          <w:rFonts w:ascii="Times New Roman" w:eastAsia="Calibri" w:hAnsi="Times New Roman" w:cs="Times New Roman"/>
          <w:i/>
          <w:iCs/>
          <w:lang w:eastAsia="en-US"/>
        </w:rPr>
      </w:pP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795"/>
        <w:gridCol w:w="2185"/>
        <w:gridCol w:w="2185"/>
        <w:gridCol w:w="1567"/>
        <w:gridCol w:w="1568"/>
      </w:tblGrid>
      <w:tr w:rsidR="009D0C0B" w14:paraId="44A76B27" w14:textId="77777777" w:rsidTr="00775740">
        <w:trPr>
          <w:tblHeader/>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CC"/>
          </w:tcPr>
          <w:p w14:paraId="449C8BAE" w14:textId="287543E7" w:rsidR="009D0C0B" w:rsidRDefault="00FA480B">
            <w:pPr>
              <w:spacing w:line="260" w:lineRule="atLeast"/>
            </w:pPr>
            <w:r>
              <w:rPr>
                <w:rFonts w:eastAsia="Calibri"/>
                <w:b/>
                <w:lang w:eastAsia="en-US"/>
              </w:rPr>
              <w:t>Description of Scenario [</w:t>
            </w:r>
            <w:r w:rsidR="003020E6">
              <w:rPr>
                <w:rFonts w:eastAsia="Calibri"/>
                <w:b/>
                <w:lang w:eastAsia="en-US"/>
              </w:rPr>
              <w:t>1</w:t>
            </w:r>
            <w:r>
              <w:rPr>
                <w:rFonts w:eastAsia="Calibri"/>
                <w:b/>
                <w:lang w:eastAsia="en-US"/>
              </w:rPr>
              <w:t>]</w:t>
            </w:r>
          </w:p>
        </w:tc>
      </w:tr>
      <w:tr w:rsidR="009D0C0B" w14:paraId="0B740565" w14:textId="77777777" w:rsidTr="00775740">
        <w:tc>
          <w:tcPr>
            <w:tcW w:w="9300" w:type="dxa"/>
            <w:gridSpan w:val="5"/>
            <w:tcBorders>
              <w:top w:val="single" w:sz="6" w:space="0" w:color="000000"/>
              <w:left w:val="single" w:sz="6" w:space="0" w:color="000000"/>
              <w:bottom w:val="single" w:sz="6" w:space="0" w:color="000000"/>
              <w:right w:val="single" w:sz="6" w:space="0" w:color="000000"/>
            </w:tcBorders>
            <w:shd w:val="clear" w:color="auto" w:fill="auto"/>
          </w:tcPr>
          <w:p w14:paraId="4B75C7D2" w14:textId="4144E3A9" w:rsidR="003020E6" w:rsidRDefault="003020E6" w:rsidP="003020E6">
            <w:pPr>
              <w:autoSpaceDE w:val="0"/>
              <w:autoSpaceDN w:val="0"/>
              <w:adjustRightInd w:val="0"/>
              <w:jc w:val="both"/>
              <w:rPr>
                <w:rFonts w:eastAsia="Calibri"/>
                <w:lang w:eastAsia="en-US"/>
              </w:rPr>
            </w:pPr>
            <w:r>
              <w:rPr>
                <w:rFonts w:eastAsia="Calibri"/>
                <w:lang w:eastAsia="en-US"/>
              </w:rPr>
              <w:t xml:space="preserve"> The product </w:t>
            </w:r>
            <w:r w:rsidR="00D168A9">
              <w:rPr>
                <w:rFonts w:eastAsia="Calibri"/>
                <w:lang w:eastAsia="en-US"/>
              </w:rPr>
              <w:t xml:space="preserve">BRODITEC </w:t>
            </w:r>
            <w:r>
              <w:rPr>
                <w:rFonts w:eastAsia="Calibri"/>
                <w:lang w:eastAsia="en-US"/>
              </w:rPr>
              <w:t xml:space="preserve">WB-17F is wax block bait </w:t>
            </w:r>
            <w:r>
              <w:rPr>
                <w:rFonts w:eastAsia="Calibri" w:cs="Arial"/>
                <w:lang w:val="en-US" w:eastAsia="en-US"/>
              </w:rPr>
              <w:t>ready-to-use rodenticide supplied as loose blocks or in plastic sachets</w:t>
            </w:r>
            <w:r w:rsidR="00527636">
              <w:rPr>
                <w:rFonts w:eastAsia="Calibri" w:cs="Arial"/>
                <w:lang w:val="en-US" w:eastAsia="en-US"/>
              </w:rPr>
              <w:t xml:space="preserve">. </w:t>
            </w:r>
            <w:r>
              <w:rPr>
                <w:rFonts w:eastAsia="Calibri"/>
                <w:lang w:eastAsia="en-US"/>
              </w:rPr>
              <w:t xml:space="preserve">The block sizes are: </w:t>
            </w:r>
            <w:r w:rsidRPr="00DD7AAD">
              <w:t>5-10-15-20-25-50-75-100g</w:t>
            </w:r>
            <w:r>
              <w:t xml:space="preserve">. </w:t>
            </w:r>
          </w:p>
          <w:p w14:paraId="007F8F6C" w14:textId="77777777" w:rsidR="003020E6" w:rsidRDefault="003020E6" w:rsidP="003020E6">
            <w:pPr>
              <w:autoSpaceDE w:val="0"/>
              <w:autoSpaceDN w:val="0"/>
              <w:adjustRightInd w:val="0"/>
              <w:jc w:val="both"/>
              <w:rPr>
                <w:rFonts w:eastAsia="Calibri"/>
                <w:lang w:eastAsia="en-US"/>
              </w:rPr>
            </w:pPr>
          </w:p>
          <w:p w14:paraId="4B6476CB" w14:textId="7D8C3DF5" w:rsidR="00527636" w:rsidRDefault="00527636" w:rsidP="00527636">
            <w:pPr>
              <w:rPr>
                <w:rFonts w:eastAsia="Calibri"/>
                <w:lang w:eastAsia="en-GB"/>
              </w:rPr>
            </w:pPr>
            <w:r w:rsidRPr="00031D5F">
              <w:rPr>
                <w:rFonts w:eastAsia="Calibri"/>
                <w:lang w:eastAsia="en-GB"/>
              </w:rPr>
              <w:t xml:space="preserve">Application and post-application </w:t>
            </w:r>
            <w:r>
              <w:rPr>
                <w:rFonts w:eastAsia="Calibri"/>
                <w:lang w:eastAsia="en-GB"/>
              </w:rPr>
              <w:t xml:space="preserve">phases </w:t>
            </w:r>
            <w:r w:rsidRPr="00031D5F">
              <w:rPr>
                <w:rFonts w:eastAsia="Calibri"/>
                <w:lang w:eastAsia="en-GB"/>
              </w:rPr>
              <w:t xml:space="preserve">consist of loading </w:t>
            </w:r>
            <w:r>
              <w:rPr>
                <w:rFonts w:eastAsia="Calibri"/>
                <w:lang w:eastAsia="en-GB"/>
              </w:rPr>
              <w:t xml:space="preserve">blocks </w:t>
            </w:r>
            <w:r w:rsidRPr="00031D5F">
              <w:rPr>
                <w:rFonts w:eastAsia="Calibri"/>
                <w:lang w:eastAsia="en-GB"/>
              </w:rPr>
              <w:t>in bait stations and cleaning of bait stations.</w:t>
            </w:r>
          </w:p>
          <w:p w14:paraId="0831CCCE" w14:textId="77777777" w:rsidR="00527636" w:rsidRDefault="00527636" w:rsidP="00527636">
            <w:pPr>
              <w:rPr>
                <w:rFonts w:eastAsia="Calibri"/>
                <w:lang w:eastAsia="en-GB"/>
              </w:rPr>
            </w:pPr>
          </w:p>
          <w:p w14:paraId="7053A77B" w14:textId="6F0F48B7" w:rsidR="00527636" w:rsidRDefault="00527636" w:rsidP="00527636">
            <w:pPr>
              <w:rPr>
                <w:rFonts w:eastAsia="Calibri"/>
                <w:lang w:eastAsia="en-GB"/>
              </w:rPr>
            </w:pPr>
            <w:r w:rsidRPr="00031D5F">
              <w:rPr>
                <w:rFonts w:eastAsia="Calibri"/>
                <w:lang w:eastAsia="en-GB"/>
              </w:rPr>
              <w:t>A</w:t>
            </w:r>
            <w:r>
              <w:rPr>
                <w:rFonts w:eastAsia="Calibri"/>
                <w:lang w:eastAsia="en-GB"/>
              </w:rPr>
              <w:t>ccording to the HEEG opinion 10</w:t>
            </w:r>
            <w:r>
              <w:rPr>
                <w:rStyle w:val="Appelnotedebasdep"/>
                <w:rFonts w:eastAsia="Calibri"/>
                <w:lang w:eastAsia="en-GB"/>
              </w:rPr>
              <w:footnoteReference w:id="14"/>
            </w:r>
            <w:r w:rsidRPr="00031D5F">
              <w:rPr>
                <w:rFonts w:eastAsia="Calibri"/>
                <w:lang w:eastAsia="en-GB"/>
              </w:rPr>
              <w:t>, an exposure phase of 60 loadings and 15 cleanings is considered.</w:t>
            </w:r>
            <w:r>
              <w:rPr>
                <w:rFonts w:eastAsia="Calibri"/>
                <w:lang w:eastAsia="en-GB"/>
              </w:rPr>
              <w:t xml:space="preserve"> </w:t>
            </w:r>
            <w:r w:rsidRPr="00031D5F">
              <w:rPr>
                <w:rFonts w:eastAsia="Calibri"/>
                <w:lang w:eastAsia="en-GB"/>
              </w:rPr>
              <w:t>Dermal exposure is based on the HEEG opinion 12</w:t>
            </w:r>
            <w:r>
              <w:rPr>
                <w:rStyle w:val="Appelnotedebasdep"/>
                <w:rFonts w:eastAsia="Calibri"/>
                <w:lang w:eastAsia="en-GB"/>
              </w:rPr>
              <w:footnoteReference w:id="15"/>
            </w:r>
            <w:r w:rsidRPr="00031D5F">
              <w:rPr>
                <w:rFonts w:eastAsia="Calibri"/>
                <w:lang w:eastAsia="en-GB"/>
              </w:rPr>
              <w:t>: Harmonised approach for the assessment of rodenticides.</w:t>
            </w:r>
          </w:p>
          <w:p w14:paraId="38658985" w14:textId="77777777" w:rsidR="00527636" w:rsidRPr="00031D5F" w:rsidRDefault="00527636" w:rsidP="00527636">
            <w:pPr>
              <w:rPr>
                <w:rFonts w:eastAsia="Calibri"/>
                <w:lang w:eastAsia="en-GB"/>
              </w:rPr>
            </w:pPr>
          </w:p>
          <w:p w14:paraId="65C681F2" w14:textId="6062DD45" w:rsidR="009D0C0B" w:rsidRPr="002A6B42" w:rsidRDefault="00527636" w:rsidP="002A6B42">
            <w:pPr>
              <w:rPr>
                <w:rFonts w:eastAsia="Calibri"/>
                <w:lang w:eastAsia="en-GB"/>
              </w:rPr>
            </w:pPr>
            <w:r w:rsidRPr="00031D5F">
              <w:rPr>
                <w:rFonts w:eastAsia="Calibri"/>
                <w:lang w:eastAsia="en-GB"/>
              </w:rPr>
              <w:t xml:space="preserve">As a worst-case, the application dose of </w:t>
            </w:r>
            <w:r w:rsidR="006111CF">
              <w:rPr>
                <w:rFonts w:eastAsia="Calibri"/>
                <w:lang w:eastAsia="en-GB"/>
              </w:rPr>
              <w:t>10</w:t>
            </w:r>
            <w:r>
              <w:rPr>
                <w:rFonts w:eastAsia="Calibri"/>
                <w:lang w:eastAsia="en-GB"/>
              </w:rPr>
              <w:t>0</w:t>
            </w:r>
            <w:r w:rsidRPr="00031D5F">
              <w:rPr>
                <w:rFonts w:eastAsia="Calibri"/>
                <w:lang w:eastAsia="en-GB"/>
              </w:rPr>
              <w:t>g for the use against rat</w:t>
            </w:r>
            <w:r w:rsidR="00DA2237">
              <w:rPr>
                <w:rFonts w:eastAsia="Calibri"/>
                <w:lang w:eastAsia="en-GB"/>
              </w:rPr>
              <w:t>s</w:t>
            </w:r>
            <w:r w:rsidRPr="00031D5F">
              <w:rPr>
                <w:rFonts w:eastAsia="Calibri"/>
                <w:lang w:eastAsia="en-GB"/>
              </w:rPr>
              <w:t xml:space="preserve"> is taken into account;</w:t>
            </w:r>
            <w:r w:rsidR="006111CF">
              <w:rPr>
                <w:rFonts w:eastAsia="Calibri"/>
                <w:lang w:eastAsia="en-GB"/>
              </w:rPr>
              <w:t xml:space="preserve"> </w:t>
            </w:r>
            <w:r w:rsidR="00314150">
              <w:rPr>
                <w:rFonts w:eastAsia="Calibri"/>
                <w:lang w:eastAsia="en-GB"/>
              </w:rPr>
              <w:t>Since the</w:t>
            </w:r>
            <w:r w:rsidR="006111CF">
              <w:rPr>
                <w:rFonts w:eastAsia="Calibri"/>
                <w:lang w:eastAsia="en-GB"/>
              </w:rPr>
              <w:t xml:space="preserve"> worst-case </w:t>
            </w:r>
            <w:r w:rsidR="004D74B2">
              <w:rPr>
                <w:rFonts w:eastAsia="Calibri"/>
                <w:lang w:eastAsia="en-GB"/>
              </w:rPr>
              <w:t>blocks size is the smallest</w:t>
            </w:r>
            <w:r w:rsidR="00314150">
              <w:rPr>
                <w:rFonts w:eastAsia="Calibri"/>
                <w:lang w:eastAsia="en-GB"/>
              </w:rPr>
              <w:t xml:space="preserve">, the exposure assessment is </w:t>
            </w:r>
            <w:r w:rsidR="00BC133E">
              <w:rPr>
                <w:rFonts w:eastAsia="Calibri"/>
                <w:lang w:eastAsia="en-GB"/>
              </w:rPr>
              <w:t>performed from the smallest block size (i.e. 5g) to the size leading an acceptable risk</w:t>
            </w:r>
            <w:r w:rsidR="004D74B2">
              <w:rPr>
                <w:rFonts w:eastAsia="Calibri"/>
                <w:lang w:eastAsia="en-GB"/>
              </w:rPr>
              <w:t xml:space="preserve">. </w:t>
            </w:r>
          </w:p>
        </w:tc>
      </w:tr>
      <w:tr w:rsidR="007308C8" w14:paraId="21C2039C" w14:textId="77777777" w:rsidTr="00775740">
        <w:tblPrEx>
          <w:tblCellMar>
            <w:top w:w="0" w:type="dxa"/>
            <w:bottom w:w="0" w:type="dxa"/>
          </w:tblCellMar>
        </w:tblPrEx>
        <w:tc>
          <w:tcPr>
            <w:tcW w:w="1795" w:type="dxa"/>
            <w:tcBorders>
              <w:top w:val="single" w:sz="6" w:space="0" w:color="000000"/>
              <w:left w:val="single" w:sz="6" w:space="0" w:color="000000"/>
              <w:bottom w:val="single" w:sz="6" w:space="0" w:color="000000"/>
            </w:tcBorders>
            <w:shd w:val="clear" w:color="auto" w:fill="auto"/>
          </w:tcPr>
          <w:p w14:paraId="7CFFBD6B" w14:textId="77777777" w:rsidR="007308C8" w:rsidRDefault="007308C8" w:rsidP="007308C8">
            <w:pPr>
              <w:snapToGrid w:val="0"/>
              <w:spacing w:line="260" w:lineRule="atLeast"/>
              <w:rPr>
                <w:rFonts w:eastAsia="Calibri"/>
                <w:lang w:eastAsia="en-US"/>
              </w:rPr>
            </w:pPr>
          </w:p>
        </w:tc>
        <w:tc>
          <w:tcPr>
            <w:tcW w:w="2185" w:type="dxa"/>
            <w:tcBorders>
              <w:top w:val="single" w:sz="6" w:space="0" w:color="000000"/>
              <w:left w:val="single" w:sz="6" w:space="0" w:color="000000"/>
              <w:bottom w:val="single" w:sz="6" w:space="0" w:color="000000"/>
            </w:tcBorders>
            <w:shd w:val="clear" w:color="auto" w:fill="auto"/>
          </w:tcPr>
          <w:p w14:paraId="0C88D3BC" w14:textId="34D95ABD" w:rsidR="007308C8" w:rsidRDefault="007308C8" w:rsidP="007308C8">
            <w:pPr>
              <w:spacing w:line="260" w:lineRule="atLeast"/>
              <w:rPr>
                <w:rFonts w:eastAsia="Calibri"/>
                <w:lang w:eastAsia="en-US"/>
              </w:rPr>
            </w:pPr>
            <w:r>
              <w:rPr>
                <w:rFonts w:eastAsia="Calibri"/>
                <w:lang w:eastAsia="en-US"/>
              </w:rPr>
              <w:t>Parameters</w:t>
            </w:r>
          </w:p>
        </w:tc>
        <w:tc>
          <w:tcPr>
            <w:tcW w:w="2185" w:type="dxa"/>
            <w:tcBorders>
              <w:top w:val="single" w:sz="6" w:space="0" w:color="000000"/>
              <w:left w:val="single" w:sz="6" w:space="0" w:color="000000"/>
              <w:bottom w:val="single" w:sz="6" w:space="0" w:color="000000"/>
            </w:tcBorders>
            <w:shd w:val="clear" w:color="auto" w:fill="auto"/>
          </w:tcPr>
          <w:p w14:paraId="7A12A7E1" w14:textId="23A7B0F4" w:rsidR="007308C8" w:rsidRDefault="007308C8" w:rsidP="007308C8">
            <w:pPr>
              <w:spacing w:line="260" w:lineRule="atLeast"/>
              <w:rPr>
                <w:rFonts w:eastAsia="Calibri"/>
                <w:lang w:eastAsia="en-US"/>
              </w:rPr>
            </w:pPr>
            <w:r w:rsidRPr="00031D5F">
              <w:rPr>
                <w:rFonts w:eastAsia="Calibri"/>
              </w:rPr>
              <w:t xml:space="preserve">Unit </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2606021A" w14:textId="0AFB7AB1" w:rsidR="007308C8" w:rsidRDefault="007308C8" w:rsidP="007308C8">
            <w:pPr>
              <w:spacing w:line="260" w:lineRule="atLeast"/>
            </w:pPr>
            <w:r w:rsidRPr="00031D5F">
              <w:rPr>
                <w:rFonts w:eastAsia="Calibri"/>
                <w:lang w:eastAsia="en-GB"/>
              </w:rPr>
              <w:t>Value</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38BF663D" w14:textId="307A4168" w:rsidR="007308C8" w:rsidRDefault="007308C8" w:rsidP="007308C8">
            <w:pPr>
              <w:spacing w:line="260" w:lineRule="atLeast"/>
            </w:pPr>
            <w:r w:rsidRPr="00031D5F">
              <w:rPr>
                <w:rFonts w:eastAsia="Calibri"/>
                <w:lang w:eastAsia="en-GB"/>
              </w:rPr>
              <w:t>Sources</w:t>
            </w:r>
          </w:p>
        </w:tc>
      </w:tr>
      <w:tr w:rsidR="008C2F8C" w14:paraId="5C35E15E" w14:textId="77777777" w:rsidTr="00775740">
        <w:tblPrEx>
          <w:tblCellMar>
            <w:top w:w="0" w:type="dxa"/>
            <w:bottom w:w="0" w:type="dxa"/>
          </w:tblCellMar>
        </w:tblPrEx>
        <w:trPr>
          <w:cantSplit/>
        </w:trPr>
        <w:tc>
          <w:tcPr>
            <w:tcW w:w="1795" w:type="dxa"/>
            <w:vMerge w:val="restart"/>
            <w:tcBorders>
              <w:top w:val="single" w:sz="6" w:space="0" w:color="000000"/>
              <w:left w:val="single" w:sz="6" w:space="0" w:color="000000"/>
            </w:tcBorders>
            <w:shd w:val="clear" w:color="auto" w:fill="auto"/>
          </w:tcPr>
          <w:p w14:paraId="2B113C28" w14:textId="77777777" w:rsidR="008C2F8C" w:rsidRDefault="008C2F8C" w:rsidP="007308C8">
            <w:pPr>
              <w:spacing w:line="260" w:lineRule="atLeast"/>
              <w:rPr>
                <w:rFonts w:eastAsia="Calibri"/>
                <w:lang w:eastAsia="en-US"/>
              </w:rPr>
            </w:pPr>
            <w:r>
              <w:rPr>
                <w:rFonts w:eastAsia="Calibri"/>
                <w:lang w:eastAsia="en-US"/>
              </w:rPr>
              <w:t>Tier 1</w:t>
            </w:r>
          </w:p>
        </w:tc>
        <w:tc>
          <w:tcPr>
            <w:tcW w:w="2185" w:type="dxa"/>
            <w:tcBorders>
              <w:top w:val="single" w:sz="6" w:space="0" w:color="000000"/>
              <w:left w:val="single" w:sz="6" w:space="0" w:color="000000"/>
              <w:bottom w:val="single" w:sz="6" w:space="0" w:color="000000"/>
            </w:tcBorders>
            <w:shd w:val="clear" w:color="auto" w:fill="auto"/>
          </w:tcPr>
          <w:p w14:paraId="1CBCEF81" w14:textId="6683D8FD" w:rsidR="008C2F8C" w:rsidRDefault="008C2F8C" w:rsidP="007308C8">
            <w:pPr>
              <w:snapToGrid w:val="0"/>
              <w:spacing w:line="260" w:lineRule="atLeast"/>
              <w:rPr>
                <w:rFonts w:eastAsia="Calibri"/>
                <w:lang w:eastAsia="en-US"/>
              </w:rPr>
            </w:pPr>
            <w:r w:rsidRPr="00031D5F">
              <w:rPr>
                <w:rFonts w:eastAsia="Calibri"/>
                <w:lang w:eastAsia="en-GB"/>
              </w:rPr>
              <w:t>Amount of exposure to product (75th percentile) during loading</w:t>
            </w:r>
          </w:p>
        </w:tc>
        <w:tc>
          <w:tcPr>
            <w:tcW w:w="2185" w:type="dxa"/>
            <w:tcBorders>
              <w:top w:val="single" w:sz="6" w:space="0" w:color="000000"/>
              <w:left w:val="single" w:sz="6" w:space="0" w:color="000000"/>
              <w:bottom w:val="single" w:sz="6" w:space="0" w:color="000000"/>
            </w:tcBorders>
            <w:shd w:val="clear" w:color="auto" w:fill="auto"/>
          </w:tcPr>
          <w:p w14:paraId="4F3DA51E" w14:textId="6B2842A4" w:rsidR="008C2F8C" w:rsidRDefault="008C2F8C" w:rsidP="007308C8">
            <w:pPr>
              <w:snapToGrid w:val="0"/>
              <w:spacing w:line="260" w:lineRule="atLeast"/>
              <w:rPr>
                <w:rFonts w:eastAsia="Calibri"/>
                <w:lang w:eastAsia="en-US"/>
              </w:rPr>
            </w:pPr>
            <w:r w:rsidRPr="00031D5F">
              <w:rPr>
                <w:rFonts w:eastAsia="Calibri"/>
                <w:lang w:eastAsia="en-GB"/>
              </w:rPr>
              <w:t xml:space="preserve">mg </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7E02CBD7" w14:textId="02917A87" w:rsidR="008C2F8C" w:rsidRDefault="008C2F8C" w:rsidP="007308C8">
            <w:pPr>
              <w:snapToGrid w:val="0"/>
              <w:spacing w:line="260" w:lineRule="atLeast"/>
              <w:rPr>
                <w:rFonts w:eastAsia="Calibri"/>
                <w:lang w:eastAsia="en-US"/>
              </w:rPr>
            </w:pPr>
            <w:r w:rsidRPr="00031D5F">
              <w:rPr>
                <w:lang w:eastAsia="en-US"/>
              </w:rPr>
              <w:t>27.79</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0AF460E5" w14:textId="221644B8" w:rsidR="008C2F8C" w:rsidRDefault="008C2F8C" w:rsidP="007308C8">
            <w:pPr>
              <w:snapToGrid w:val="0"/>
              <w:spacing w:line="260" w:lineRule="atLeast"/>
              <w:rPr>
                <w:rFonts w:eastAsia="Calibri"/>
                <w:lang w:eastAsia="en-US"/>
              </w:rPr>
            </w:pPr>
            <w:r w:rsidRPr="00031D5F">
              <w:rPr>
                <w:lang w:eastAsia="en-US"/>
              </w:rPr>
              <w:t>HEEG opinion 12</w:t>
            </w:r>
          </w:p>
        </w:tc>
      </w:tr>
      <w:tr w:rsidR="008C2F8C" w14:paraId="668FC711" w14:textId="77777777" w:rsidTr="00775740">
        <w:tblPrEx>
          <w:tblCellMar>
            <w:top w:w="0" w:type="dxa"/>
            <w:bottom w:w="0" w:type="dxa"/>
          </w:tblCellMar>
        </w:tblPrEx>
        <w:trPr>
          <w:cantSplit/>
        </w:trPr>
        <w:tc>
          <w:tcPr>
            <w:tcW w:w="1795" w:type="dxa"/>
            <w:vMerge/>
            <w:tcBorders>
              <w:left w:val="single" w:sz="6" w:space="0" w:color="000000"/>
            </w:tcBorders>
            <w:shd w:val="clear" w:color="auto" w:fill="auto"/>
          </w:tcPr>
          <w:p w14:paraId="1A13CB7C" w14:textId="77777777" w:rsidR="008C2F8C" w:rsidRDefault="008C2F8C" w:rsidP="007308C8"/>
        </w:tc>
        <w:tc>
          <w:tcPr>
            <w:tcW w:w="2185" w:type="dxa"/>
            <w:tcBorders>
              <w:top w:val="single" w:sz="6" w:space="0" w:color="000000"/>
              <w:left w:val="single" w:sz="6" w:space="0" w:color="000000"/>
              <w:bottom w:val="single" w:sz="6" w:space="0" w:color="000000"/>
            </w:tcBorders>
            <w:shd w:val="clear" w:color="auto" w:fill="auto"/>
          </w:tcPr>
          <w:p w14:paraId="482B8E63" w14:textId="4B56F8BF" w:rsidR="008C2F8C" w:rsidRDefault="008C2F8C" w:rsidP="007308C8">
            <w:pPr>
              <w:snapToGrid w:val="0"/>
              <w:spacing w:line="260" w:lineRule="atLeast"/>
              <w:rPr>
                <w:rFonts w:eastAsia="Calibri"/>
                <w:lang w:eastAsia="en-US"/>
              </w:rPr>
            </w:pPr>
            <w:r w:rsidRPr="00031D5F">
              <w:rPr>
                <w:rFonts w:eastAsia="Calibri"/>
                <w:lang w:eastAsia="en-GB"/>
              </w:rPr>
              <w:t xml:space="preserve">Amount of exposure to product (75th percentile) during clean-up </w:t>
            </w:r>
          </w:p>
        </w:tc>
        <w:tc>
          <w:tcPr>
            <w:tcW w:w="2185" w:type="dxa"/>
            <w:tcBorders>
              <w:top w:val="single" w:sz="6" w:space="0" w:color="000000"/>
              <w:left w:val="single" w:sz="6" w:space="0" w:color="000000"/>
              <w:bottom w:val="single" w:sz="6" w:space="0" w:color="000000"/>
            </w:tcBorders>
            <w:shd w:val="clear" w:color="auto" w:fill="auto"/>
          </w:tcPr>
          <w:p w14:paraId="047222F3" w14:textId="6291A72E" w:rsidR="008C2F8C" w:rsidRDefault="008C2F8C" w:rsidP="007308C8">
            <w:pPr>
              <w:snapToGrid w:val="0"/>
              <w:spacing w:line="260" w:lineRule="atLeast"/>
              <w:rPr>
                <w:rFonts w:eastAsia="Calibri"/>
                <w:lang w:eastAsia="en-US"/>
              </w:rPr>
            </w:pPr>
            <w:r w:rsidRPr="00031D5F">
              <w:rPr>
                <w:rFonts w:eastAsia="Calibri"/>
                <w:lang w:eastAsia="en-GB"/>
              </w:rPr>
              <w:t xml:space="preserve">mg </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7A7C2CF3" w14:textId="08C769DA" w:rsidR="008C2F8C" w:rsidRDefault="008C2F8C" w:rsidP="007308C8">
            <w:pPr>
              <w:snapToGrid w:val="0"/>
              <w:spacing w:line="260" w:lineRule="atLeast"/>
              <w:rPr>
                <w:rFonts w:eastAsia="Calibri"/>
                <w:lang w:eastAsia="en-US"/>
              </w:rPr>
            </w:pPr>
            <w:r w:rsidRPr="00031D5F">
              <w:rPr>
                <w:lang w:eastAsia="en-US"/>
              </w:rPr>
              <w:t>5.7</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29B38205" w14:textId="65349760" w:rsidR="008C2F8C" w:rsidRDefault="008C2F8C" w:rsidP="007308C8">
            <w:pPr>
              <w:snapToGrid w:val="0"/>
              <w:spacing w:line="260" w:lineRule="atLeast"/>
              <w:rPr>
                <w:rFonts w:eastAsia="Calibri"/>
                <w:lang w:eastAsia="en-US"/>
              </w:rPr>
            </w:pPr>
            <w:r w:rsidRPr="00031D5F">
              <w:rPr>
                <w:lang w:eastAsia="en-US"/>
              </w:rPr>
              <w:t>HEEG opinion 12</w:t>
            </w:r>
          </w:p>
        </w:tc>
      </w:tr>
      <w:tr w:rsidR="008C2F8C" w14:paraId="695B5CDC" w14:textId="77777777" w:rsidTr="00775740">
        <w:tblPrEx>
          <w:tblCellMar>
            <w:top w:w="0" w:type="dxa"/>
            <w:bottom w:w="0" w:type="dxa"/>
          </w:tblCellMar>
        </w:tblPrEx>
        <w:trPr>
          <w:cantSplit/>
        </w:trPr>
        <w:tc>
          <w:tcPr>
            <w:tcW w:w="1795" w:type="dxa"/>
            <w:vMerge/>
            <w:tcBorders>
              <w:left w:val="single" w:sz="6" w:space="0" w:color="000000"/>
            </w:tcBorders>
            <w:shd w:val="clear" w:color="auto" w:fill="auto"/>
          </w:tcPr>
          <w:p w14:paraId="34D4BB6E" w14:textId="77777777" w:rsidR="008C2F8C" w:rsidRDefault="008C2F8C" w:rsidP="007308C8"/>
        </w:tc>
        <w:tc>
          <w:tcPr>
            <w:tcW w:w="2185" w:type="dxa"/>
            <w:tcBorders>
              <w:top w:val="single" w:sz="6" w:space="0" w:color="000000"/>
              <w:left w:val="single" w:sz="6" w:space="0" w:color="000000"/>
              <w:bottom w:val="single" w:sz="6" w:space="0" w:color="000000"/>
            </w:tcBorders>
            <w:shd w:val="clear" w:color="auto" w:fill="auto"/>
          </w:tcPr>
          <w:p w14:paraId="05347A3D" w14:textId="2DA02D25" w:rsidR="008C2F8C" w:rsidRDefault="008C2F8C" w:rsidP="007308C8">
            <w:pPr>
              <w:snapToGrid w:val="0"/>
              <w:spacing w:line="260" w:lineRule="atLeast"/>
              <w:rPr>
                <w:rFonts w:eastAsia="Calibri"/>
                <w:lang w:eastAsia="en-US"/>
              </w:rPr>
            </w:pPr>
            <w:r w:rsidRPr="00031D5F">
              <w:rPr>
                <w:lang w:eastAsia="en-US"/>
              </w:rPr>
              <w:t>Manipulation per day</w:t>
            </w:r>
          </w:p>
        </w:tc>
        <w:tc>
          <w:tcPr>
            <w:tcW w:w="2185" w:type="dxa"/>
            <w:tcBorders>
              <w:top w:val="single" w:sz="6" w:space="0" w:color="000000"/>
              <w:left w:val="single" w:sz="6" w:space="0" w:color="000000"/>
              <w:bottom w:val="single" w:sz="6" w:space="0" w:color="000000"/>
            </w:tcBorders>
            <w:shd w:val="clear" w:color="auto" w:fill="auto"/>
          </w:tcPr>
          <w:p w14:paraId="60274626" w14:textId="74F0B42A" w:rsidR="008C2F8C" w:rsidRDefault="008C2F8C" w:rsidP="007308C8">
            <w:pPr>
              <w:snapToGrid w:val="0"/>
              <w:spacing w:line="260" w:lineRule="atLeast"/>
              <w:rPr>
                <w:rFonts w:eastAsia="Calibri"/>
                <w:lang w:eastAsia="en-US"/>
              </w:rPr>
            </w:pPr>
            <w:r w:rsidRPr="00031D5F">
              <w:rPr>
                <w:lang w:eastAsia="en-US"/>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762B5DF2" w14:textId="5E931863" w:rsidR="008C2F8C" w:rsidRPr="00AF4700" w:rsidRDefault="008C2F8C" w:rsidP="007308C8">
            <w:pPr>
              <w:snapToGrid w:val="0"/>
              <w:spacing w:line="260" w:lineRule="atLeast"/>
              <w:rPr>
                <w:rFonts w:eastAsia="Calibri"/>
                <w:lang w:eastAsia="en-US"/>
              </w:rPr>
            </w:pPr>
            <w:r w:rsidRPr="00AF4700">
              <w:rPr>
                <w:lang w:eastAsia="en-US"/>
              </w:rPr>
              <w:t>60 loading</w:t>
            </w:r>
            <w:r w:rsidR="00AF4700" w:rsidRPr="002A6B42">
              <w:rPr>
                <w:lang w:eastAsia="en-US"/>
              </w:rPr>
              <w:t>s</w:t>
            </w:r>
            <w:r w:rsidRPr="00AF4700">
              <w:rPr>
                <w:lang w:eastAsia="en-US"/>
              </w:rPr>
              <w:t xml:space="preserve"> and 15 cleaning</w:t>
            </w:r>
            <w:r w:rsidR="00AF4700" w:rsidRPr="002A6B42">
              <w:rPr>
                <w:lang w:eastAsia="en-US"/>
              </w:rPr>
              <w:t>s</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5DBAFBD1" w14:textId="1BEB443E" w:rsidR="008C2F8C" w:rsidRDefault="008C2F8C" w:rsidP="007308C8">
            <w:pPr>
              <w:snapToGrid w:val="0"/>
              <w:spacing w:line="260" w:lineRule="atLeast"/>
              <w:rPr>
                <w:rFonts w:eastAsia="Calibri"/>
                <w:lang w:eastAsia="en-US"/>
              </w:rPr>
            </w:pPr>
            <w:r w:rsidRPr="00031D5F">
              <w:rPr>
                <w:lang w:eastAsia="en-US"/>
              </w:rPr>
              <w:t>HEEG opinion 10</w:t>
            </w:r>
          </w:p>
        </w:tc>
      </w:tr>
      <w:tr w:rsidR="008C2F8C" w14:paraId="5C027F96" w14:textId="77777777" w:rsidTr="00775740">
        <w:tblPrEx>
          <w:tblCellMar>
            <w:top w:w="0" w:type="dxa"/>
            <w:bottom w:w="0" w:type="dxa"/>
          </w:tblCellMar>
        </w:tblPrEx>
        <w:trPr>
          <w:cantSplit/>
        </w:trPr>
        <w:tc>
          <w:tcPr>
            <w:tcW w:w="1795" w:type="dxa"/>
            <w:vMerge/>
            <w:tcBorders>
              <w:left w:val="single" w:sz="6" w:space="0" w:color="000000"/>
            </w:tcBorders>
            <w:shd w:val="clear" w:color="auto" w:fill="auto"/>
          </w:tcPr>
          <w:p w14:paraId="78A53C93" w14:textId="77777777" w:rsidR="008C2F8C" w:rsidRDefault="008C2F8C" w:rsidP="007308C8"/>
        </w:tc>
        <w:tc>
          <w:tcPr>
            <w:tcW w:w="2185" w:type="dxa"/>
            <w:tcBorders>
              <w:top w:val="single" w:sz="6" w:space="0" w:color="000000"/>
              <w:left w:val="single" w:sz="6" w:space="0" w:color="000000"/>
              <w:bottom w:val="single" w:sz="6" w:space="0" w:color="000000"/>
            </w:tcBorders>
            <w:shd w:val="clear" w:color="auto" w:fill="auto"/>
          </w:tcPr>
          <w:p w14:paraId="7611BDB9" w14:textId="2BA5C781" w:rsidR="008C2F8C" w:rsidRDefault="008C2F8C" w:rsidP="007308C8">
            <w:pPr>
              <w:snapToGrid w:val="0"/>
              <w:spacing w:line="260" w:lineRule="atLeast"/>
              <w:rPr>
                <w:rFonts w:eastAsia="Calibri"/>
                <w:lang w:eastAsia="en-US"/>
              </w:rPr>
            </w:pPr>
            <w:r w:rsidRPr="00031D5F">
              <w:rPr>
                <w:rFonts w:eastAsia="Calibri"/>
                <w:lang w:eastAsia="en-GB"/>
              </w:rPr>
              <w:t>Dermal absorption value</w:t>
            </w:r>
          </w:p>
        </w:tc>
        <w:tc>
          <w:tcPr>
            <w:tcW w:w="2185" w:type="dxa"/>
            <w:tcBorders>
              <w:top w:val="single" w:sz="6" w:space="0" w:color="000000"/>
              <w:left w:val="single" w:sz="6" w:space="0" w:color="000000"/>
              <w:bottom w:val="single" w:sz="6" w:space="0" w:color="000000"/>
            </w:tcBorders>
            <w:shd w:val="clear" w:color="auto" w:fill="auto"/>
          </w:tcPr>
          <w:p w14:paraId="21A858D2" w14:textId="11E3768F" w:rsidR="008C2F8C" w:rsidRDefault="008C2F8C" w:rsidP="007308C8">
            <w:pPr>
              <w:snapToGrid w:val="0"/>
              <w:spacing w:line="260" w:lineRule="atLeast"/>
              <w:rPr>
                <w:rFonts w:eastAsia="Calibri"/>
                <w:lang w:eastAsia="en-US"/>
              </w:rPr>
            </w:pPr>
            <w:r w:rsidRPr="00031D5F">
              <w:rPr>
                <w:rFonts w:eastAsia="Calibri"/>
                <w:lang w:eastAsia="en-GB"/>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52643872" w14:textId="69610923" w:rsidR="008C2F8C" w:rsidRDefault="00694AE9" w:rsidP="007308C8">
            <w:pPr>
              <w:snapToGrid w:val="0"/>
              <w:spacing w:line="260" w:lineRule="atLeast"/>
              <w:rPr>
                <w:rFonts w:eastAsia="Calibri"/>
                <w:lang w:eastAsia="en-US"/>
              </w:rPr>
            </w:pPr>
            <w:r>
              <w:rPr>
                <w:rFonts w:eastAsia="Calibri"/>
                <w:lang w:eastAsia="en-GB"/>
              </w:rPr>
              <w:t>10</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69D6442E" w14:textId="0C079FCC" w:rsidR="008C2F8C" w:rsidRDefault="008C2F8C" w:rsidP="007308C8">
            <w:pPr>
              <w:snapToGrid w:val="0"/>
              <w:spacing w:line="260" w:lineRule="atLeast"/>
              <w:rPr>
                <w:rFonts w:eastAsia="Calibri"/>
                <w:lang w:eastAsia="en-US"/>
              </w:rPr>
            </w:pPr>
            <w:r>
              <w:t>Dermal absorption study</w:t>
            </w:r>
          </w:p>
        </w:tc>
      </w:tr>
      <w:tr w:rsidR="008C2F8C" w14:paraId="3E1C9179" w14:textId="77777777" w:rsidTr="00775740">
        <w:tblPrEx>
          <w:tblCellMar>
            <w:top w:w="0" w:type="dxa"/>
            <w:bottom w:w="0" w:type="dxa"/>
          </w:tblCellMar>
        </w:tblPrEx>
        <w:trPr>
          <w:cantSplit/>
        </w:trPr>
        <w:tc>
          <w:tcPr>
            <w:tcW w:w="1795" w:type="dxa"/>
            <w:vMerge/>
            <w:tcBorders>
              <w:left w:val="single" w:sz="6" w:space="0" w:color="000000"/>
            </w:tcBorders>
            <w:shd w:val="clear" w:color="auto" w:fill="auto"/>
          </w:tcPr>
          <w:p w14:paraId="687289B2" w14:textId="77777777" w:rsidR="008C2F8C" w:rsidRDefault="008C2F8C" w:rsidP="007308C8"/>
        </w:tc>
        <w:tc>
          <w:tcPr>
            <w:tcW w:w="2185" w:type="dxa"/>
            <w:tcBorders>
              <w:top w:val="single" w:sz="6" w:space="0" w:color="000000"/>
              <w:left w:val="single" w:sz="6" w:space="0" w:color="000000"/>
              <w:bottom w:val="single" w:sz="6" w:space="0" w:color="000000"/>
            </w:tcBorders>
            <w:shd w:val="clear" w:color="auto" w:fill="auto"/>
          </w:tcPr>
          <w:p w14:paraId="0D1956F8" w14:textId="1B8A139A" w:rsidR="008C2F8C" w:rsidRDefault="008C2F8C" w:rsidP="007308C8">
            <w:pPr>
              <w:snapToGrid w:val="0"/>
              <w:spacing w:line="260" w:lineRule="atLeast"/>
              <w:rPr>
                <w:rFonts w:eastAsia="Calibri"/>
                <w:lang w:eastAsia="en-US"/>
              </w:rPr>
            </w:pPr>
            <w:r w:rsidRPr="00031D5F">
              <w:rPr>
                <w:lang w:eastAsia="en-US"/>
              </w:rPr>
              <w:t>Concentration of a.s in the product</w:t>
            </w:r>
          </w:p>
        </w:tc>
        <w:tc>
          <w:tcPr>
            <w:tcW w:w="2185" w:type="dxa"/>
            <w:tcBorders>
              <w:top w:val="single" w:sz="6" w:space="0" w:color="000000"/>
              <w:left w:val="single" w:sz="6" w:space="0" w:color="000000"/>
              <w:bottom w:val="single" w:sz="6" w:space="0" w:color="000000"/>
            </w:tcBorders>
            <w:shd w:val="clear" w:color="auto" w:fill="auto"/>
          </w:tcPr>
          <w:p w14:paraId="202A31C0" w14:textId="1B1EC128" w:rsidR="008C2F8C" w:rsidRDefault="008C2F8C" w:rsidP="007308C8">
            <w:pPr>
              <w:snapToGrid w:val="0"/>
              <w:spacing w:line="260" w:lineRule="atLeast"/>
              <w:rPr>
                <w:rFonts w:eastAsia="Calibri"/>
                <w:lang w:eastAsia="en-US"/>
              </w:rPr>
            </w:pPr>
            <w:r w:rsidRPr="00031D5F">
              <w:rPr>
                <w:lang w:eastAsia="en-US"/>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0DC35B6F" w14:textId="33D70D86" w:rsidR="008C2F8C" w:rsidRDefault="008C2F8C" w:rsidP="007308C8">
            <w:pPr>
              <w:snapToGrid w:val="0"/>
              <w:spacing w:line="260" w:lineRule="atLeast"/>
              <w:rPr>
                <w:rFonts w:eastAsia="Calibri"/>
                <w:lang w:eastAsia="en-US"/>
              </w:rPr>
            </w:pPr>
            <w:r w:rsidRPr="00031D5F">
              <w:rPr>
                <w:lang w:eastAsia="en-US"/>
              </w:rPr>
              <w:t>0.00</w:t>
            </w:r>
            <w:r>
              <w:rPr>
                <w:lang w:eastAsia="en-US"/>
              </w:rPr>
              <w:t>17</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1A976C25" w14:textId="3708A456" w:rsidR="008C2F8C" w:rsidRDefault="008C2F8C" w:rsidP="007308C8">
            <w:pPr>
              <w:snapToGrid w:val="0"/>
              <w:spacing w:line="260" w:lineRule="atLeast"/>
              <w:rPr>
                <w:rFonts w:eastAsia="Calibri"/>
                <w:lang w:eastAsia="en-US"/>
              </w:rPr>
            </w:pPr>
            <w:r w:rsidRPr="00031D5F">
              <w:rPr>
                <w:lang w:eastAsia="en-US"/>
              </w:rPr>
              <w:t>-</w:t>
            </w:r>
          </w:p>
        </w:tc>
      </w:tr>
      <w:tr w:rsidR="008C2F8C" w14:paraId="6F6EB91E" w14:textId="77777777" w:rsidTr="00775740">
        <w:tblPrEx>
          <w:tblCellMar>
            <w:top w:w="0" w:type="dxa"/>
            <w:bottom w:w="0" w:type="dxa"/>
          </w:tblCellMar>
        </w:tblPrEx>
        <w:trPr>
          <w:cantSplit/>
        </w:trPr>
        <w:tc>
          <w:tcPr>
            <w:tcW w:w="1795" w:type="dxa"/>
            <w:vMerge/>
            <w:tcBorders>
              <w:left w:val="single" w:sz="6" w:space="0" w:color="000000"/>
            </w:tcBorders>
            <w:shd w:val="clear" w:color="auto" w:fill="auto"/>
          </w:tcPr>
          <w:p w14:paraId="1083D6B1" w14:textId="77777777" w:rsidR="008C2F8C" w:rsidRDefault="008C2F8C" w:rsidP="007308C8"/>
        </w:tc>
        <w:tc>
          <w:tcPr>
            <w:tcW w:w="2185" w:type="dxa"/>
            <w:tcBorders>
              <w:top w:val="single" w:sz="6" w:space="0" w:color="000000"/>
              <w:left w:val="single" w:sz="6" w:space="0" w:color="000000"/>
              <w:bottom w:val="single" w:sz="6" w:space="0" w:color="000000"/>
            </w:tcBorders>
            <w:shd w:val="clear" w:color="auto" w:fill="auto"/>
          </w:tcPr>
          <w:p w14:paraId="2CCFF215" w14:textId="1B086AD5" w:rsidR="008C2F8C" w:rsidRDefault="008C2F8C" w:rsidP="007308C8">
            <w:pPr>
              <w:snapToGrid w:val="0"/>
              <w:spacing w:line="260" w:lineRule="atLeast"/>
              <w:rPr>
                <w:rFonts w:eastAsia="Calibri"/>
                <w:lang w:eastAsia="en-US"/>
              </w:rPr>
            </w:pPr>
            <w:r w:rsidRPr="00031D5F">
              <w:rPr>
                <w:lang w:eastAsia="en-US"/>
              </w:rPr>
              <w:t>Body weight</w:t>
            </w:r>
          </w:p>
        </w:tc>
        <w:tc>
          <w:tcPr>
            <w:tcW w:w="2185" w:type="dxa"/>
            <w:tcBorders>
              <w:top w:val="single" w:sz="6" w:space="0" w:color="000000"/>
              <w:left w:val="single" w:sz="6" w:space="0" w:color="000000"/>
              <w:bottom w:val="single" w:sz="6" w:space="0" w:color="000000"/>
            </w:tcBorders>
            <w:shd w:val="clear" w:color="auto" w:fill="auto"/>
          </w:tcPr>
          <w:p w14:paraId="4086E8CB" w14:textId="2CF725CD" w:rsidR="008C2F8C" w:rsidRDefault="008C2F8C" w:rsidP="007308C8">
            <w:pPr>
              <w:snapToGrid w:val="0"/>
              <w:spacing w:line="260" w:lineRule="atLeast"/>
              <w:rPr>
                <w:rFonts w:eastAsia="Calibri"/>
                <w:lang w:eastAsia="en-US"/>
              </w:rPr>
            </w:pPr>
            <w:r w:rsidRPr="00031D5F">
              <w:rPr>
                <w:lang w:eastAsia="en-US"/>
              </w:rPr>
              <w:t>kg</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129D936F" w14:textId="2071FAB2" w:rsidR="008C2F8C" w:rsidRDefault="008C2F8C" w:rsidP="007308C8">
            <w:pPr>
              <w:snapToGrid w:val="0"/>
              <w:spacing w:line="260" w:lineRule="atLeast"/>
              <w:rPr>
                <w:rFonts w:eastAsia="Calibri"/>
                <w:lang w:eastAsia="en-US"/>
              </w:rPr>
            </w:pPr>
            <w:r w:rsidRPr="00031D5F">
              <w:rPr>
                <w:lang w:eastAsia="en-US"/>
              </w:rPr>
              <w:t>60</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422DBB14" w14:textId="4FAB549B" w:rsidR="008C2F8C" w:rsidRDefault="008C2F8C" w:rsidP="007308C8">
            <w:pPr>
              <w:snapToGrid w:val="0"/>
              <w:spacing w:line="260" w:lineRule="atLeast"/>
              <w:rPr>
                <w:rFonts w:eastAsia="Calibri"/>
                <w:lang w:eastAsia="en-US"/>
              </w:rPr>
            </w:pPr>
            <w:r w:rsidRPr="00031D5F">
              <w:rPr>
                <w:lang w:eastAsia="en-US"/>
              </w:rPr>
              <w:t>-</w:t>
            </w:r>
          </w:p>
        </w:tc>
      </w:tr>
      <w:tr w:rsidR="008C2F8C" w14:paraId="38821F82" w14:textId="77777777" w:rsidTr="00775740">
        <w:tblPrEx>
          <w:tblCellMar>
            <w:top w:w="0" w:type="dxa"/>
            <w:bottom w:w="0" w:type="dxa"/>
          </w:tblCellMar>
        </w:tblPrEx>
        <w:trPr>
          <w:cantSplit/>
        </w:trPr>
        <w:tc>
          <w:tcPr>
            <w:tcW w:w="1795" w:type="dxa"/>
            <w:vMerge/>
            <w:tcBorders>
              <w:left w:val="single" w:sz="6" w:space="0" w:color="000000"/>
              <w:bottom w:val="single" w:sz="6" w:space="0" w:color="000000"/>
            </w:tcBorders>
            <w:shd w:val="clear" w:color="auto" w:fill="auto"/>
          </w:tcPr>
          <w:p w14:paraId="628DE19C" w14:textId="77777777" w:rsidR="008C2F8C" w:rsidRDefault="008C2F8C" w:rsidP="007308C8"/>
        </w:tc>
        <w:tc>
          <w:tcPr>
            <w:tcW w:w="2185" w:type="dxa"/>
            <w:tcBorders>
              <w:top w:val="single" w:sz="6" w:space="0" w:color="000000"/>
              <w:left w:val="single" w:sz="6" w:space="0" w:color="000000"/>
              <w:bottom w:val="single" w:sz="6" w:space="0" w:color="000000"/>
            </w:tcBorders>
            <w:shd w:val="clear" w:color="auto" w:fill="auto"/>
          </w:tcPr>
          <w:p w14:paraId="78150F7C" w14:textId="7AD9A542" w:rsidR="008C2F8C" w:rsidRDefault="008C2F8C" w:rsidP="007308C8">
            <w:pPr>
              <w:snapToGrid w:val="0"/>
              <w:spacing w:line="260" w:lineRule="atLeast"/>
              <w:rPr>
                <w:rFonts w:eastAsia="Calibri"/>
                <w:lang w:eastAsia="en-US"/>
              </w:rPr>
            </w:pPr>
            <w:r w:rsidRPr="00031D5F">
              <w:rPr>
                <w:lang w:eastAsia="en-US"/>
              </w:rPr>
              <w:t>Size of handled sachets (smallest size)</w:t>
            </w:r>
          </w:p>
        </w:tc>
        <w:tc>
          <w:tcPr>
            <w:tcW w:w="2185" w:type="dxa"/>
            <w:tcBorders>
              <w:top w:val="single" w:sz="6" w:space="0" w:color="000000"/>
              <w:left w:val="single" w:sz="6" w:space="0" w:color="000000"/>
              <w:bottom w:val="single" w:sz="6" w:space="0" w:color="000000"/>
            </w:tcBorders>
            <w:shd w:val="clear" w:color="auto" w:fill="auto"/>
          </w:tcPr>
          <w:p w14:paraId="5B0004E0" w14:textId="0AA5C4D9" w:rsidR="008C2F8C" w:rsidRDefault="008C2F8C" w:rsidP="007308C8">
            <w:pPr>
              <w:snapToGrid w:val="0"/>
              <w:spacing w:line="260" w:lineRule="atLeast"/>
              <w:rPr>
                <w:rFonts w:eastAsia="Calibri"/>
                <w:lang w:eastAsia="en-US"/>
              </w:rPr>
            </w:pPr>
            <w:r>
              <w:rPr>
                <w:lang w:eastAsia="en-US"/>
              </w:rPr>
              <w:t>g</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2AC7F6E5" w14:textId="38F8FFF9" w:rsidR="008C2F8C" w:rsidRDefault="008C2F8C" w:rsidP="007308C8">
            <w:pPr>
              <w:snapToGrid w:val="0"/>
              <w:spacing w:line="260" w:lineRule="atLeast"/>
              <w:rPr>
                <w:rFonts w:eastAsia="Calibri"/>
                <w:lang w:eastAsia="en-US"/>
              </w:rPr>
            </w:pPr>
            <w:r>
              <w:rPr>
                <w:lang w:eastAsia="en-US"/>
              </w:rPr>
              <w:t>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545769C9" w14:textId="2BCA97B3" w:rsidR="008C2F8C" w:rsidRDefault="008C2F8C" w:rsidP="007308C8">
            <w:pPr>
              <w:snapToGrid w:val="0"/>
              <w:spacing w:line="260" w:lineRule="atLeast"/>
              <w:rPr>
                <w:rFonts w:eastAsia="Calibri"/>
                <w:lang w:eastAsia="en-US"/>
              </w:rPr>
            </w:pPr>
            <w:r>
              <w:rPr>
                <w:lang w:eastAsia="en-US"/>
              </w:rPr>
              <w:t>Applicant’s data</w:t>
            </w:r>
          </w:p>
        </w:tc>
      </w:tr>
      <w:tr w:rsidR="009604E1" w14:paraId="3988B2EB" w14:textId="77777777" w:rsidTr="00775740">
        <w:tblPrEx>
          <w:tblCellMar>
            <w:top w:w="0" w:type="dxa"/>
            <w:bottom w:w="0" w:type="dxa"/>
          </w:tblCellMar>
        </w:tblPrEx>
        <w:trPr>
          <w:cantSplit/>
        </w:trPr>
        <w:tc>
          <w:tcPr>
            <w:tcW w:w="1795" w:type="dxa"/>
            <w:vMerge w:val="restart"/>
            <w:tcBorders>
              <w:top w:val="single" w:sz="6" w:space="0" w:color="000000"/>
              <w:left w:val="single" w:sz="6" w:space="0" w:color="000000"/>
              <w:bottom w:val="single" w:sz="6" w:space="0" w:color="000000"/>
            </w:tcBorders>
            <w:shd w:val="clear" w:color="auto" w:fill="auto"/>
          </w:tcPr>
          <w:p w14:paraId="71065F40" w14:textId="117AD1FD" w:rsidR="009604E1" w:rsidRDefault="009604E1" w:rsidP="009604E1">
            <w:pPr>
              <w:spacing w:line="260" w:lineRule="atLeast"/>
              <w:rPr>
                <w:rFonts w:eastAsia="Calibri"/>
                <w:lang w:eastAsia="en-US"/>
              </w:rPr>
            </w:pPr>
            <w:r>
              <w:rPr>
                <w:rFonts w:eastAsia="Calibri"/>
                <w:lang w:eastAsia="en-US"/>
              </w:rPr>
              <w:t>Tier 2a</w:t>
            </w:r>
          </w:p>
        </w:tc>
        <w:tc>
          <w:tcPr>
            <w:tcW w:w="2185" w:type="dxa"/>
            <w:tcBorders>
              <w:top w:val="single" w:sz="6" w:space="0" w:color="000000"/>
              <w:left w:val="single" w:sz="6" w:space="0" w:color="000000"/>
              <w:bottom w:val="single" w:sz="6" w:space="0" w:color="000000"/>
            </w:tcBorders>
            <w:shd w:val="clear" w:color="auto" w:fill="auto"/>
          </w:tcPr>
          <w:p w14:paraId="099AD3BB" w14:textId="10A609F0" w:rsidR="009604E1" w:rsidRDefault="009604E1" w:rsidP="009604E1">
            <w:pPr>
              <w:snapToGrid w:val="0"/>
              <w:spacing w:line="260" w:lineRule="atLeast"/>
              <w:rPr>
                <w:rFonts w:eastAsia="Calibri"/>
                <w:lang w:eastAsia="en-US"/>
              </w:rPr>
            </w:pPr>
            <w:r w:rsidRPr="000A21BC">
              <w:rPr>
                <w:rFonts w:cs="Arial"/>
                <w:lang w:eastAsia="en-US"/>
              </w:rPr>
              <w:t>Gloves protection factor</w:t>
            </w:r>
          </w:p>
        </w:tc>
        <w:tc>
          <w:tcPr>
            <w:tcW w:w="2185" w:type="dxa"/>
            <w:tcBorders>
              <w:top w:val="single" w:sz="6" w:space="0" w:color="000000"/>
              <w:left w:val="single" w:sz="6" w:space="0" w:color="000000"/>
              <w:bottom w:val="single" w:sz="6" w:space="0" w:color="000000"/>
            </w:tcBorders>
            <w:shd w:val="clear" w:color="auto" w:fill="auto"/>
          </w:tcPr>
          <w:p w14:paraId="1C8119B5" w14:textId="4CD7FA01" w:rsidR="009604E1" w:rsidRDefault="009604E1" w:rsidP="009604E1">
            <w:pPr>
              <w:snapToGrid w:val="0"/>
              <w:spacing w:line="260" w:lineRule="atLeast"/>
              <w:rPr>
                <w:rFonts w:eastAsia="Calibri"/>
                <w:lang w:eastAsia="en-US"/>
              </w:rPr>
            </w:pPr>
            <w:r w:rsidRPr="000A21BC">
              <w:rPr>
                <w:rFonts w:cs="Arial"/>
                <w:lang w:eastAsia="en-US"/>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6EEE4A27" w14:textId="149ECC96" w:rsidR="009604E1" w:rsidRDefault="009604E1" w:rsidP="009604E1">
            <w:pPr>
              <w:snapToGrid w:val="0"/>
              <w:spacing w:line="260" w:lineRule="atLeast"/>
              <w:rPr>
                <w:rFonts w:eastAsia="Calibri"/>
                <w:lang w:eastAsia="en-US"/>
              </w:rPr>
            </w:pPr>
            <w:r w:rsidRPr="000A21BC">
              <w:rPr>
                <w:rFonts w:cs="Arial"/>
                <w:lang w:eastAsia="en-US"/>
              </w:rPr>
              <w:t>95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1FC3E72F" w14:textId="2B1B5043" w:rsidR="009604E1" w:rsidRDefault="009604E1" w:rsidP="009604E1">
            <w:pPr>
              <w:snapToGrid w:val="0"/>
              <w:spacing w:line="260" w:lineRule="atLeast"/>
              <w:rPr>
                <w:rFonts w:eastAsia="Calibri"/>
                <w:lang w:eastAsia="en-US"/>
              </w:rPr>
            </w:pPr>
            <w:r w:rsidRPr="000A21BC">
              <w:rPr>
                <w:rFonts w:cs="Arial"/>
                <w:lang w:eastAsia="en-US"/>
              </w:rPr>
              <w:t>HEEG opinion 9</w:t>
            </w:r>
          </w:p>
        </w:tc>
      </w:tr>
      <w:tr w:rsidR="009604E1" w14:paraId="01C79EF1" w14:textId="77777777" w:rsidTr="00775740">
        <w:tblPrEx>
          <w:tblCellMar>
            <w:top w:w="0" w:type="dxa"/>
            <w:bottom w:w="0" w:type="dxa"/>
          </w:tblCellMar>
        </w:tblPrEx>
        <w:trPr>
          <w:cantSplit/>
        </w:trPr>
        <w:tc>
          <w:tcPr>
            <w:tcW w:w="1795" w:type="dxa"/>
            <w:vMerge/>
            <w:tcBorders>
              <w:top w:val="single" w:sz="6" w:space="0" w:color="000000"/>
              <w:left w:val="single" w:sz="6" w:space="0" w:color="000000"/>
              <w:bottom w:val="single" w:sz="6" w:space="0" w:color="000000"/>
            </w:tcBorders>
            <w:shd w:val="clear" w:color="auto" w:fill="auto"/>
          </w:tcPr>
          <w:p w14:paraId="4C44A7BA" w14:textId="77777777" w:rsidR="009604E1" w:rsidRDefault="009604E1" w:rsidP="009604E1"/>
        </w:tc>
        <w:tc>
          <w:tcPr>
            <w:tcW w:w="2185" w:type="dxa"/>
            <w:tcBorders>
              <w:top w:val="single" w:sz="6" w:space="0" w:color="000000"/>
              <w:left w:val="single" w:sz="6" w:space="0" w:color="000000"/>
              <w:bottom w:val="single" w:sz="6" w:space="0" w:color="000000"/>
            </w:tcBorders>
            <w:shd w:val="clear" w:color="auto" w:fill="auto"/>
          </w:tcPr>
          <w:p w14:paraId="52B21788" w14:textId="13DDFE1B" w:rsidR="009604E1" w:rsidRDefault="009604E1" w:rsidP="009604E1">
            <w:pPr>
              <w:snapToGrid w:val="0"/>
              <w:spacing w:line="260" w:lineRule="atLeast"/>
              <w:rPr>
                <w:rFonts w:eastAsia="Calibri"/>
                <w:lang w:eastAsia="en-US"/>
              </w:rPr>
            </w:pPr>
            <w:r w:rsidRPr="00031D5F">
              <w:rPr>
                <w:lang w:eastAsia="en-US"/>
              </w:rPr>
              <w:t>Size of handled sachets (smallest size)</w:t>
            </w:r>
          </w:p>
        </w:tc>
        <w:tc>
          <w:tcPr>
            <w:tcW w:w="2185" w:type="dxa"/>
            <w:tcBorders>
              <w:top w:val="single" w:sz="6" w:space="0" w:color="000000"/>
              <w:left w:val="single" w:sz="6" w:space="0" w:color="000000"/>
              <w:bottom w:val="single" w:sz="6" w:space="0" w:color="000000"/>
            </w:tcBorders>
            <w:shd w:val="clear" w:color="auto" w:fill="auto"/>
          </w:tcPr>
          <w:p w14:paraId="00E379EB" w14:textId="703666B3" w:rsidR="009604E1" w:rsidRDefault="009604E1" w:rsidP="009604E1">
            <w:pPr>
              <w:snapToGrid w:val="0"/>
              <w:spacing w:line="260" w:lineRule="atLeast"/>
              <w:rPr>
                <w:rFonts w:eastAsia="Calibri"/>
                <w:lang w:eastAsia="en-US"/>
              </w:rPr>
            </w:pPr>
            <w:r>
              <w:rPr>
                <w:lang w:eastAsia="en-US"/>
              </w:rPr>
              <w:t>g</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3C31F2DA" w14:textId="52C7452D" w:rsidR="009604E1" w:rsidRDefault="009604E1" w:rsidP="009604E1">
            <w:pPr>
              <w:snapToGrid w:val="0"/>
              <w:spacing w:line="260" w:lineRule="atLeast"/>
              <w:rPr>
                <w:rFonts w:eastAsia="Calibri"/>
                <w:lang w:eastAsia="en-US"/>
              </w:rPr>
            </w:pPr>
            <w:r>
              <w:rPr>
                <w:lang w:eastAsia="en-US"/>
              </w:rPr>
              <w:t>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31C8DCB3" w14:textId="70DACB99" w:rsidR="009604E1" w:rsidRDefault="009604E1" w:rsidP="009604E1">
            <w:pPr>
              <w:snapToGrid w:val="0"/>
              <w:spacing w:line="260" w:lineRule="atLeast"/>
              <w:rPr>
                <w:rFonts w:eastAsia="Calibri"/>
                <w:lang w:eastAsia="en-US"/>
              </w:rPr>
            </w:pPr>
            <w:r>
              <w:rPr>
                <w:lang w:eastAsia="en-US"/>
              </w:rPr>
              <w:t>Applicant’s data</w:t>
            </w:r>
          </w:p>
        </w:tc>
      </w:tr>
      <w:tr w:rsidR="009604E1" w14:paraId="22753830" w14:textId="77777777" w:rsidTr="00775740">
        <w:tblPrEx>
          <w:tblCellMar>
            <w:top w:w="0" w:type="dxa"/>
            <w:bottom w:w="0" w:type="dxa"/>
          </w:tblCellMar>
        </w:tblPrEx>
        <w:trPr>
          <w:cantSplit/>
        </w:trPr>
        <w:tc>
          <w:tcPr>
            <w:tcW w:w="1795" w:type="dxa"/>
            <w:vMerge w:val="restart"/>
            <w:tcBorders>
              <w:top w:val="single" w:sz="6" w:space="0" w:color="000000"/>
              <w:left w:val="single" w:sz="6" w:space="0" w:color="000000"/>
              <w:bottom w:val="single" w:sz="6" w:space="0" w:color="000000"/>
            </w:tcBorders>
            <w:shd w:val="clear" w:color="auto" w:fill="auto"/>
          </w:tcPr>
          <w:p w14:paraId="45659894" w14:textId="2FD69BC5" w:rsidR="009604E1" w:rsidRDefault="009604E1" w:rsidP="009604E1">
            <w:pPr>
              <w:spacing w:line="260" w:lineRule="atLeast"/>
              <w:rPr>
                <w:rFonts w:eastAsia="Calibri"/>
                <w:lang w:eastAsia="en-US"/>
              </w:rPr>
            </w:pPr>
            <w:r>
              <w:rPr>
                <w:rFonts w:eastAsia="Calibri"/>
                <w:lang w:eastAsia="en-US"/>
              </w:rPr>
              <w:t>Tier 2b</w:t>
            </w:r>
          </w:p>
        </w:tc>
        <w:tc>
          <w:tcPr>
            <w:tcW w:w="2185" w:type="dxa"/>
            <w:tcBorders>
              <w:top w:val="single" w:sz="6" w:space="0" w:color="000000"/>
              <w:left w:val="single" w:sz="6" w:space="0" w:color="000000"/>
              <w:bottom w:val="single" w:sz="6" w:space="0" w:color="000000"/>
            </w:tcBorders>
            <w:shd w:val="clear" w:color="auto" w:fill="auto"/>
          </w:tcPr>
          <w:p w14:paraId="066A4227" w14:textId="305C9A7C" w:rsidR="009604E1" w:rsidRDefault="009604E1" w:rsidP="009604E1">
            <w:pPr>
              <w:snapToGrid w:val="0"/>
              <w:spacing w:line="260" w:lineRule="atLeast"/>
              <w:rPr>
                <w:rFonts w:eastAsia="Calibri"/>
                <w:lang w:eastAsia="en-US"/>
              </w:rPr>
            </w:pPr>
            <w:r w:rsidRPr="000A21BC">
              <w:rPr>
                <w:rFonts w:cs="Arial"/>
                <w:lang w:eastAsia="en-US"/>
              </w:rPr>
              <w:t>Gloves protection factor</w:t>
            </w:r>
          </w:p>
        </w:tc>
        <w:tc>
          <w:tcPr>
            <w:tcW w:w="2185" w:type="dxa"/>
            <w:tcBorders>
              <w:top w:val="single" w:sz="6" w:space="0" w:color="000000"/>
              <w:left w:val="single" w:sz="6" w:space="0" w:color="000000"/>
              <w:bottom w:val="single" w:sz="6" w:space="0" w:color="000000"/>
            </w:tcBorders>
            <w:shd w:val="clear" w:color="auto" w:fill="auto"/>
          </w:tcPr>
          <w:p w14:paraId="659B46B9" w14:textId="6B9F60F5" w:rsidR="009604E1" w:rsidRDefault="009604E1" w:rsidP="009604E1">
            <w:pPr>
              <w:snapToGrid w:val="0"/>
              <w:spacing w:line="260" w:lineRule="atLeast"/>
              <w:rPr>
                <w:rFonts w:eastAsia="Calibri"/>
                <w:lang w:eastAsia="en-US"/>
              </w:rPr>
            </w:pPr>
            <w:r w:rsidRPr="000A21BC">
              <w:rPr>
                <w:rFonts w:cs="Arial"/>
                <w:lang w:eastAsia="en-US"/>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4B7CF310" w14:textId="5C579602" w:rsidR="009604E1" w:rsidRDefault="009604E1" w:rsidP="009604E1">
            <w:pPr>
              <w:snapToGrid w:val="0"/>
              <w:spacing w:line="260" w:lineRule="atLeast"/>
              <w:rPr>
                <w:rFonts w:eastAsia="Calibri"/>
                <w:lang w:eastAsia="en-US"/>
              </w:rPr>
            </w:pPr>
            <w:r w:rsidRPr="000A21BC">
              <w:rPr>
                <w:rFonts w:cs="Arial"/>
                <w:lang w:eastAsia="en-US"/>
              </w:rPr>
              <w:t>95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10F502B3" w14:textId="2722A012" w:rsidR="009604E1" w:rsidRDefault="009604E1" w:rsidP="009604E1">
            <w:pPr>
              <w:snapToGrid w:val="0"/>
              <w:spacing w:line="260" w:lineRule="atLeast"/>
              <w:rPr>
                <w:rFonts w:eastAsia="Calibri"/>
                <w:lang w:eastAsia="en-US"/>
              </w:rPr>
            </w:pPr>
            <w:r w:rsidRPr="000A21BC">
              <w:rPr>
                <w:rFonts w:cs="Arial"/>
                <w:lang w:eastAsia="en-US"/>
              </w:rPr>
              <w:t>HEEG opinion 9</w:t>
            </w:r>
          </w:p>
        </w:tc>
      </w:tr>
      <w:tr w:rsidR="009604E1" w14:paraId="77E47D0D" w14:textId="77777777" w:rsidTr="00775740">
        <w:tblPrEx>
          <w:tblCellMar>
            <w:top w:w="0" w:type="dxa"/>
            <w:bottom w:w="0" w:type="dxa"/>
          </w:tblCellMar>
        </w:tblPrEx>
        <w:trPr>
          <w:cantSplit/>
        </w:trPr>
        <w:tc>
          <w:tcPr>
            <w:tcW w:w="1795" w:type="dxa"/>
            <w:vMerge/>
            <w:tcBorders>
              <w:top w:val="single" w:sz="6" w:space="0" w:color="000000"/>
              <w:left w:val="single" w:sz="6" w:space="0" w:color="000000"/>
              <w:bottom w:val="single" w:sz="6" w:space="0" w:color="000000"/>
            </w:tcBorders>
            <w:shd w:val="clear" w:color="auto" w:fill="auto"/>
          </w:tcPr>
          <w:p w14:paraId="05F954E5" w14:textId="77777777" w:rsidR="009604E1" w:rsidRDefault="009604E1" w:rsidP="009604E1"/>
        </w:tc>
        <w:tc>
          <w:tcPr>
            <w:tcW w:w="2185" w:type="dxa"/>
            <w:tcBorders>
              <w:top w:val="single" w:sz="6" w:space="0" w:color="000000"/>
              <w:left w:val="single" w:sz="6" w:space="0" w:color="000000"/>
              <w:bottom w:val="single" w:sz="6" w:space="0" w:color="000000"/>
            </w:tcBorders>
            <w:shd w:val="clear" w:color="auto" w:fill="auto"/>
          </w:tcPr>
          <w:p w14:paraId="381456C8" w14:textId="7663A81B" w:rsidR="009604E1" w:rsidRDefault="009604E1" w:rsidP="009604E1">
            <w:pPr>
              <w:snapToGrid w:val="0"/>
              <w:spacing w:line="260" w:lineRule="atLeast"/>
              <w:rPr>
                <w:rFonts w:eastAsia="Calibri"/>
                <w:lang w:eastAsia="en-US"/>
              </w:rPr>
            </w:pPr>
            <w:r w:rsidRPr="00031D5F">
              <w:rPr>
                <w:lang w:eastAsia="en-US"/>
              </w:rPr>
              <w:t xml:space="preserve">Size of handled sachets </w:t>
            </w:r>
          </w:p>
        </w:tc>
        <w:tc>
          <w:tcPr>
            <w:tcW w:w="2185" w:type="dxa"/>
            <w:tcBorders>
              <w:top w:val="single" w:sz="6" w:space="0" w:color="000000"/>
              <w:left w:val="single" w:sz="6" w:space="0" w:color="000000"/>
              <w:bottom w:val="single" w:sz="6" w:space="0" w:color="000000"/>
            </w:tcBorders>
            <w:shd w:val="clear" w:color="auto" w:fill="auto"/>
          </w:tcPr>
          <w:p w14:paraId="493A854C" w14:textId="6834FE48" w:rsidR="009604E1" w:rsidRDefault="009604E1" w:rsidP="009604E1">
            <w:pPr>
              <w:snapToGrid w:val="0"/>
              <w:spacing w:line="260" w:lineRule="atLeast"/>
              <w:rPr>
                <w:rFonts w:eastAsia="Calibri"/>
                <w:lang w:eastAsia="en-US"/>
              </w:rPr>
            </w:pPr>
            <w:r>
              <w:rPr>
                <w:lang w:eastAsia="en-US"/>
              </w:rPr>
              <w:t>g</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62C85424" w14:textId="540BEE57" w:rsidR="009604E1" w:rsidRDefault="009604E1" w:rsidP="009604E1">
            <w:pPr>
              <w:snapToGrid w:val="0"/>
              <w:spacing w:line="260" w:lineRule="atLeast"/>
              <w:rPr>
                <w:rFonts w:eastAsia="Calibri"/>
                <w:lang w:eastAsia="en-US"/>
              </w:rPr>
            </w:pPr>
            <w:r>
              <w:rPr>
                <w:lang w:eastAsia="en-US"/>
              </w:rPr>
              <w:t>10</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65187F9C" w14:textId="68C365CE" w:rsidR="009604E1" w:rsidRDefault="009604E1" w:rsidP="009604E1">
            <w:pPr>
              <w:snapToGrid w:val="0"/>
              <w:spacing w:line="260" w:lineRule="atLeast"/>
              <w:rPr>
                <w:rFonts w:eastAsia="Calibri"/>
                <w:lang w:eastAsia="en-US"/>
              </w:rPr>
            </w:pPr>
            <w:r>
              <w:rPr>
                <w:lang w:eastAsia="en-US"/>
              </w:rPr>
              <w:t>Applicant’s data</w:t>
            </w:r>
          </w:p>
        </w:tc>
      </w:tr>
      <w:tr w:rsidR="009604E1" w14:paraId="3999381E" w14:textId="77777777" w:rsidTr="00775740">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450B9D3A" w14:textId="7E3E72F2" w:rsidR="009604E1" w:rsidRDefault="009604E1" w:rsidP="009604E1">
            <w:r>
              <w:rPr>
                <w:rFonts w:eastAsia="Calibri"/>
                <w:lang w:eastAsia="en-US"/>
              </w:rPr>
              <w:t>Tier 2c</w:t>
            </w:r>
          </w:p>
        </w:tc>
        <w:tc>
          <w:tcPr>
            <w:tcW w:w="2185" w:type="dxa"/>
            <w:tcBorders>
              <w:top w:val="single" w:sz="6" w:space="0" w:color="000000"/>
              <w:left w:val="single" w:sz="6" w:space="0" w:color="000000"/>
              <w:bottom w:val="single" w:sz="6" w:space="0" w:color="000000"/>
            </w:tcBorders>
            <w:shd w:val="clear" w:color="auto" w:fill="auto"/>
          </w:tcPr>
          <w:p w14:paraId="699B8B37" w14:textId="0E728295" w:rsidR="009604E1" w:rsidRDefault="009604E1" w:rsidP="009604E1">
            <w:pPr>
              <w:snapToGrid w:val="0"/>
              <w:spacing w:line="260" w:lineRule="atLeast"/>
              <w:rPr>
                <w:rFonts w:eastAsia="Calibri"/>
                <w:lang w:eastAsia="en-US"/>
              </w:rPr>
            </w:pPr>
            <w:r w:rsidRPr="000A21BC">
              <w:rPr>
                <w:rFonts w:cs="Arial"/>
                <w:lang w:eastAsia="en-US"/>
              </w:rPr>
              <w:t>Gloves protection factor</w:t>
            </w:r>
          </w:p>
        </w:tc>
        <w:tc>
          <w:tcPr>
            <w:tcW w:w="2185" w:type="dxa"/>
            <w:tcBorders>
              <w:top w:val="single" w:sz="6" w:space="0" w:color="000000"/>
              <w:left w:val="single" w:sz="6" w:space="0" w:color="000000"/>
              <w:bottom w:val="single" w:sz="6" w:space="0" w:color="000000"/>
            </w:tcBorders>
            <w:shd w:val="clear" w:color="auto" w:fill="auto"/>
          </w:tcPr>
          <w:p w14:paraId="0F38B252" w14:textId="5A08487F" w:rsidR="009604E1" w:rsidRDefault="009604E1" w:rsidP="009604E1">
            <w:pPr>
              <w:snapToGrid w:val="0"/>
              <w:spacing w:line="260" w:lineRule="atLeast"/>
              <w:rPr>
                <w:rFonts w:eastAsia="Calibri"/>
                <w:lang w:eastAsia="en-US"/>
              </w:rPr>
            </w:pPr>
            <w:r w:rsidRPr="000A21BC">
              <w:rPr>
                <w:rFonts w:cs="Arial"/>
                <w:lang w:eastAsia="en-US"/>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0D1DB880" w14:textId="0DAB8944" w:rsidR="009604E1" w:rsidRDefault="009604E1" w:rsidP="009604E1">
            <w:pPr>
              <w:snapToGrid w:val="0"/>
              <w:spacing w:line="260" w:lineRule="atLeast"/>
              <w:rPr>
                <w:rFonts w:eastAsia="Calibri"/>
                <w:lang w:eastAsia="en-US"/>
              </w:rPr>
            </w:pPr>
            <w:r w:rsidRPr="000A21BC">
              <w:rPr>
                <w:rFonts w:cs="Arial"/>
                <w:lang w:eastAsia="en-US"/>
              </w:rPr>
              <w:t>95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483BCFA1" w14:textId="39B28C84" w:rsidR="009604E1" w:rsidRDefault="009604E1" w:rsidP="009604E1">
            <w:pPr>
              <w:snapToGrid w:val="0"/>
              <w:spacing w:line="260" w:lineRule="atLeast"/>
              <w:rPr>
                <w:rFonts w:eastAsia="Calibri"/>
                <w:lang w:eastAsia="en-US"/>
              </w:rPr>
            </w:pPr>
            <w:r w:rsidRPr="000A21BC">
              <w:rPr>
                <w:rFonts w:cs="Arial"/>
                <w:lang w:eastAsia="en-US"/>
              </w:rPr>
              <w:t>HEEG opinion 9</w:t>
            </w:r>
          </w:p>
        </w:tc>
      </w:tr>
      <w:tr w:rsidR="009604E1" w14:paraId="78ECCBB0" w14:textId="77777777" w:rsidTr="00775740">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460AAE91" w14:textId="77777777" w:rsidR="009604E1" w:rsidRDefault="009604E1" w:rsidP="009604E1"/>
        </w:tc>
        <w:tc>
          <w:tcPr>
            <w:tcW w:w="2185" w:type="dxa"/>
            <w:tcBorders>
              <w:top w:val="single" w:sz="6" w:space="0" w:color="000000"/>
              <w:left w:val="single" w:sz="6" w:space="0" w:color="000000"/>
              <w:bottom w:val="single" w:sz="6" w:space="0" w:color="000000"/>
            </w:tcBorders>
            <w:shd w:val="clear" w:color="auto" w:fill="auto"/>
          </w:tcPr>
          <w:p w14:paraId="22D7B816" w14:textId="11C56E49" w:rsidR="009604E1" w:rsidRDefault="009604E1" w:rsidP="009604E1">
            <w:pPr>
              <w:snapToGrid w:val="0"/>
              <w:spacing w:line="260" w:lineRule="atLeast"/>
              <w:rPr>
                <w:rFonts w:eastAsia="Calibri"/>
                <w:lang w:eastAsia="en-US"/>
              </w:rPr>
            </w:pPr>
            <w:r w:rsidRPr="00031D5F">
              <w:rPr>
                <w:lang w:eastAsia="en-US"/>
              </w:rPr>
              <w:t xml:space="preserve">Size of handled sachets </w:t>
            </w:r>
          </w:p>
        </w:tc>
        <w:tc>
          <w:tcPr>
            <w:tcW w:w="2185" w:type="dxa"/>
            <w:tcBorders>
              <w:top w:val="single" w:sz="6" w:space="0" w:color="000000"/>
              <w:left w:val="single" w:sz="6" w:space="0" w:color="000000"/>
              <w:bottom w:val="single" w:sz="6" w:space="0" w:color="000000"/>
            </w:tcBorders>
            <w:shd w:val="clear" w:color="auto" w:fill="auto"/>
          </w:tcPr>
          <w:p w14:paraId="48BDDB70" w14:textId="5E24A130" w:rsidR="009604E1" w:rsidRDefault="009604E1" w:rsidP="009604E1">
            <w:pPr>
              <w:snapToGrid w:val="0"/>
              <w:spacing w:line="260" w:lineRule="atLeast"/>
              <w:rPr>
                <w:rFonts w:eastAsia="Calibri"/>
                <w:lang w:eastAsia="en-US"/>
              </w:rPr>
            </w:pPr>
            <w:r>
              <w:rPr>
                <w:lang w:eastAsia="en-US"/>
              </w:rPr>
              <w:t>g</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3698416A" w14:textId="051115C8" w:rsidR="009604E1" w:rsidRDefault="009604E1">
            <w:pPr>
              <w:snapToGrid w:val="0"/>
              <w:spacing w:line="260" w:lineRule="atLeast"/>
              <w:rPr>
                <w:rFonts w:eastAsia="Calibri"/>
                <w:lang w:eastAsia="en-US"/>
              </w:rPr>
            </w:pPr>
            <w:r>
              <w:rPr>
                <w:lang w:eastAsia="en-US"/>
              </w:rPr>
              <w:t>1</w:t>
            </w:r>
            <w:r w:rsidR="00402381">
              <w:rPr>
                <w:lang w:eastAsia="en-US"/>
              </w:rPr>
              <w:t>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0A123E4D" w14:textId="00EB6E99" w:rsidR="009604E1" w:rsidRDefault="009604E1" w:rsidP="009604E1">
            <w:pPr>
              <w:snapToGrid w:val="0"/>
              <w:spacing w:line="260" w:lineRule="atLeast"/>
              <w:rPr>
                <w:rFonts w:eastAsia="Calibri"/>
                <w:lang w:eastAsia="en-US"/>
              </w:rPr>
            </w:pPr>
            <w:r>
              <w:rPr>
                <w:lang w:eastAsia="en-US"/>
              </w:rPr>
              <w:t>Applicant’s data</w:t>
            </w:r>
          </w:p>
        </w:tc>
      </w:tr>
      <w:tr w:rsidR="00775740" w14:paraId="097DDD54" w14:textId="77777777" w:rsidTr="00775740">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137B3713" w14:textId="5C516F45" w:rsidR="00775740" w:rsidRDefault="00775740" w:rsidP="00775740">
            <w:r>
              <w:t>Tier 2d</w:t>
            </w:r>
          </w:p>
        </w:tc>
        <w:tc>
          <w:tcPr>
            <w:tcW w:w="2185" w:type="dxa"/>
            <w:tcBorders>
              <w:top w:val="single" w:sz="6" w:space="0" w:color="000000"/>
              <w:left w:val="single" w:sz="6" w:space="0" w:color="000000"/>
              <w:bottom w:val="single" w:sz="6" w:space="0" w:color="000000"/>
            </w:tcBorders>
            <w:shd w:val="clear" w:color="auto" w:fill="auto"/>
          </w:tcPr>
          <w:p w14:paraId="78FC9E3A" w14:textId="76CF5A33" w:rsidR="00775740" w:rsidRPr="00031D5F" w:rsidRDefault="00775740" w:rsidP="00775740">
            <w:pPr>
              <w:snapToGrid w:val="0"/>
              <w:spacing w:line="260" w:lineRule="atLeast"/>
              <w:rPr>
                <w:lang w:eastAsia="en-US"/>
              </w:rPr>
            </w:pPr>
            <w:r w:rsidRPr="000A21BC">
              <w:rPr>
                <w:rFonts w:cs="Arial"/>
                <w:lang w:eastAsia="en-US"/>
              </w:rPr>
              <w:t>Gloves protection factor</w:t>
            </w:r>
          </w:p>
        </w:tc>
        <w:tc>
          <w:tcPr>
            <w:tcW w:w="2185" w:type="dxa"/>
            <w:tcBorders>
              <w:top w:val="single" w:sz="6" w:space="0" w:color="000000"/>
              <w:left w:val="single" w:sz="6" w:space="0" w:color="000000"/>
              <w:bottom w:val="single" w:sz="6" w:space="0" w:color="000000"/>
            </w:tcBorders>
            <w:shd w:val="clear" w:color="auto" w:fill="auto"/>
          </w:tcPr>
          <w:p w14:paraId="0E4F1E78" w14:textId="0BC449C5" w:rsidR="00775740" w:rsidRDefault="00775740" w:rsidP="00775740">
            <w:pPr>
              <w:snapToGrid w:val="0"/>
              <w:spacing w:line="260" w:lineRule="atLeast"/>
              <w:rPr>
                <w:lang w:eastAsia="en-US"/>
              </w:rPr>
            </w:pPr>
            <w:r w:rsidRPr="000A21BC">
              <w:rPr>
                <w:rFonts w:cs="Arial"/>
                <w:lang w:eastAsia="en-US"/>
              </w:rPr>
              <w:t>%</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0C509DC4" w14:textId="37F81FA3" w:rsidR="00775740" w:rsidRDefault="00775740" w:rsidP="00775740">
            <w:pPr>
              <w:snapToGrid w:val="0"/>
              <w:spacing w:line="260" w:lineRule="atLeast"/>
              <w:rPr>
                <w:lang w:eastAsia="en-US"/>
              </w:rPr>
            </w:pPr>
            <w:r>
              <w:rPr>
                <w:lang w:eastAsia="en-US"/>
              </w:rPr>
              <w:t>95</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0BC11636" w14:textId="4B4CCC96" w:rsidR="00775740" w:rsidRDefault="00775740" w:rsidP="00775740">
            <w:pPr>
              <w:snapToGrid w:val="0"/>
              <w:spacing w:line="260" w:lineRule="atLeast"/>
              <w:rPr>
                <w:lang w:eastAsia="en-US"/>
              </w:rPr>
            </w:pPr>
            <w:r w:rsidRPr="000A21BC">
              <w:rPr>
                <w:rFonts w:cs="Arial"/>
                <w:lang w:eastAsia="en-US"/>
              </w:rPr>
              <w:t>HEEG opinion 9</w:t>
            </w:r>
          </w:p>
        </w:tc>
      </w:tr>
      <w:tr w:rsidR="00775740" w14:paraId="42609AB1" w14:textId="77777777" w:rsidTr="00775740">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2E8809F5" w14:textId="09E5ADE4" w:rsidR="00775740" w:rsidRDefault="00775740" w:rsidP="00775740"/>
        </w:tc>
        <w:tc>
          <w:tcPr>
            <w:tcW w:w="2185" w:type="dxa"/>
            <w:tcBorders>
              <w:top w:val="single" w:sz="6" w:space="0" w:color="000000"/>
              <w:left w:val="single" w:sz="6" w:space="0" w:color="000000"/>
              <w:bottom w:val="single" w:sz="6" w:space="0" w:color="000000"/>
            </w:tcBorders>
            <w:shd w:val="clear" w:color="auto" w:fill="auto"/>
          </w:tcPr>
          <w:p w14:paraId="33F2CA9B" w14:textId="044ECC22" w:rsidR="00775740" w:rsidRPr="00031D5F" w:rsidRDefault="00775740" w:rsidP="00775740">
            <w:pPr>
              <w:snapToGrid w:val="0"/>
              <w:spacing w:line="260" w:lineRule="atLeast"/>
              <w:rPr>
                <w:lang w:eastAsia="en-US"/>
              </w:rPr>
            </w:pPr>
            <w:r w:rsidRPr="00031D5F">
              <w:rPr>
                <w:lang w:eastAsia="en-US"/>
              </w:rPr>
              <w:t xml:space="preserve">Size of handled sachets </w:t>
            </w:r>
          </w:p>
        </w:tc>
        <w:tc>
          <w:tcPr>
            <w:tcW w:w="2185" w:type="dxa"/>
            <w:tcBorders>
              <w:top w:val="single" w:sz="6" w:space="0" w:color="000000"/>
              <w:left w:val="single" w:sz="6" w:space="0" w:color="000000"/>
              <w:bottom w:val="single" w:sz="6" w:space="0" w:color="000000"/>
            </w:tcBorders>
            <w:shd w:val="clear" w:color="auto" w:fill="auto"/>
          </w:tcPr>
          <w:p w14:paraId="0453648B" w14:textId="5DF9E55A" w:rsidR="00775740" w:rsidRDefault="00775740" w:rsidP="00775740">
            <w:pPr>
              <w:snapToGrid w:val="0"/>
              <w:spacing w:line="260" w:lineRule="atLeast"/>
              <w:rPr>
                <w:lang w:eastAsia="en-US"/>
              </w:rPr>
            </w:pPr>
            <w:r>
              <w:rPr>
                <w:lang w:eastAsia="en-US"/>
              </w:rPr>
              <w:t>g</w:t>
            </w:r>
          </w:p>
        </w:tc>
        <w:tc>
          <w:tcPr>
            <w:tcW w:w="1567" w:type="dxa"/>
            <w:tcBorders>
              <w:top w:val="single" w:sz="6" w:space="0" w:color="000000"/>
              <w:left w:val="single" w:sz="6" w:space="0" w:color="000000"/>
              <w:bottom w:val="single" w:sz="6" w:space="0" w:color="000000"/>
              <w:right w:val="single" w:sz="6" w:space="0" w:color="000000"/>
            </w:tcBorders>
            <w:shd w:val="clear" w:color="auto" w:fill="auto"/>
          </w:tcPr>
          <w:p w14:paraId="0E44DFDF" w14:textId="6B05D43E" w:rsidR="00775740" w:rsidRDefault="00775740" w:rsidP="00775740">
            <w:pPr>
              <w:snapToGrid w:val="0"/>
              <w:spacing w:line="260" w:lineRule="atLeast"/>
              <w:rPr>
                <w:lang w:eastAsia="en-US"/>
              </w:rPr>
            </w:pPr>
            <w:r>
              <w:rPr>
                <w:lang w:eastAsia="en-US"/>
              </w:rPr>
              <w:t>20</w:t>
            </w:r>
          </w:p>
        </w:tc>
        <w:tc>
          <w:tcPr>
            <w:tcW w:w="1568" w:type="dxa"/>
            <w:tcBorders>
              <w:top w:val="single" w:sz="6" w:space="0" w:color="000000"/>
              <w:left w:val="single" w:sz="6" w:space="0" w:color="000000"/>
              <w:bottom w:val="single" w:sz="6" w:space="0" w:color="000000"/>
              <w:right w:val="single" w:sz="6" w:space="0" w:color="000000"/>
            </w:tcBorders>
            <w:shd w:val="clear" w:color="auto" w:fill="auto"/>
          </w:tcPr>
          <w:p w14:paraId="034D2A68" w14:textId="02802A5C" w:rsidR="00775740" w:rsidRDefault="00775740" w:rsidP="00775740">
            <w:pPr>
              <w:snapToGrid w:val="0"/>
              <w:spacing w:line="260" w:lineRule="atLeast"/>
              <w:rPr>
                <w:lang w:eastAsia="en-US"/>
              </w:rPr>
            </w:pPr>
            <w:r>
              <w:rPr>
                <w:lang w:eastAsia="en-US"/>
              </w:rPr>
              <w:t>Applicant’s data</w:t>
            </w:r>
          </w:p>
        </w:tc>
      </w:tr>
    </w:tbl>
    <w:p w14:paraId="1E34E9C3" w14:textId="77777777" w:rsidR="009D0C0B" w:rsidRDefault="009D0C0B">
      <w:pPr>
        <w:spacing w:line="260" w:lineRule="atLeast"/>
        <w:jc w:val="both"/>
        <w:rPr>
          <w:rFonts w:eastAsia="Calibri"/>
          <w:i/>
          <w:iCs/>
          <w:sz w:val="16"/>
          <w:lang w:eastAsia="en-US"/>
        </w:rPr>
      </w:pPr>
    </w:p>
    <w:p w14:paraId="6EF8A4B8" w14:textId="77777777" w:rsidR="009D0C0B" w:rsidRDefault="009D0C0B">
      <w:pPr>
        <w:spacing w:line="260" w:lineRule="atLeast"/>
        <w:jc w:val="both"/>
        <w:rPr>
          <w:rFonts w:eastAsia="Calibri"/>
          <w:i/>
          <w:iCs/>
          <w:sz w:val="16"/>
          <w:lang w:eastAsia="en-US"/>
        </w:rPr>
      </w:pPr>
    </w:p>
    <w:p w14:paraId="1A8A5E92" w14:textId="77777777" w:rsidR="009D0C0B" w:rsidRDefault="009D0C0B">
      <w:pPr>
        <w:spacing w:line="260" w:lineRule="atLeast"/>
        <w:rPr>
          <w:rFonts w:eastAsia="Calibri"/>
          <w:shd w:val="clear" w:color="auto" w:fill="00FFFF"/>
          <w:lang w:eastAsia="en-US"/>
        </w:rPr>
      </w:pPr>
    </w:p>
    <w:p w14:paraId="23E73E24" w14:textId="77777777" w:rsidR="00597790" w:rsidRDefault="00597790" w:rsidP="00597790">
      <w:pPr>
        <w:keepNext/>
        <w:keepLines/>
        <w:spacing w:after="12" w:line="250" w:lineRule="auto"/>
        <w:ind w:left="-5" w:hanging="10"/>
        <w:rPr>
          <w:rFonts w:eastAsia="Verdana"/>
          <w:b/>
          <w:lang w:val="en-US"/>
        </w:rPr>
      </w:pPr>
      <w:r w:rsidRPr="009C28DD">
        <w:rPr>
          <w:rFonts w:eastAsia="Verdana"/>
          <w:b/>
          <w:lang w:val="en-US"/>
        </w:rPr>
        <w:lastRenderedPageBreak/>
        <w:t xml:space="preserve">Summary table: estimated systemic exposure and risk characterization for professional users </w:t>
      </w:r>
    </w:p>
    <w:p w14:paraId="7947BBEC" w14:textId="77777777" w:rsidR="00597790" w:rsidRDefault="00597790" w:rsidP="00597790">
      <w:pPr>
        <w:keepNext/>
        <w:keepLines/>
        <w:spacing w:after="12" w:line="250" w:lineRule="auto"/>
        <w:ind w:left="-5" w:hanging="10"/>
        <w:rPr>
          <w:rFonts w:eastAsia="Verdana"/>
          <w:b/>
          <w:lang w:val="en-US"/>
        </w:rPr>
      </w:pPr>
    </w:p>
    <w:tbl>
      <w:tblPr>
        <w:tblStyle w:val="TableGrid0"/>
        <w:tblW w:w="9242" w:type="dxa"/>
        <w:tblInd w:w="9" w:type="dxa"/>
        <w:tblCellMar>
          <w:top w:w="49" w:type="dxa"/>
          <w:left w:w="68" w:type="dxa"/>
          <w:right w:w="15" w:type="dxa"/>
        </w:tblCellMar>
        <w:tblLook w:val="04A0" w:firstRow="1" w:lastRow="0" w:firstColumn="1" w:lastColumn="0" w:noHBand="0" w:noVBand="1"/>
      </w:tblPr>
      <w:tblGrid>
        <w:gridCol w:w="1020"/>
        <w:gridCol w:w="1461"/>
        <w:gridCol w:w="1123"/>
        <w:gridCol w:w="1098"/>
        <w:gridCol w:w="1129"/>
        <w:gridCol w:w="1122"/>
        <w:gridCol w:w="1097"/>
        <w:gridCol w:w="1192"/>
      </w:tblGrid>
      <w:tr w:rsidR="00597790" w:rsidRPr="009C28DD" w14:paraId="5CE305A8" w14:textId="77777777" w:rsidTr="00DA2237">
        <w:trPr>
          <w:trHeight w:val="167"/>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FFFFCC"/>
          </w:tcPr>
          <w:p w14:paraId="50014C90" w14:textId="77777777" w:rsidR="00597790" w:rsidRPr="009C28DD" w:rsidRDefault="00597790" w:rsidP="00DA2237">
            <w:pPr>
              <w:keepNext/>
              <w:keepLines/>
              <w:ind w:right="53"/>
              <w:jc w:val="center"/>
              <w:rPr>
                <w:lang w:val="en-US"/>
              </w:rPr>
            </w:pPr>
            <w:r w:rsidRPr="009C28DD">
              <w:rPr>
                <w:rFonts w:eastAsia="Verdana"/>
                <w:b/>
                <w:sz w:val="18"/>
                <w:lang w:val="en-US"/>
              </w:rPr>
              <w:t xml:space="preserve">Summary table: estimated systemic exposure and risk characterization for professional users </w:t>
            </w:r>
          </w:p>
        </w:tc>
      </w:tr>
      <w:tr w:rsidR="00071558" w14:paraId="191EFE54" w14:textId="77777777" w:rsidTr="00362360">
        <w:trPr>
          <w:trHeight w:val="1209"/>
        </w:trPr>
        <w:tc>
          <w:tcPr>
            <w:tcW w:w="1020" w:type="dxa"/>
            <w:tcBorders>
              <w:top w:val="single" w:sz="6" w:space="0" w:color="000000"/>
              <w:left w:val="single" w:sz="6" w:space="0" w:color="000000"/>
              <w:bottom w:val="single" w:sz="6" w:space="0" w:color="000000"/>
              <w:right w:val="single" w:sz="6" w:space="0" w:color="000000"/>
            </w:tcBorders>
          </w:tcPr>
          <w:p w14:paraId="0C5CD39A" w14:textId="77777777" w:rsidR="00597790" w:rsidRDefault="00597790" w:rsidP="00DA2237">
            <w:pPr>
              <w:keepNext/>
              <w:keepLines/>
            </w:pPr>
            <w:r>
              <w:rPr>
                <w:rFonts w:eastAsia="Verdana"/>
                <w:b/>
                <w:sz w:val="18"/>
              </w:rPr>
              <w:t xml:space="preserve">Exposure scenario </w:t>
            </w:r>
          </w:p>
        </w:tc>
        <w:tc>
          <w:tcPr>
            <w:tcW w:w="1461" w:type="dxa"/>
            <w:tcBorders>
              <w:top w:val="single" w:sz="6" w:space="0" w:color="000000"/>
              <w:left w:val="single" w:sz="6" w:space="0" w:color="000000"/>
              <w:bottom w:val="single" w:sz="6" w:space="0" w:color="000000"/>
              <w:right w:val="single" w:sz="6" w:space="0" w:color="000000"/>
            </w:tcBorders>
          </w:tcPr>
          <w:p w14:paraId="602E7F0E" w14:textId="77777777" w:rsidR="00597790" w:rsidRDefault="00597790" w:rsidP="00DA2237">
            <w:pPr>
              <w:keepNext/>
              <w:keepLines/>
              <w:ind w:left="2"/>
            </w:pPr>
            <w:r>
              <w:rPr>
                <w:rFonts w:eastAsia="Verdana"/>
                <w:b/>
                <w:sz w:val="18"/>
              </w:rPr>
              <w:t xml:space="preserve">Tier/PPE </w:t>
            </w:r>
          </w:p>
        </w:tc>
        <w:tc>
          <w:tcPr>
            <w:tcW w:w="1123" w:type="dxa"/>
            <w:tcBorders>
              <w:top w:val="single" w:sz="6" w:space="0" w:color="000000"/>
              <w:left w:val="single" w:sz="6" w:space="0" w:color="000000"/>
              <w:bottom w:val="single" w:sz="6" w:space="0" w:color="000000"/>
              <w:right w:val="single" w:sz="6" w:space="0" w:color="000000"/>
            </w:tcBorders>
          </w:tcPr>
          <w:p w14:paraId="72CD1A31" w14:textId="77777777" w:rsidR="00597790" w:rsidRPr="009C28DD" w:rsidRDefault="00597790" w:rsidP="00DA2237">
            <w:pPr>
              <w:keepNext/>
              <w:keepLines/>
              <w:ind w:left="2" w:right="26"/>
              <w:rPr>
                <w:lang w:val="en-US"/>
              </w:rPr>
            </w:pPr>
            <w:r w:rsidRPr="009C28DD">
              <w:rPr>
                <w:rFonts w:eastAsia="Verdana"/>
                <w:b/>
                <w:sz w:val="18"/>
                <w:lang w:val="en-US"/>
              </w:rPr>
              <w:t xml:space="preserve">Estimated oral uptake [mg/kg bw/day] </w:t>
            </w:r>
          </w:p>
        </w:tc>
        <w:tc>
          <w:tcPr>
            <w:tcW w:w="1098" w:type="dxa"/>
            <w:tcBorders>
              <w:top w:val="single" w:sz="6" w:space="0" w:color="000000"/>
              <w:left w:val="single" w:sz="6" w:space="0" w:color="000000"/>
              <w:bottom w:val="single" w:sz="6" w:space="0" w:color="000000"/>
              <w:right w:val="single" w:sz="6" w:space="0" w:color="000000"/>
            </w:tcBorders>
          </w:tcPr>
          <w:p w14:paraId="4172CF66" w14:textId="77777777" w:rsidR="00597790" w:rsidRPr="009C28DD" w:rsidRDefault="00597790" w:rsidP="00DA2237">
            <w:pPr>
              <w:keepNext/>
              <w:keepLines/>
              <w:ind w:left="2"/>
              <w:rPr>
                <w:lang w:val="en-US"/>
              </w:rPr>
            </w:pPr>
            <w:r w:rsidRPr="009C28DD">
              <w:rPr>
                <w:rFonts w:eastAsia="Verdana"/>
                <w:b/>
                <w:sz w:val="18"/>
                <w:lang w:val="en-US"/>
              </w:rPr>
              <w:t xml:space="preserve">Estimated dermal uptake [mg/kg bw/day] </w:t>
            </w:r>
          </w:p>
        </w:tc>
        <w:tc>
          <w:tcPr>
            <w:tcW w:w="1129" w:type="dxa"/>
            <w:tcBorders>
              <w:top w:val="single" w:sz="6" w:space="0" w:color="000000"/>
              <w:left w:val="single" w:sz="6" w:space="0" w:color="000000"/>
              <w:bottom w:val="single" w:sz="6" w:space="0" w:color="000000"/>
              <w:right w:val="single" w:sz="6" w:space="0" w:color="000000"/>
            </w:tcBorders>
          </w:tcPr>
          <w:p w14:paraId="6C8B50CC" w14:textId="77777777" w:rsidR="00597790" w:rsidRPr="009C28DD" w:rsidRDefault="00597790" w:rsidP="00DA2237">
            <w:pPr>
              <w:keepNext/>
              <w:keepLines/>
              <w:ind w:left="2" w:right="28"/>
              <w:rPr>
                <w:lang w:val="en-US"/>
              </w:rPr>
            </w:pPr>
            <w:r w:rsidRPr="009C28DD">
              <w:rPr>
                <w:rFonts w:eastAsia="Verdana"/>
                <w:b/>
                <w:sz w:val="18"/>
                <w:lang w:val="en-US"/>
              </w:rPr>
              <w:t xml:space="preserve">Estimated inhalation uptake [mg/kg bw/day] </w:t>
            </w:r>
          </w:p>
        </w:tc>
        <w:tc>
          <w:tcPr>
            <w:tcW w:w="1122" w:type="dxa"/>
            <w:tcBorders>
              <w:top w:val="single" w:sz="6" w:space="0" w:color="000000"/>
              <w:left w:val="single" w:sz="6" w:space="0" w:color="000000"/>
              <w:bottom w:val="single" w:sz="6" w:space="0" w:color="000000"/>
              <w:right w:val="single" w:sz="6" w:space="0" w:color="000000"/>
            </w:tcBorders>
          </w:tcPr>
          <w:p w14:paraId="37A78CA9" w14:textId="77777777" w:rsidR="00597790" w:rsidRPr="009C28DD" w:rsidRDefault="00597790" w:rsidP="00DA2237">
            <w:pPr>
              <w:keepNext/>
              <w:keepLines/>
              <w:ind w:left="2" w:right="25"/>
              <w:rPr>
                <w:lang w:val="en-US"/>
              </w:rPr>
            </w:pPr>
            <w:r w:rsidRPr="009C28DD">
              <w:rPr>
                <w:rFonts w:eastAsia="Verdana"/>
                <w:b/>
                <w:sz w:val="18"/>
                <w:lang w:val="en-US"/>
              </w:rPr>
              <w:t xml:space="preserve">Estimated total uptake [mg/kg bw/day] </w:t>
            </w:r>
          </w:p>
        </w:tc>
        <w:tc>
          <w:tcPr>
            <w:tcW w:w="1097" w:type="dxa"/>
            <w:tcBorders>
              <w:top w:val="single" w:sz="6" w:space="0" w:color="000000"/>
              <w:left w:val="single" w:sz="6" w:space="0" w:color="000000"/>
              <w:bottom w:val="single" w:sz="6" w:space="0" w:color="000000"/>
              <w:right w:val="single" w:sz="6" w:space="0" w:color="000000"/>
            </w:tcBorders>
          </w:tcPr>
          <w:p w14:paraId="31CBEE43" w14:textId="77777777" w:rsidR="00597790" w:rsidRPr="009C28DD" w:rsidRDefault="00597790" w:rsidP="00DA2237">
            <w:pPr>
              <w:keepNext/>
              <w:keepLines/>
              <w:spacing w:line="239" w:lineRule="auto"/>
              <w:ind w:left="2"/>
              <w:rPr>
                <w:lang w:val="en-US"/>
              </w:rPr>
            </w:pPr>
            <w:r w:rsidRPr="009C28DD">
              <w:rPr>
                <w:rFonts w:eastAsia="Verdana"/>
                <w:b/>
                <w:sz w:val="18"/>
                <w:lang w:val="en-US"/>
              </w:rPr>
              <w:t xml:space="preserve">Estimated uptake/ AEL  </w:t>
            </w:r>
          </w:p>
          <w:p w14:paraId="77804306" w14:textId="77777777" w:rsidR="00597790" w:rsidRPr="009C28DD" w:rsidRDefault="00597790" w:rsidP="00DA2237">
            <w:pPr>
              <w:keepNext/>
              <w:keepLines/>
              <w:ind w:left="2"/>
              <w:rPr>
                <w:lang w:val="en-US"/>
              </w:rPr>
            </w:pPr>
            <w:r w:rsidRPr="009C28DD">
              <w:rPr>
                <w:rFonts w:eastAsia="Verdana"/>
                <w:b/>
                <w:sz w:val="18"/>
                <w:lang w:val="en-US"/>
              </w:rPr>
              <w:t xml:space="preserve">(%) </w:t>
            </w:r>
          </w:p>
          <w:p w14:paraId="0E983059" w14:textId="77777777" w:rsidR="00597790" w:rsidRPr="009C28DD" w:rsidRDefault="00597790" w:rsidP="00DA2237">
            <w:pPr>
              <w:keepNext/>
              <w:keepLines/>
              <w:ind w:left="2"/>
              <w:rPr>
                <w:lang w:val="en-US"/>
              </w:rPr>
            </w:pPr>
            <w:r w:rsidRPr="009C28DD">
              <w:rPr>
                <w:rFonts w:eastAsia="Verdana"/>
                <w:sz w:val="18"/>
                <w:lang w:val="en-US"/>
              </w:rPr>
              <w:t xml:space="preserve"> </w:t>
            </w:r>
          </w:p>
          <w:p w14:paraId="7F8380D9" w14:textId="77777777" w:rsidR="00597790" w:rsidRPr="009C28DD" w:rsidRDefault="00597790" w:rsidP="00DA2237">
            <w:pPr>
              <w:keepNext/>
              <w:keepLines/>
              <w:ind w:left="2"/>
              <w:rPr>
                <w:lang w:val="en-US"/>
              </w:rPr>
            </w:pPr>
            <w:r w:rsidRPr="009C28DD">
              <w:rPr>
                <w:rFonts w:eastAsia="Verdana"/>
                <w:sz w:val="18"/>
                <w:lang w:val="en-US"/>
              </w:rPr>
              <w:t xml:space="preserve">AEL = </w:t>
            </w:r>
            <w:r w:rsidRPr="001D3443">
              <w:rPr>
                <w:sz w:val="18"/>
                <w:szCs w:val="18"/>
                <w:lang w:eastAsia="en-GB"/>
              </w:rPr>
              <w:t xml:space="preserve">3.3E-06 </w:t>
            </w:r>
            <w:r w:rsidRPr="009C28DD">
              <w:rPr>
                <w:rFonts w:eastAsia="Verdana"/>
                <w:sz w:val="18"/>
                <w:lang w:val="en-US"/>
              </w:rPr>
              <w:t xml:space="preserve"> </w:t>
            </w:r>
          </w:p>
          <w:p w14:paraId="72F2FFB6" w14:textId="77777777" w:rsidR="00597790" w:rsidRPr="009C28DD" w:rsidRDefault="00597790" w:rsidP="00DA2237">
            <w:pPr>
              <w:keepNext/>
              <w:keepLines/>
              <w:ind w:left="2"/>
              <w:rPr>
                <w:lang w:val="en-US"/>
              </w:rPr>
            </w:pPr>
            <w:r w:rsidRPr="009C28DD">
              <w:rPr>
                <w:rFonts w:eastAsia="Verdana"/>
                <w:sz w:val="18"/>
                <w:lang w:val="en-US"/>
              </w:rPr>
              <w:t xml:space="preserve">mg/kg bw/d </w:t>
            </w:r>
          </w:p>
          <w:p w14:paraId="6F48E51F" w14:textId="77777777" w:rsidR="00597790" w:rsidRPr="009C28DD" w:rsidRDefault="00597790" w:rsidP="00DA2237">
            <w:pPr>
              <w:keepNext/>
              <w:keepLines/>
              <w:ind w:left="2"/>
              <w:rPr>
                <w:lang w:val="en-US"/>
              </w:rPr>
            </w:pPr>
            <w:r w:rsidRPr="009C28DD">
              <w:rPr>
                <w:rFonts w:eastAsia="Verdana"/>
                <w:b/>
                <w:sz w:val="18"/>
                <w:lang w:val="en-US"/>
              </w:rPr>
              <w:t xml:space="preserve"> </w:t>
            </w:r>
          </w:p>
        </w:tc>
        <w:tc>
          <w:tcPr>
            <w:tcW w:w="1192" w:type="dxa"/>
            <w:tcBorders>
              <w:top w:val="single" w:sz="6" w:space="0" w:color="000000"/>
              <w:left w:val="single" w:sz="6" w:space="0" w:color="000000"/>
              <w:bottom w:val="single" w:sz="6" w:space="0" w:color="000000"/>
              <w:right w:val="single" w:sz="6" w:space="0" w:color="000000"/>
            </w:tcBorders>
          </w:tcPr>
          <w:p w14:paraId="5A8AC7C7" w14:textId="77777777" w:rsidR="00597790" w:rsidRDefault="00597790" w:rsidP="00DA2237">
            <w:pPr>
              <w:keepNext/>
              <w:keepLines/>
              <w:ind w:left="2"/>
            </w:pPr>
            <w:r>
              <w:rPr>
                <w:rFonts w:eastAsia="Verdana"/>
                <w:b/>
                <w:sz w:val="18"/>
              </w:rPr>
              <w:t xml:space="preserve">Acceptable (Yes/No) </w:t>
            </w:r>
          </w:p>
        </w:tc>
      </w:tr>
      <w:tr w:rsidR="00597790" w14:paraId="525E6612" w14:textId="77777777" w:rsidTr="00DA2237">
        <w:trPr>
          <w:trHeight w:val="251"/>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50F989B" w14:textId="219ACEA3" w:rsidR="00597790" w:rsidRDefault="00597790" w:rsidP="00DA2237">
            <w:pPr>
              <w:keepNext/>
              <w:keepLines/>
              <w:ind w:left="2"/>
              <w:rPr>
                <w:rFonts w:eastAsia="Verdana"/>
                <w:sz w:val="18"/>
              </w:rPr>
            </w:pPr>
            <w:r>
              <w:rPr>
                <w:rFonts w:eastAsia="Verdana"/>
                <w:sz w:val="18"/>
              </w:rPr>
              <w:t xml:space="preserve">Blocks in Plastic Sachet </w:t>
            </w:r>
          </w:p>
        </w:tc>
      </w:tr>
      <w:tr w:rsidR="00071558" w14:paraId="038EE48D" w14:textId="77777777" w:rsidTr="00362360">
        <w:trPr>
          <w:trHeight w:val="251"/>
        </w:trPr>
        <w:tc>
          <w:tcPr>
            <w:tcW w:w="1020" w:type="dxa"/>
            <w:tcBorders>
              <w:top w:val="single" w:sz="4" w:space="0" w:color="auto"/>
              <w:left w:val="single" w:sz="4" w:space="0" w:color="auto"/>
              <w:bottom w:val="single" w:sz="4" w:space="0" w:color="auto"/>
              <w:right w:val="single" w:sz="4" w:space="0" w:color="auto"/>
            </w:tcBorders>
          </w:tcPr>
          <w:p w14:paraId="399B82E1" w14:textId="628AE42A" w:rsidR="00597790" w:rsidRPr="008E7B91" w:rsidRDefault="00597790" w:rsidP="00362360">
            <w:pPr>
              <w:keepNext/>
              <w:keepLines/>
              <w:ind w:left="2"/>
              <w:rPr>
                <w:rFonts w:eastAsia="Verdana"/>
                <w:sz w:val="18"/>
              </w:rPr>
            </w:pPr>
            <w:r>
              <w:rPr>
                <w:rFonts w:eastAsia="Verdana"/>
                <w:sz w:val="18"/>
              </w:rPr>
              <w:t xml:space="preserve">Scenario [1] </w:t>
            </w:r>
          </w:p>
        </w:tc>
        <w:tc>
          <w:tcPr>
            <w:tcW w:w="1461" w:type="dxa"/>
            <w:tcBorders>
              <w:top w:val="single" w:sz="6" w:space="0" w:color="000000"/>
              <w:left w:val="single" w:sz="4" w:space="0" w:color="auto"/>
              <w:bottom w:val="single" w:sz="6" w:space="0" w:color="000000"/>
              <w:right w:val="single" w:sz="6" w:space="0" w:color="000000"/>
            </w:tcBorders>
          </w:tcPr>
          <w:p w14:paraId="1DF8CE80" w14:textId="77777777" w:rsidR="00597790" w:rsidRPr="008E7B91" w:rsidRDefault="00597790" w:rsidP="00DA2237">
            <w:pPr>
              <w:keepNext/>
              <w:keepLines/>
              <w:ind w:left="2"/>
              <w:rPr>
                <w:rFonts w:eastAsia="Verdana"/>
                <w:sz w:val="18"/>
              </w:rPr>
            </w:pPr>
            <w:r>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6D16D964" w14:textId="77777777" w:rsidR="00597790" w:rsidRPr="008E7B91" w:rsidRDefault="00597790" w:rsidP="00DA2237">
            <w:pPr>
              <w:keepNext/>
              <w:keepLines/>
              <w:ind w:left="2"/>
              <w:rPr>
                <w:rFonts w:eastAsia="Verdana"/>
                <w:sz w:val="18"/>
              </w:rPr>
            </w:pPr>
            <w:r>
              <w:rPr>
                <w:rFonts w:eastAsia="Verdana"/>
                <w:sz w:val="18"/>
              </w:rPr>
              <w:t>n.a.</w:t>
            </w:r>
          </w:p>
        </w:tc>
        <w:tc>
          <w:tcPr>
            <w:tcW w:w="1098" w:type="dxa"/>
            <w:tcBorders>
              <w:top w:val="single" w:sz="6" w:space="0" w:color="000000"/>
              <w:left w:val="single" w:sz="6" w:space="0" w:color="000000"/>
              <w:bottom w:val="single" w:sz="6" w:space="0" w:color="000000"/>
              <w:right w:val="single" w:sz="6" w:space="0" w:color="000000"/>
            </w:tcBorders>
          </w:tcPr>
          <w:p w14:paraId="209EC9D1" w14:textId="7893C5E0" w:rsidR="00597790" w:rsidRPr="008E7B91" w:rsidRDefault="00071558" w:rsidP="00DA2237">
            <w:pPr>
              <w:keepNext/>
              <w:keepLines/>
              <w:ind w:left="2"/>
              <w:rPr>
                <w:rFonts w:eastAsia="Verdana"/>
                <w:sz w:val="18"/>
              </w:rPr>
            </w:pPr>
            <w:r>
              <w:rPr>
                <w:rFonts w:eastAsia="Verdana"/>
                <w:sz w:val="18"/>
              </w:rPr>
              <w:t>2.42E-06</w:t>
            </w:r>
          </w:p>
        </w:tc>
        <w:tc>
          <w:tcPr>
            <w:tcW w:w="1129" w:type="dxa"/>
            <w:tcBorders>
              <w:top w:val="single" w:sz="6" w:space="0" w:color="000000"/>
              <w:left w:val="single" w:sz="6" w:space="0" w:color="000000"/>
              <w:bottom w:val="single" w:sz="6" w:space="0" w:color="000000"/>
              <w:right w:val="single" w:sz="6" w:space="0" w:color="000000"/>
            </w:tcBorders>
          </w:tcPr>
          <w:p w14:paraId="06B10D67" w14:textId="404DFD29" w:rsidR="00597790" w:rsidRPr="008E7B91" w:rsidRDefault="00597790" w:rsidP="00DA2237">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515BDDEB" w14:textId="2F950F6C" w:rsidR="00597790" w:rsidRPr="008E7B91" w:rsidRDefault="00071558" w:rsidP="00DA2237">
            <w:pPr>
              <w:keepNext/>
              <w:keepLines/>
              <w:ind w:left="2"/>
              <w:rPr>
                <w:rFonts w:eastAsia="Verdana"/>
                <w:sz w:val="18"/>
              </w:rPr>
            </w:pPr>
            <w:r>
              <w:rPr>
                <w:rFonts w:eastAsia="Verdana"/>
                <w:sz w:val="18"/>
              </w:rPr>
              <w:t>2.42E-06</w:t>
            </w:r>
          </w:p>
        </w:tc>
        <w:tc>
          <w:tcPr>
            <w:tcW w:w="1097" w:type="dxa"/>
            <w:tcBorders>
              <w:top w:val="single" w:sz="6" w:space="0" w:color="000000"/>
              <w:left w:val="single" w:sz="6" w:space="0" w:color="000000"/>
              <w:bottom w:val="single" w:sz="6" w:space="0" w:color="000000"/>
              <w:right w:val="single" w:sz="6" w:space="0" w:color="000000"/>
            </w:tcBorders>
          </w:tcPr>
          <w:p w14:paraId="4C5D4E5F" w14:textId="0C4BF0AA" w:rsidR="00597790" w:rsidRPr="00362360" w:rsidRDefault="00071558" w:rsidP="00DA2237">
            <w:pPr>
              <w:keepNext/>
              <w:keepLines/>
              <w:ind w:left="2"/>
              <w:rPr>
                <w:rFonts w:eastAsia="Verdana"/>
                <w:sz w:val="18"/>
              </w:rPr>
            </w:pPr>
            <w:r w:rsidRPr="00362360">
              <w:rPr>
                <w:rFonts w:eastAsia="Verdana"/>
                <w:sz w:val="18"/>
              </w:rPr>
              <w:t>73</w:t>
            </w:r>
          </w:p>
        </w:tc>
        <w:tc>
          <w:tcPr>
            <w:tcW w:w="1192" w:type="dxa"/>
            <w:tcBorders>
              <w:top w:val="single" w:sz="6" w:space="0" w:color="000000"/>
              <w:left w:val="single" w:sz="6" w:space="0" w:color="000000"/>
              <w:bottom w:val="single" w:sz="6" w:space="0" w:color="000000"/>
              <w:right w:val="single" w:sz="6" w:space="0" w:color="000000"/>
            </w:tcBorders>
          </w:tcPr>
          <w:p w14:paraId="32946FB9" w14:textId="0DF1E201" w:rsidR="00597790" w:rsidRPr="00362360" w:rsidRDefault="00071558" w:rsidP="00DA2237">
            <w:pPr>
              <w:keepNext/>
              <w:keepLines/>
              <w:ind w:left="2"/>
              <w:rPr>
                <w:rFonts w:eastAsia="Verdana"/>
                <w:sz w:val="18"/>
              </w:rPr>
            </w:pPr>
            <w:r>
              <w:rPr>
                <w:rFonts w:eastAsia="Verdana"/>
                <w:sz w:val="18"/>
              </w:rPr>
              <w:t>Yes</w:t>
            </w:r>
          </w:p>
        </w:tc>
      </w:tr>
      <w:tr w:rsidR="00597790" w:rsidRPr="009C28DD" w14:paraId="25F19CE5" w14:textId="77777777" w:rsidTr="00DA2237">
        <w:trPr>
          <w:trHeight w:val="29"/>
        </w:trPr>
        <w:tc>
          <w:tcPr>
            <w:tcW w:w="9242" w:type="dxa"/>
            <w:gridSpan w:val="8"/>
            <w:tcBorders>
              <w:top w:val="single" w:sz="4" w:space="0" w:color="auto"/>
              <w:left w:val="single" w:sz="4" w:space="0" w:color="auto"/>
              <w:bottom w:val="single" w:sz="4" w:space="0" w:color="auto"/>
              <w:right w:val="single" w:sz="6" w:space="0" w:color="000000"/>
            </w:tcBorders>
            <w:shd w:val="clear" w:color="auto" w:fill="D9D9D9" w:themeFill="background1" w:themeFillShade="D9"/>
          </w:tcPr>
          <w:p w14:paraId="5A20588A" w14:textId="140BE720" w:rsidR="00597790" w:rsidRPr="00362360" w:rsidRDefault="00597790" w:rsidP="00DA2237">
            <w:pPr>
              <w:keepNext/>
              <w:keepLines/>
              <w:ind w:left="2"/>
              <w:rPr>
                <w:rFonts w:eastAsia="Verdana"/>
                <w:sz w:val="18"/>
              </w:rPr>
            </w:pPr>
            <w:r w:rsidRPr="00362360">
              <w:rPr>
                <w:rFonts w:eastAsia="Verdana"/>
                <w:sz w:val="18"/>
              </w:rPr>
              <w:t>Loose blocks</w:t>
            </w:r>
          </w:p>
        </w:tc>
      </w:tr>
    </w:tbl>
    <w:tbl>
      <w:tblPr>
        <w:tblW w:w="9242" w:type="dxa"/>
        <w:tblInd w:w="9" w:type="dxa"/>
        <w:tblCellMar>
          <w:top w:w="49" w:type="dxa"/>
          <w:left w:w="68" w:type="dxa"/>
          <w:right w:w="15" w:type="dxa"/>
        </w:tblCellMar>
        <w:tblLook w:val="04A0" w:firstRow="1" w:lastRow="0" w:firstColumn="1" w:lastColumn="0" w:noHBand="0" w:noVBand="1"/>
      </w:tblPr>
      <w:tblGrid>
        <w:gridCol w:w="1019"/>
        <w:gridCol w:w="1461"/>
        <w:gridCol w:w="1123"/>
        <w:gridCol w:w="1099"/>
        <w:gridCol w:w="1129"/>
        <w:gridCol w:w="1122"/>
        <w:gridCol w:w="1097"/>
        <w:gridCol w:w="1192"/>
      </w:tblGrid>
      <w:tr w:rsidR="00071558" w:rsidRPr="009C28DD" w14:paraId="3F6E5756" w14:textId="77777777" w:rsidTr="006F1BBF">
        <w:trPr>
          <w:trHeight w:val="29"/>
        </w:trPr>
        <w:tc>
          <w:tcPr>
            <w:tcW w:w="1019" w:type="dxa"/>
            <w:tcBorders>
              <w:top w:val="single" w:sz="4" w:space="0" w:color="auto"/>
              <w:left w:val="single" w:sz="4" w:space="0" w:color="auto"/>
              <w:right w:val="single" w:sz="4" w:space="0" w:color="auto"/>
            </w:tcBorders>
          </w:tcPr>
          <w:p w14:paraId="411CD336" w14:textId="77777777" w:rsidR="00071558" w:rsidRPr="008E7B91" w:rsidRDefault="00071558" w:rsidP="00071558">
            <w:pPr>
              <w:keepNext/>
              <w:keepLines/>
              <w:ind w:left="2"/>
              <w:rPr>
                <w:rFonts w:eastAsia="Verdana"/>
                <w:sz w:val="18"/>
              </w:rPr>
            </w:pPr>
            <w:r>
              <w:rPr>
                <w:rFonts w:eastAsia="Verdana"/>
                <w:sz w:val="18"/>
              </w:rPr>
              <w:t xml:space="preserve">Scenario [1] </w:t>
            </w:r>
          </w:p>
          <w:p w14:paraId="09DF862D" w14:textId="77777777" w:rsidR="00071558" w:rsidRPr="008E7B91" w:rsidRDefault="00071558" w:rsidP="00071558">
            <w:pPr>
              <w:keepNext/>
              <w:keepLines/>
              <w:ind w:left="2"/>
              <w:rPr>
                <w:rFonts w:eastAsia="Verdana"/>
                <w:sz w:val="18"/>
              </w:rPr>
            </w:pPr>
          </w:p>
        </w:tc>
        <w:tc>
          <w:tcPr>
            <w:tcW w:w="1461" w:type="dxa"/>
            <w:tcBorders>
              <w:top w:val="single" w:sz="6" w:space="0" w:color="000000"/>
              <w:left w:val="single" w:sz="4" w:space="0" w:color="auto"/>
              <w:bottom w:val="single" w:sz="6" w:space="0" w:color="000000"/>
              <w:right w:val="single" w:sz="6" w:space="0" w:color="000000"/>
            </w:tcBorders>
          </w:tcPr>
          <w:p w14:paraId="5F2B31BB" w14:textId="12F05795" w:rsidR="00071558" w:rsidRPr="008E7B91" w:rsidRDefault="00071558" w:rsidP="00071558">
            <w:pPr>
              <w:keepNext/>
              <w:keepLines/>
              <w:ind w:left="2"/>
              <w:rPr>
                <w:rFonts w:eastAsia="Verdana"/>
                <w:sz w:val="18"/>
              </w:rPr>
            </w:pPr>
            <w:r>
              <w:rPr>
                <w:rFonts w:eastAsia="Verdana"/>
                <w:sz w:val="18"/>
              </w:rPr>
              <w:t>1/no PPE_5g</w:t>
            </w:r>
          </w:p>
        </w:tc>
        <w:tc>
          <w:tcPr>
            <w:tcW w:w="1123" w:type="dxa"/>
            <w:tcBorders>
              <w:top w:val="single" w:sz="6" w:space="0" w:color="000000"/>
              <w:left w:val="single" w:sz="6" w:space="0" w:color="000000"/>
              <w:bottom w:val="single" w:sz="6" w:space="0" w:color="000000"/>
              <w:right w:val="single" w:sz="6" w:space="0" w:color="000000"/>
            </w:tcBorders>
          </w:tcPr>
          <w:p w14:paraId="171FB46B" w14:textId="77777777" w:rsidR="00071558" w:rsidRDefault="00071558" w:rsidP="00071558">
            <w:pPr>
              <w:keepNext/>
              <w:keepLines/>
              <w:ind w:left="2"/>
              <w:rPr>
                <w:rFonts w:eastAsia="Verdana"/>
                <w:sz w:val="18"/>
              </w:rPr>
            </w:pPr>
            <w:r>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36592C69" w14:textId="50CD2DF3" w:rsidR="00071558" w:rsidRPr="008E7B91" w:rsidRDefault="00071558" w:rsidP="00071558">
            <w:pPr>
              <w:keepNext/>
              <w:keepLines/>
              <w:ind w:left="2"/>
              <w:rPr>
                <w:rFonts w:eastAsia="Verdana"/>
                <w:sz w:val="18"/>
              </w:rPr>
            </w:pPr>
            <w:r>
              <w:rPr>
                <w:rFonts w:eastAsia="Verdana"/>
                <w:sz w:val="18"/>
              </w:rPr>
              <w:t>1.91E</w:t>
            </w:r>
            <w:r w:rsidR="009E7B10">
              <w:rPr>
                <w:rFonts w:eastAsia="Verdana"/>
                <w:sz w:val="18"/>
              </w:rPr>
              <w:t>-</w:t>
            </w:r>
            <w:r>
              <w:rPr>
                <w:rFonts w:eastAsia="Verdana"/>
                <w:sz w:val="18"/>
              </w:rPr>
              <w:t>04</w:t>
            </w:r>
          </w:p>
        </w:tc>
        <w:tc>
          <w:tcPr>
            <w:tcW w:w="1129" w:type="dxa"/>
            <w:tcBorders>
              <w:top w:val="single" w:sz="6" w:space="0" w:color="000000"/>
              <w:left w:val="single" w:sz="6" w:space="0" w:color="000000"/>
              <w:bottom w:val="single" w:sz="6" w:space="0" w:color="000000"/>
              <w:right w:val="single" w:sz="6" w:space="0" w:color="000000"/>
            </w:tcBorders>
          </w:tcPr>
          <w:p w14:paraId="1609932F" w14:textId="38DA1377" w:rsidR="00071558" w:rsidRDefault="00071558" w:rsidP="00071558">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08604027" w14:textId="43CF85B4" w:rsidR="00071558" w:rsidRPr="008E7B91" w:rsidRDefault="00071558" w:rsidP="00071558">
            <w:pPr>
              <w:keepNext/>
              <w:keepLines/>
              <w:ind w:left="2"/>
              <w:rPr>
                <w:rFonts w:eastAsia="Verdana"/>
                <w:sz w:val="18"/>
              </w:rPr>
            </w:pPr>
            <w:r>
              <w:rPr>
                <w:rFonts w:eastAsia="Verdana"/>
                <w:sz w:val="18"/>
              </w:rPr>
              <w:t>1.91E04</w:t>
            </w:r>
          </w:p>
        </w:tc>
        <w:tc>
          <w:tcPr>
            <w:tcW w:w="1097" w:type="dxa"/>
            <w:tcBorders>
              <w:top w:val="single" w:sz="6" w:space="0" w:color="000000"/>
              <w:left w:val="single" w:sz="6" w:space="0" w:color="000000"/>
              <w:bottom w:val="single" w:sz="6" w:space="0" w:color="000000"/>
              <w:right w:val="single" w:sz="6" w:space="0" w:color="000000"/>
            </w:tcBorders>
          </w:tcPr>
          <w:p w14:paraId="6F89D5FB" w14:textId="660718F7" w:rsidR="00071558" w:rsidRPr="008E7B91" w:rsidRDefault="00071558" w:rsidP="00071558">
            <w:pPr>
              <w:keepNext/>
              <w:keepLines/>
              <w:ind w:left="2"/>
              <w:rPr>
                <w:rFonts w:eastAsia="Verdana"/>
                <w:sz w:val="18"/>
              </w:rPr>
            </w:pPr>
            <w:r>
              <w:rPr>
                <w:rFonts w:eastAsia="Verdana"/>
                <w:sz w:val="18"/>
              </w:rPr>
              <w:t>5800</w:t>
            </w:r>
          </w:p>
        </w:tc>
        <w:tc>
          <w:tcPr>
            <w:tcW w:w="1192" w:type="dxa"/>
            <w:tcBorders>
              <w:top w:val="single" w:sz="6" w:space="0" w:color="000000"/>
              <w:left w:val="single" w:sz="6" w:space="0" w:color="000000"/>
              <w:bottom w:val="single" w:sz="6" w:space="0" w:color="000000"/>
              <w:right w:val="single" w:sz="6" w:space="0" w:color="000000"/>
            </w:tcBorders>
          </w:tcPr>
          <w:p w14:paraId="15E2F8C5" w14:textId="5D9E36E3" w:rsidR="00071558" w:rsidRPr="00362360" w:rsidRDefault="00071558" w:rsidP="00071558">
            <w:pPr>
              <w:keepNext/>
              <w:keepLines/>
              <w:ind w:left="2"/>
              <w:rPr>
                <w:rFonts w:eastAsia="Verdana"/>
                <w:sz w:val="18"/>
              </w:rPr>
            </w:pPr>
            <w:r>
              <w:rPr>
                <w:rFonts w:eastAsia="Verdana"/>
                <w:sz w:val="18"/>
              </w:rPr>
              <w:t>No</w:t>
            </w:r>
          </w:p>
        </w:tc>
      </w:tr>
      <w:tr w:rsidR="009E7B10" w:rsidRPr="009C28DD" w14:paraId="21F286FC" w14:textId="77777777" w:rsidTr="006F1BBF">
        <w:trPr>
          <w:trHeight w:val="29"/>
        </w:trPr>
        <w:tc>
          <w:tcPr>
            <w:tcW w:w="1019" w:type="dxa"/>
            <w:tcBorders>
              <w:left w:val="single" w:sz="4" w:space="0" w:color="auto"/>
              <w:right w:val="single" w:sz="4" w:space="0" w:color="auto"/>
            </w:tcBorders>
          </w:tcPr>
          <w:p w14:paraId="071959CF" w14:textId="77777777" w:rsidR="009E7B10" w:rsidRPr="008E7B91" w:rsidRDefault="009E7B10" w:rsidP="009E7B10">
            <w:pPr>
              <w:keepNext/>
              <w:keepLines/>
              <w:ind w:left="2"/>
              <w:rPr>
                <w:rFonts w:eastAsia="Verdana"/>
                <w:sz w:val="18"/>
              </w:rPr>
            </w:pPr>
          </w:p>
        </w:tc>
        <w:tc>
          <w:tcPr>
            <w:tcW w:w="1461" w:type="dxa"/>
            <w:tcBorders>
              <w:top w:val="single" w:sz="6" w:space="0" w:color="000000"/>
              <w:left w:val="single" w:sz="4" w:space="0" w:color="auto"/>
              <w:bottom w:val="single" w:sz="6" w:space="0" w:color="000000"/>
              <w:right w:val="single" w:sz="6" w:space="0" w:color="000000"/>
            </w:tcBorders>
          </w:tcPr>
          <w:p w14:paraId="72970C53" w14:textId="77BAFACC" w:rsidR="009E7B10" w:rsidRPr="008E7B91" w:rsidRDefault="009E7B10" w:rsidP="009E7B10">
            <w:pPr>
              <w:keepNext/>
              <w:keepLines/>
              <w:ind w:left="2"/>
              <w:rPr>
                <w:rFonts w:eastAsia="Verdana"/>
                <w:sz w:val="18"/>
              </w:rPr>
            </w:pPr>
            <w:r w:rsidRPr="008E7B91">
              <w:rPr>
                <w:rFonts w:eastAsia="Verdana"/>
                <w:sz w:val="18"/>
              </w:rPr>
              <w:t>2</w:t>
            </w:r>
            <w:r w:rsidR="00402381">
              <w:rPr>
                <w:rFonts w:eastAsia="Verdana"/>
                <w:sz w:val="18"/>
              </w:rPr>
              <w:t>a</w:t>
            </w:r>
            <w:r w:rsidRPr="008E7B91">
              <w:rPr>
                <w:rFonts w:eastAsia="Verdana"/>
                <w:sz w:val="18"/>
              </w:rPr>
              <w:t>/gloves</w:t>
            </w:r>
            <w:r>
              <w:rPr>
                <w:rFonts w:eastAsia="Verdana"/>
                <w:sz w:val="18"/>
              </w:rPr>
              <w:t>_5g</w:t>
            </w:r>
          </w:p>
        </w:tc>
        <w:tc>
          <w:tcPr>
            <w:tcW w:w="1123" w:type="dxa"/>
            <w:tcBorders>
              <w:top w:val="single" w:sz="6" w:space="0" w:color="000000"/>
              <w:left w:val="single" w:sz="6" w:space="0" w:color="000000"/>
              <w:bottom w:val="single" w:sz="6" w:space="0" w:color="000000"/>
              <w:right w:val="single" w:sz="6" w:space="0" w:color="000000"/>
            </w:tcBorders>
          </w:tcPr>
          <w:p w14:paraId="27C0B9D9" w14:textId="77777777" w:rsidR="009E7B10" w:rsidRDefault="009E7B10" w:rsidP="009E7B10">
            <w:pPr>
              <w:keepNext/>
              <w:keepLines/>
              <w:ind w:left="2"/>
              <w:rPr>
                <w:rFonts w:eastAsia="Verdana"/>
                <w:sz w:val="18"/>
              </w:rPr>
            </w:pPr>
            <w:r>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27A690AD" w14:textId="37F2A995" w:rsidR="009E7B10" w:rsidRPr="008E7B91" w:rsidRDefault="009E7B10" w:rsidP="009E7B10">
            <w:pPr>
              <w:keepNext/>
              <w:keepLines/>
              <w:ind w:left="2"/>
              <w:rPr>
                <w:rFonts w:eastAsia="Verdana"/>
                <w:sz w:val="18"/>
              </w:rPr>
            </w:pPr>
            <w:r>
              <w:rPr>
                <w:rFonts w:eastAsia="Verdana"/>
                <w:sz w:val="18"/>
              </w:rPr>
              <w:t>9.57E-06</w:t>
            </w:r>
          </w:p>
        </w:tc>
        <w:tc>
          <w:tcPr>
            <w:tcW w:w="1129" w:type="dxa"/>
            <w:tcBorders>
              <w:top w:val="single" w:sz="6" w:space="0" w:color="000000"/>
              <w:left w:val="single" w:sz="6" w:space="0" w:color="000000"/>
              <w:bottom w:val="single" w:sz="6" w:space="0" w:color="000000"/>
              <w:right w:val="single" w:sz="6" w:space="0" w:color="000000"/>
            </w:tcBorders>
          </w:tcPr>
          <w:p w14:paraId="3C090454" w14:textId="21298D74" w:rsidR="009E7B10" w:rsidRDefault="009E7B10" w:rsidP="009E7B10">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40F7EF4B" w14:textId="076C1D9F" w:rsidR="009E7B10" w:rsidRPr="008E7B91" w:rsidRDefault="009E7B10" w:rsidP="009E7B10">
            <w:pPr>
              <w:keepNext/>
              <w:keepLines/>
              <w:ind w:left="2"/>
              <w:rPr>
                <w:rFonts w:eastAsia="Verdana"/>
                <w:sz w:val="18"/>
              </w:rPr>
            </w:pPr>
            <w:r>
              <w:rPr>
                <w:rFonts w:eastAsia="Verdana"/>
                <w:sz w:val="18"/>
              </w:rPr>
              <w:t>9.57E-06</w:t>
            </w:r>
          </w:p>
        </w:tc>
        <w:tc>
          <w:tcPr>
            <w:tcW w:w="1097" w:type="dxa"/>
            <w:tcBorders>
              <w:top w:val="single" w:sz="6" w:space="0" w:color="000000"/>
              <w:left w:val="single" w:sz="6" w:space="0" w:color="000000"/>
              <w:bottom w:val="single" w:sz="6" w:space="0" w:color="000000"/>
              <w:right w:val="single" w:sz="6" w:space="0" w:color="000000"/>
            </w:tcBorders>
          </w:tcPr>
          <w:p w14:paraId="02A3F5DA" w14:textId="0EAC9025" w:rsidR="009E7B10" w:rsidRPr="008E7B91" w:rsidRDefault="009E7B10" w:rsidP="009E7B10">
            <w:pPr>
              <w:keepNext/>
              <w:keepLines/>
              <w:ind w:left="2"/>
              <w:rPr>
                <w:rFonts w:eastAsia="Verdana"/>
                <w:sz w:val="18"/>
              </w:rPr>
            </w:pPr>
            <w:r>
              <w:rPr>
                <w:rFonts w:eastAsia="Verdana"/>
                <w:sz w:val="18"/>
              </w:rPr>
              <w:t>290</w:t>
            </w:r>
          </w:p>
        </w:tc>
        <w:tc>
          <w:tcPr>
            <w:tcW w:w="1192" w:type="dxa"/>
            <w:tcBorders>
              <w:top w:val="single" w:sz="6" w:space="0" w:color="000000"/>
              <w:left w:val="single" w:sz="6" w:space="0" w:color="000000"/>
              <w:bottom w:val="single" w:sz="6" w:space="0" w:color="000000"/>
              <w:right w:val="single" w:sz="6" w:space="0" w:color="000000"/>
            </w:tcBorders>
          </w:tcPr>
          <w:p w14:paraId="671B6B5C" w14:textId="22AC4F93" w:rsidR="009E7B10" w:rsidRPr="00362360" w:rsidRDefault="009E7B10" w:rsidP="009E7B10">
            <w:pPr>
              <w:keepNext/>
              <w:keepLines/>
              <w:ind w:left="2"/>
              <w:rPr>
                <w:rFonts w:eastAsia="Verdana"/>
                <w:sz w:val="18"/>
              </w:rPr>
            </w:pPr>
            <w:r w:rsidRPr="00EC2F29">
              <w:rPr>
                <w:rFonts w:eastAsia="Verdana"/>
                <w:sz w:val="18"/>
              </w:rPr>
              <w:t>No</w:t>
            </w:r>
          </w:p>
        </w:tc>
      </w:tr>
      <w:tr w:rsidR="009E7B10" w:rsidRPr="009C28DD" w14:paraId="2D9599EE" w14:textId="77777777" w:rsidTr="006F1BBF">
        <w:trPr>
          <w:trHeight w:val="29"/>
        </w:trPr>
        <w:tc>
          <w:tcPr>
            <w:tcW w:w="1019" w:type="dxa"/>
            <w:tcBorders>
              <w:left w:val="single" w:sz="4" w:space="0" w:color="auto"/>
              <w:right w:val="single" w:sz="4" w:space="0" w:color="auto"/>
            </w:tcBorders>
          </w:tcPr>
          <w:p w14:paraId="7750C026" w14:textId="77777777" w:rsidR="009E7B10" w:rsidRPr="008E7B91" w:rsidRDefault="009E7B10" w:rsidP="009E7B10">
            <w:pPr>
              <w:keepNext/>
              <w:keepLines/>
              <w:ind w:left="2"/>
              <w:rPr>
                <w:rFonts w:eastAsia="Verdana"/>
                <w:sz w:val="18"/>
              </w:rPr>
            </w:pPr>
          </w:p>
        </w:tc>
        <w:tc>
          <w:tcPr>
            <w:tcW w:w="1461" w:type="dxa"/>
            <w:tcBorders>
              <w:top w:val="single" w:sz="6" w:space="0" w:color="000000"/>
              <w:left w:val="single" w:sz="4" w:space="0" w:color="auto"/>
              <w:bottom w:val="single" w:sz="6" w:space="0" w:color="000000"/>
              <w:right w:val="single" w:sz="6" w:space="0" w:color="000000"/>
            </w:tcBorders>
          </w:tcPr>
          <w:p w14:paraId="6FE8596E" w14:textId="1A1E674A" w:rsidR="009E7B10" w:rsidRPr="008E7B91" w:rsidRDefault="009E7B10" w:rsidP="009E7B10">
            <w:pPr>
              <w:keepNext/>
              <w:keepLines/>
              <w:ind w:left="2"/>
              <w:rPr>
                <w:rFonts w:eastAsia="Verdana"/>
                <w:sz w:val="18"/>
              </w:rPr>
            </w:pPr>
            <w:r w:rsidRPr="008E7B91">
              <w:rPr>
                <w:rFonts w:eastAsia="Verdana"/>
                <w:sz w:val="18"/>
              </w:rPr>
              <w:t>2</w:t>
            </w:r>
            <w:r w:rsidR="00402381">
              <w:rPr>
                <w:rFonts w:eastAsia="Verdana"/>
                <w:sz w:val="18"/>
              </w:rPr>
              <w:t>b</w:t>
            </w:r>
            <w:r w:rsidRPr="008E7B91">
              <w:rPr>
                <w:rFonts w:eastAsia="Verdana"/>
                <w:sz w:val="18"/>
              </w:rPr>
              <w:t>/gloves</w:t>
            </w:r>
            <w:r>
              <w:rPr>
                <w:rFonts w:eastAsia="Verdana"/>
                <w:sz w:val="18"/>
              </w:rPr>
              <w:t>_10g</w:t>
            </w:r>
          </w:p>
        </w:tc>
        <w:tc>
          <w:tcPr>
            <w:tcW w:w="1123" w:type="dxa"/>
            <w:tcBorders>
              <w:top w:val="single" w:sz="6" w:space="0" w:color="000000"/>
              <w:left w:val="single" w:sz="6" w:space="0" w:color="000000"/>
              <w:bottom w:val="single" w:sz="6" w:space="0" w:color="000000"/>
              <w:right w:val="single" w:sz="6" w:space="0" w:color="000000"/>
            </w:tcBorders>
          </w:tcPr>
          <w:p w14:paraId="3FBBB2E4" w14:textId="4F004CB9" w:rsidR="009E7B10" w:rsidRDefault="009E7B10" w:rsidP="009E7B10">
            <w:pPr>
              <w:keepNext/>
              <w:keepLines/>
              <w:ind w:left="2"/>
              <w:rPr>
                <w:rFonts w:eastAsia="Verdana"/>
                <w:sz w:val="18"/>
              </w:rPr>
            </w:pPr>
            <w:r>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1ECABE41" w14:textId="6D9099B6" w:rsidR="009E7B10" w:rsidRPr="008E7B91" w:rsidRDefault="00402381" w:rsidP="009E7B10">
            <w:pPr>
              <w:keepNext/>
              <w:keepLines/>
              <w:ind w:left="2"/>
              <w:rPr>
                <w:rFonts w:eastAsia="Verdana"/>
                <w:sz w:val="18"/>
              </w:rPr>
            </w:pPr>
            <w:r>
              <w:rPr>
                <w:rFonts w:eastAsia="Verdana"/>
                <w:sz w:val="18"/>
              </w:rPr>
              <w:t>4.85E-06</w:t>
            </w:r>
          </w:p>
        </w:tc>
        <w:tc>
          <w:tcPr>
            <w:tcW w:w="1129" w:type="dxa"/>
            <w:tcBorders>
              <w:top w:val="single" w:sz="6" w:space="0" w:color="000000"/>
              <w:left w:val="single" w:sz="6" w:space="0" w:color="000000"/>
              <w:bottom w:val="single" w:sz="6" w:space="0" w:color="000000"/>
              <w:right w:val="single" w:sz="6" w:space="0" w:color="000000"/>
            </w:tcBorders>
          </w:tcPr>
          <w:p w14:paraId="62F18CE4" w14:textId="52247115" w:rsidR="009E7B10" w:rsidRDefault="009E7B10" w:rsidP="009E7B10">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67B6F964" w14:textId="5E13748B" w:rsidR="009E7B10" w:rsidRPr="008E7B91" w:rsidRDefault="00402381" w:rsidP="009E7B10">
            <w:pPr>
              <w:keepNext/>
              <w:keepLines/>
              <w:ind w:left="2"/>
              <w:rPr>
                <w:rFonts w:eastAsia="Verdana"/>
                <w:sz w:val="18"/>
              </w:rPr>
            </w:pPr>
            <w:r>
              <w:rPr>
                <w:rFonts w:eastAsia="Verdana"/>
                <w:sz w:val="18"/>
              </w:rPr>
              <w:t>4.85E-06</w:t>
            </w:r>
          </w:p>
        </w:tc>
        <w:tc>
          <w:tcPr>
            <w:tcW w:w="1097" w:type="dxa"/>
            <w:tcBorders>
              <w:top w:val="single" w:sz="6" w:space="0" w:color="000000"/>
              <w:left w:val="single" w:sz="6" w:space="0" w:color="000000"/>
              <w:bottom w:val="single" w:sz="6" w:space="0" w:color="000000"/>
              <w:right w:val="single" w:sz="6" w:space="0" w:color="000000"/>
            </w:tcBorders>
          </w:tcPr>
          <w:p w14:paraId="718A671D" w14:textId="33296C64" w:rsidR="009E7B10" w:rsidRPr="008E7B91" w:rsidRDefault="00402381" w:rsidP="009E7B10">
            <w:pPr>
              <w:keepNext/>
              <w:keepLines/>
              <w:ind w:left="2"/>
              <w:rPr>
                <w:rFonts w:eastAsia="Verdana"/>
                <w:sz w:val="18"/>
              </w:rPr>
            </w:pPr>
            <w:r>
              <w:rPr>
                <w:rFonts w:eastAsia="Verdana"/>
                <w:sz w:val="18"/>
              </w:rPr>
              <w:t>147</w:t>
            </w:r>
          </w:p>
        </w:tc>
        <w:tc>
          <w:tcPr>
            <w:tcW w:w="1192" w:type="dxa"/>
            <w:tcBorders>
              <w:top w:val="single" w:sz="6" w:space="0" w:color="000000"/>
              <w:left w:val="single" w:sz="6" w:space="0" w:color="000000"/>
              <w:bottom w:val="single" w:sz="6" w:space="0" w:color="000000"/>
              <w:right w:val="single" w:sz="6" w:space="0" w:color="000000"/>
            </w:tcBorders>
          </w:tcPr>
          <w:p w14:paraId="65A2B20D" w14:textId="4775864E" w:rsidR="009E7B10" w:rsidRPr="00362360" w:rsidRDefault="009E7B10" w:rsidP="009E7B10">
            <w:pPr>
              <w:keepNext/>
              <w:keepLines/>
              <w:ind w:left="2"/>
              <w:rPr>
                <w:rFonts w:eastAsia="Verdana"/>
                <w:sz w:val="18"/>
              </w:rPr>
            </w:pPr>
            <w:r w:rsidRPr="00EC2F29">
              <w:rPr>
                <w:rFonts w:eastAsia="Verdana"/>
                <w:sz w:val="18"/>
              </w:rPr>
              <w:t>No</w:t>
            </w:r>
          </w:p>
        </w:tc>
      </w:tr>
      <w:tr w:rsidR="00071558" w:rsidRPr="009C28DD" w14:paraId="19F1A28D" w14:textId="77777777" w:rsidTr="006F1BBF">
        <w:trPr>
          <w:trHeight w:val="29"/>
        </w:trPr>
        <w:tc>
          <w:tcPr>
            <w:tcW w:w="1019" w:type="dxa"/>
            <w:tcBorders>
              <w:left w:val="single" w:sz="4" w:space="0" w:color="auto"/>
              <w:right w:val="single" w:sz="4" w:space="0" w:color="auto"/>
            </w:tcBorders>
          </w:tcPr>
          <w:p w14:paraId="060C0749" w14:textId="77777777" w:rsidR="00071558" w:rsidRPr="008E7B91" w:rsidRDefault="00071558" w:rsidP="00071558">
            <w:pPr>
              <w:keepNext/>
              <w:keepLines/>
              <w:ind w:left="2"/>
              <w:rPr>
                <w:rFonts w:eastAsia="Verdana"/>
                <w:sz w:val="18"/>
              </w:rPr>
            </w:pPr>
          </w:p>
        </w:tc>
        <w:tc>
          <w:tcPr>
            <w:tcW w:w="1461" w:type="dxa"/>
            <w:tcBorders>
              <w:top w:val="single" w:sz="6" w:space="0" w:color="000000"/>
              <w:left w:val="single" w:sz="4" w:space="0" w:color="auto"/>
              <w:bottom w:val="single" w:sz="6" w:space="0" w:color="000000"/>
              <w:right w:val="single" w:sz="6" w:space="0" w:color="000000"/>
            </w:tcBorders>
          </w:tcPr>
          <w:p w14:paraId="16801D3D" w14:textId="27B492B0" w:rsidR="00071558" w:rsidRPr="006F1BBF" w:rsidRDefault="00402381">
            <w:pPr>
              <w:keepNext/>
              <w:keepLines/>
              <w:ind w:left="2"/>
              <w:rPr>
                <w:rFonts w:eastAsia="Verdana"/>
                <w:sz w:val="18"/>
              </w:rPr>
            </w:pPr>
            <w:r w:rsidRPr="006F1BBF">
              <w:rPr>
                <w:rFonts w:eastAsia="Verdana"/>
                <w:sz w:val="18"/>
              </w:rPr>
              <w:t>2c/gloves_15g</w:t>
            </w:r>
          </w:p>
        </w:tc>
        <w:tc>
          <w:tcPr>
            <w:tcW w:w="1123" w:type="dxa"/>
            <w:tcBorders>
              <w:top w:val="single" w:sz="6" w:space="0" w:color="000000"/>
              <w:left w:val="single" w:sz="6" w:space="0" w:color="000000"/>
              <w:bottom w:val="single" w:sz="6" w:space="0" w:color="000000"/>
              <w:right w:val="single" w:sz="6" w:space="0" w:color="000000"/>
            </w:tcBorders>
          </w:tcPr>
          <w:p w14:paraId="4BEE7CF5" w14:textId="598C418D" w:rsidR="00071558" w:rsidRPr="003762CE" w:rsidRDefault="00071558" w:rsidP="00071558">
            <w:pPr>
              <w:keepNext/>
              <w:keepLines/>
              <w:ind w:left="2"/>
              <w:rPr>
                <w:rFonts w:eastAsia="Verdana"/>
                <w:sz w:val="18"/>
              </w:rPr>
            </w:pPr>
            <w:r w:rsidRPr="003762CE">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173CAE01" w14:textId="38DD5977" w:rsidR="00071558" w:rsidRPr="003762CE" w:rsidRDefault="006F1BBF" w:rsidP="00071558">
            <w:pPr>
              <w:keepNext/>
              <w:keepLines/>
              <w:ind w:left="2"/>
              <w:rPr>
                <w:rFonts w:eastAsia="Verdana"/>
                <w:sz w:val="18"/>
              </w:rPr>
            </w:pPr>
            <w:r>
              <w:rPr>
                <w:rFonts w:eastAsia="Verdana"/>
                <w:sz w:val="18"/>
              </w:rPr>
              <w:t>3.43</w:t>
            </w:r>
            <w:r w:rsidR="00402381" w:rsidRPr="003762CE">
              <w:rPr>
                <w:rFonts w:eastAsia="Verdana"/>
                <w:sz w:val="18"/>
              </w:rPr>
              <w:t>E-0</w:t>
            </w:r>
            <w:r>
              <w:rPr>
                <w:rFonts w:eastAsia="Verdana"/>
                <w:sz w:val="18"/>
              </w:rPr>
              <w:t>6</w:t>
            </w:r>
          </w:p>
        </w:tc>
        <w:tc>
          <w:tcPr>
            <w:tcW w:w="1129" w:type="dxa"/>
            <w:tcBorders>
              <w:top w:val="single" w:sz="6" w:space="0" w:color="000000"/>
              <w:left w:val="single" w:sz="6" w:space="0" w:color="000000"/>
              <w:bottom w:val="single" w:sz="6" w:space="0" w:color="000000"/>
              <w:right w:val="single" w:sz="6" w:space="0" w:color="000000"/>
            </w:tcBorders>
          </w:tcPr>
          <w:p w14:paraId="0DEC1E87" w14:textId="5B131994" w:rsidR="00071558" w:rsidRPr="003762CE" w:rsidRDefault="00071558" w:rsidP="00071558">
            <w:pPr>
              <w:keepNext/>
              <w:keepLines/>
              <w:ind w:left="2"/>
              <w:rPr>
                <w:rFonts w:eastAsia="Verdana"/>
                <w:sz w:val="18"/>
              </w:rPr>
            </w:pPr>
            <w:r w:rsidRPr="003762CE">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365BE36E" w14:textId="78DD4D29" w:rsidR="00071558" w:rsidRPr="008E7B91" w:rsidRDefault="006F1BBF" w:rsidP="00071558">
            <w:pPr>
              <w:keepNext/>
              <w:keepLines/>
              <w:ind w:left="2"/>
              <w:rPr>
                <w:rFonts w:eastAsia="Verdana"/>
                <w:sz w:val="18"/>
              </w:rPr>
            </w:pPr>
            <w:r>
              <w:rPr>
                <w:rFonts w:eastAsia="Verdana"/>
                <w:sz w:val="18"/>
              </w:rPr>
              <w:t>3.43</w:t>
            </w:r>
            <w:r w:rsidR="00402381">
              <w:rPr>
                <w:rFonts w:eastAsia="Verdana"/>
                <w:sz w:val="18"/>
              </w:rPr>
              <w:t>E-0</w:t>
            </w:r>
            <w:r>
              <w:rPr>
                <w:rFonts w:eastAsia="Verdana"/>
                <w:sz w:val="18"/>
              </w:rPr>
              <w:t>6</w:t>
            </w:r>
          </w:p>
        </w:tc>
        <w:tc>
          <w:tcPr>
            <w:tcW w:w="1097" w:type="dxa"/>
            <w:tcBorders>
              <w:top w:val="single" w:sz="6" w:space="0" w:color="000000"/>
              <w:left w:val="single" w:sz="6" w:space="0" w:color="000000"/>
              <w:bottom w:val="single" w:sz="6" w:space="0" w:color="000000"/>
              <w:right w:val="single" w:sz="6" w:space="0" w:color="000000"/>
            </w:tcBorders>
          </w:tcPr>
          <w:p w14:paraId="7E30CA40" w14:textId="5CE606B8" w:rsidR="00071558" w:rsidRPr="008E7B91" w:rsidRDefault="00775740" w:rsidP="00071558">
            <w:pPr>
              <w:keepNext/>
              <w:keepLines/>
              <w:ind w:left="2"/>
              <w:rPr>
                <w:rFonts w:eastAsia="Verdana"/>
                <w:sz w:val="18"/>
              </w:rPr>
            </w:pPr>
            <w:r>
              <w:rPr>
                <w:rFonts w:eastAsia="Verdana"/>
                <w:sz w:val="18"/>
              </w:rPr>
              <w:t>104</w:t>
            </w:r>
          </w:p>
        </w:tc>
        <w:tc>
          <w:tcPr>
            <w:tcW w:w="1192" w:type="dxa"/>
            <w:tcBorders>
              <w:top w:val="single" w:sz="6" w:space="0" w:color="000000"/>
              <w:left w:val="single" w:sz="6" w:space="0" w:color="000000"/>
              <w:bottom w:val="single" w:sz="6" w:space="0" w:color="000000"/>
              <w:right w:val="single" w:sz="6" w:space="0" w:color="000000"/>
            </w:tcBorders>
          </w:tcPr>
          <w:p w14:paraId="30CBEA8B" w14:textId="7F9C9F2D" w:rsidR="00071558" w:rsidRDefault="00775740" w:rsidP="00071558">
            <w:pPr>
              <w:keepNext/>
              <w:keepLines/>
              <w:ind w:left="2"/>
              <w:rPr>
                <w:rFonts w:eastAsia="Verdana"/>
                <w:sz w:val="18"/>
                <w:lang w:val="en-US"/>
              </w:rPr>
            </w:pPr>
            <w:r>
              <w:rPr>
                <w:rFonts w:eastAsia="Verdana"/>
                <w:sz w:val="18"/>
                <w:lang w:val="en-US"/>
              </w:rPr>
              <w:t>No</w:t>
            </w:r>
          </w:p>
        </w:tc>
      </w:tr>
      <w:tr w:rsidR="006F1BBF" w:rsidRPr="009C28DD" w14:paraId="3473E97F" w14:textId="77777777" w:rsidTr="006F1BBF">
        <w:trPr>
          <w:trHeight w:val="29"/>
        </w:trPr>
        <w:tc>
          <w:tcPr>
            <w:tcW w:w="1019" w:type="dxa"/>
            <w:tcBorders>
              <w:left w:val="single" w:sz="4" w:space="0" w:color="auto"/>
              <w:right w:val="single" w:sz="4" w:space="0" w:color="auto"/>
            </w:tcBorders>
          </w:tcPr>
          <w:p w14:paraId="4102F066" w14:textId="6838AB6B" w:rsidR="006F1BBF" w:rsidRPr="008E7B91" w:rsidRDefault="006F1BBF" w:rsidP="006F1BBF">
            <w:pPr>
              <w:keepNext/>
              <w:keepLines/>
              <w:ind w:left="2"/>
              <w:rPr>
                <w:rFonts w:eastAsia="Verdana"/>
                <w:sz w:val="18"/>
              </w:rPr>
            </w:pPr>
          </w:p>
        </w:tc>
        <w:tc>
          <w:tcPr>
            <w:tcW w:w="1461" w:type="dxa"/>
            <w:tcBorders>
              <w:top w:val="single" w:sz="6" w:space="0" w:color="000000"/>
              <w:left w:val="single" w:sz="4" w:space="0" w:color="auto"/>
              <w:bottom w:val="single" w:sz="6" w:space="0" w:color="000000"/>
              <w:right w:val="single" w:sz="6" w:space="0" w:color="000000"/>
            </w:tcBorders>
          </w:tcPr>
          <w:p w14:paraId="28CD49D4" w14:textId="76F6253E" w:rsidR="006F1BBF" w:rsidRPr="00200714" w:rsidRDefault="006F1BBF" w:rsidP="006F1BBF">
            <w:pPr>
              <w:keepNext/>
              <w:keepLines/>
              <w:ind w:left="2"/>
              <w:rPr>
                <w:rFonts w:eastAsia="Verdana"/>
                <w:sz w:val="18"/>
              </w:rPr>
            </w:pPr>
            <w:r w:rsidRPr="00200714">
              <w:rPr>
                <w:rFonts w:eastAsia="Verdana"/>
                <w:sz w:val="18"/>
              </w:rPr>
              <w:t>2d/gloves_20g</w:t>
            </w:r>
          </w:p>
        </w:tc>
        <w:tc>
          <w:tcPr>
            <w:tcW w:w="1123" w:type="dxa"/>
            <w:tcBorders>
              <w:top w:val="single" w:sz="6" w:space="0" w:color="000000"/>
              <w:left w:val="single" w:sz="6" w:space="0" w:color="000000"/>
              <w:bottom w:val="single" w:sz="6" w:space="0" w:color="000000"/>
              <w:right w:val="single" w:sz="6" w:space="0" w:color="000000"/>
            </w:tcBorders>
          </w:tcPr>
          <w:p w14:paraId="66961C82" w14:textId="0E3DFA0E" w:rsidR="006F1BBF" w:rsidRPr="003762CE" w:rsidRDefault="006F1BBF" w:rsidP="006F1BBF">
            <w:pPr>
              <w:keepNext/>
              <w:keepLines/>
              <w:ind w:left="2"/>
              <w:rPr>
                <w:rFonts w:eastAsia="Verdana"/>
                <w:sz w:val="18"/>
              </w:rPr>
            </w:pPr>
            <w:r w:rsidRPr="003762CE">
              <w:rPr>
                <w:rFonts w:eastAsia="Verdana"/>
                <w:sz w:val="18"/>
              </w:rPr>
              <w:t>n.a.</w:t>
            </w:r>
          </w:p>
        </w:tc>
        <w:tc>
          <w:tcPr>
            <w:tcW w:w="1099" w:type="dxa"/>
            <w:tcBorders>
              <w:top w:val="single" w:sz="6" w:space="0" w:color="000000"/>
              <w:left w:val="single" w:sz="6" w:space="0" w:color="000000"/>
              <w:bottom w:val="single" w:sz="6" w:space="0" w:color="000000"/>
              <w:right w:val="single" w:sz="6" w:space="0" w:color="000000"/>
            </w:tcBorders>
          </w:tcPr>
          <w:p w14:paraId="27D0A6E8" w14:textId="54F895AF" w:rsidR="006F1BBF" w:rsidRPr="003762CE" w:rsidDel="003762CE" w:rsidRDefault="00665A35" w:rsidP="006F1BBF">
            <w:pPr>
              <w:keepNext/>
              <w:keepLines/>
              <w:ind w:left="2"/>
              <w:rPr>
                <w:rFonts w:eastAsia="Verdana"/>
                <w:sz w:val="18"/>
              </w:rPr>
            </w:pPr>
            <w:r>
              <w:rPr>
                <w:rFonts w:eastAsia="Verdana"/>
                <w:sz w:val="18"/>
              </w:rPr>
              <w:t>2.48</w:t>
            </w:r>
            <w:r w:rsidRPr="003762CE">
              <w:rPr>
                <w:rFonts w:eastAsia="Verdana"/>
                <w:sz w:val="18"/>
              </w:rPr>
              <w:t>E-0</w:t>
            </w:r>
            <w:r>
              <w:rPr>
                <w:rFonts w:eastAsia="Verdana"/>
                <w:sz w:val="18"/>
              </w:rPr>
              <w:t>6</w:t>
            </w:r>
          </w:p>
        </w:tc>
        <w:tc>
          <w:tcPr>
            <w:tcW w:w="1129" w:type="dxa"/>
            <w:tcBorders>
              <w:top w:val="single" w:sz="6" w:space="0" w:color="000000"/>
              <w:left w:val="single" w:sz="6" w:space="0" w:color="000000"/>
              <w:bottom w:val="single" w:sz="6" w:space="0" w:color="000000"/>
              <w:right w:val="single" w:sz="6" w:space="0" w:color="000000"/>
            </w:tcBorders>
          </w:tcPr>
          <w:p w14:paraId="0A9FD98B" w14:textId="1BA08279" w:rsidR="006F1BBF" w:rsidRPr="003762CE" w:rsidRDefault="006F1BBF" w:rsidP="006F1BBF">
            <w:pPr>
              <w:keepNext/>
              <w:keepLines/>
              <w:ind w:left="2"/>
              <w:rPr>
                <w:rFonts w:eastAsia="Verdana"/>
                <w:sz w:val="18"/>
              </w:rPr>
            </w:pPr>
            <w:r w:rsidRPr="003762CE">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31695302" w14:textId="37B06C5B" w:rsidR="006F1BBF" w:rsidDel="003762CE" w:rsidRDefault="00665A35" w:rsidP="006F1BBF">
            <w:pPr>
              <w:keepNext/>
              <w:keepLines/>
              <w:ind w:left="2"/>
              <w:rPr>
                <w:rFonts w:eastAsia="Verdana"/>
                <w:sz w:val="18"/>
              </w:rPr>
            </w:pPr>
            <w:r w:rsidRPr="00665A35">
              <w:rPr>
                <w:rFonts w:eastAsia="Verdana"/>
                <w:sz w:val="18"/>
              </w:rPr>
              <w:t>2.48E-06</w:t>
            </w:r>
          </w:p>
        </w:tc>
        <w:tc>
          <w:tcPr>
            <w:tcW w:w="1097" w:type="dxa"/>
            <w:tcBorders>
              <w:top w:val="single" w:sz="6" w:space="0" w:color="000000"/>
              <w:left w:val="single" w:sz="6" w:space="0" w:color="000000"/>
              <w:bottom w:val="single" w:sz="6" w:space="0" w:color="000000"/>
              <w:right w:val="single" w:sz="6" w:space="0" w:color="000000"/>
            </w:tcBorders>
          </w:tcPr>
          <w:p w14:paraId="30A23F55" w14:textId="11A587DD" w:rsidR="006F1BBF" w:rsidRDefault="006F1BBF" w:rsidP="006F1BBF">
            <w:pPr>
              <w:keepNext/>
              <w:keepLines/>
              <w:ind w:left="2"/>
              <w:rPr>
                <w:rFonts w:eastAsia="Verdana"/>
                <w:sz w:val="18"/>
              </w:rPr>
            </w:pPr>
            <w:r>
              <w:rPr>
                <w:rFonts w:eastAsia="Verdana"/>
                <w:sz w:val="18"/>
              </w:rPr>
              <w:t>75</w:t>
            </w:r>
          </w:p>
        </w:tc>
        <w:tc>
          <w:tcPr>
            <w:tcW w:w="1192" w:type="dxa"/>
            <w:tcBorders>
              <w:top w:val="single" w:sz="6" w:space="0" w:color="000000"/>
              <w:left w:val="single" w:sz="6" w:space="0" w:color="000000"/>
              <w:bottom w:val="single" w:sz="6" w:space="0" w:color="000000"/>
              <w:right w:val="single" w:sz="6" w:space="0" w:color="000000"/>
            </w:tcBorders>
          </w:tcPr>
          <w:p w14:paraId="5B645DEB" w14:textId="0D45878F" w:rsidR="006F1BBF" w:rsidRDefault="006F1BBF" w:rsidP="006F1BBF">
            <w:pPr>
              <w:keepNext/>
              <w:keepLines/>
              <w:ind w:left="2"/>
              <w:rPr>
                <w:rFonts w:eastAsia="Verdana"/>
                <w:sz w:val="18"/>
                <w:lang w:val="en-US"/>
              </w:rPr>
            </w:pPr>
            <w:r>
              <w:rPr>
                <w:rFonts w:eastAsia="Verdana"/>
                <w:sz w:val="18"/>
                <w:lang w:val="en-US"/>
              </w:rPr>
              <w:t>Yes</w:t>
            </w:r>
          </w:p>
        </w:tc>
      </w:tr>
    </w:tbl>
    <w:p w14:paraId="610AA3AE" w14:textId="363B3609" w:rsidR="00597790" w:rsidRDefault="00597790" w:rsidP="00597790">
      <w:pPr>
        <w:spacing w:after="229" w:line="250" w:lineRule="auto"/>
        <w:rPr>
          <w:rFonts w:eastAsia="Verdana"/>
          <w:b/>
        </w:rPr>
      </w:pPr>
    </w:p>
    <w:p w14:paraId="2E4DEC37" w14:textId="001CBE90" w:rsidR="008D4A9D" w:rsidRDefault="00597790" w:rsidP="007727E6">
      <w:pPr>
        <w:keepNext/>
        <w:keepLines/>
        <w:spacing w:after="229" w:line="250" w:lineRule="auto"/>
        <w:rPr>
          <w:iCs/>
          <w:u w:val="single"/>
          <w:lang w:eastAsia="en-US"/>
        </w:rPr>
      </w:pPr>
      <w:r w:rsidRPr="00784571">
        <w:rPr>
          <w:rFonts w:eastAsia="Verdana"/>
          <w:b/>
          <w:lang w:val="en-US"/>
        </w:rPr>
        <w:t xml:space="preserve">Conclusion </w:t>
      </w:r>
    </w:p>
    <w:p w14:paraId="6A628279" w14:textId="44ACFB3C" w:rsidR="008D4A9D" w:rsidRDefault="00A45ED1" w:rsidP="00362360">
      <w:pPr>
        <w:keepNext/>
        <w:keepLines/>
        <w:rPr>
          <w:lang w:eastAsia="en-US"/>
        </w:rPr>
      </w:pPr>
      <w:r w:rsidRPr="00362360">
        <w:rPr>
          <w:iCs/>
          <w:u w:val="single"/>
          <w:lang w:eastAsia="en-US"/>
        </w:rPr>
        <w:t xml:space="preserve">Blocks in plastic sachets: </w:t>
      </w:r>
    </w:p>
    <w:p w14:paraId="6A27C728" w14:textId="7BC57309" w:rsidR="00A45ED1" w:rsidRDefault="00AF433B" w:rsidP="00362360">
      <w:pPr>
        <w:keepNext/>
        <w:keepLines/>
        <w:spacing w:after="229" w:line="250" w:lineRule="auto"/>
        <w:rPr>
          <w:rFonts w:eastAsia="Calibri"/>
          <w:lang w:eastAsia="en-US"/>
        </w:rPr>
      </w:pPr>
      <w:r>
        <w:rPr>
          <w:iCs/>
          <w:lang w:eastAsia="en-US"/>
        </w:rPr>
        <w:t xml:space="preserve">The risk is acceptable for professionals when handling </w:t>
      </w:r>
      <w:r w:rsidR="00A45ED1">
        <w:rPr>
          <w:rFonts w:eastAsia="Calibri"/>
          <w:lang w:eastAsia="en-US"/>
        </w:rPr>
        <w:t xml:space="preserve">blocks in </w:t>
      </w:r>
      <w:r w:rsidR="00A45ED1">
        <w:t xml:space="preserve">plastic </w:t>
      </w:r>
      <w:r w:rsidR="00A45ED1" w:rsidRPr="00C219C1">
        <w:t>sachets</w:t>
      </w:r>
      <w:r w:rsidR="00A45ED1">
        <w:rPr>
          <w:rFonts w:eastAsia="Calibri"/>
          <w:lang w:eastAsia="en-US"/>
        </w:rPr>
        <w:t xml:space="preserve"> </w:t>
      </w:r>
      <w:r w:rsidR="004F3DAE">
        <w:rPr>
          <w:rFonts w:eastAsia="Calibri"/>
          <w:lang w:eastAsia="en-US"/>
        </w:rPr>
        <w:t xml:space="preserve">and </w:t>
      </w:r>
      <w:r w:rsidR="004F3DAE" w:rsidRPr="00362360">
        <w:rPr>
          <w:rFonts w:eastAsia="Calibri" w:cs="Arial"/>
          <w:lang w:val="en-US" w:eastAsia="en-US"/>
        </w:rPr>
        <w:t>pre-fille</w:t>
      </w:r>
      <w:r w:rsidR="004F3DAE">
        <w:rPr>
          <w:rFonts w:eastAsia="Calibri" w:cs="Arial"/>
          <w:lang w:val="en-US" w:eastAsia="en-US"/>
        </w:rPr>
        <w:t>d tamper resistant bait stations</w:t>
      </w:r>
      <w:r w:rsidR="004F3DAE">
        <w:rPr>
          <w:rFonts w:eastAsia="Calibri"/>
          <w:lang w:eastAsia="en-US"/>
        </w:rPr>
        <w:t xml:space="preserve"> </w:t>
      </w:r>
      <w:r>
        <w:rPr>
          <w:rFonts w:eastAsia="Calibri"/>
          <w:lang w:eastAsia="en-US"/>
        </w:rPr>
        <w:t>without gloves</w:t>
      </w:r>
      <w:r w:rsidR="00A45ED1">
        <w:rPr>
          <w:rFonts w:eastAsia="Calibri"/>
          <w:lang w:eastAsia="en-US"/>
        </w:rPr>
        <w:t xml:space="preserve">. </w:t>
      </w:r>
    </w:p>
    <w:p w14:paraId="7F07DAE6" w14:textId="15317F8F" w:rsidR="00A45ED1" w:rsidRPr="00362360" w:rsidRDefault="00A45ED1" w:rsidP="00362360">
      <w:pPr>
        <w:keepNext/>
        <w:keepLines/>
        <w:spacing w:line="260" w:lineRule="atLeast"/>
        <w:rPr>
          <w:rFonts w:eastAsia="Calibri"/>
          <w:u w:val="single"/>
          <w:lang w:eastAsia="en-US"/>
        </w:rPr>
      </w:pPr>
      <w:r w:rsidRPr="00362360">
        <w:rPr>
          <w:rFonts w:eastAsia="Calibri"/>
          <w:u w:val="single"/>
          <w:lang w:eastAsia="en-US"/>
        </w:rPr>
        <w:t>Loose bloc</w:t>
      </w:r>
      <w:r w:rsidR="001501BF" w:rsidRPr="00362360">
        <w:rPr>
          <w:rFonts w:eastAsia="Calibri"/>
          <w:u w:val="single"/>
          <w:lang w:eastAsia="en-US"/>
        </w:rPr>
        <w:t>k</w:t>
      </w:r>
      <w:r w:rsidRPr="00362360">
        <w:rPr>
          <w:rFonts w:eastAsia="Calibri"/>
          <w:u w:val="single"/>
          <w:lang w:eastAsia="en-US"/>
        </w:rPr>
        <w:t xml:space="preserve">s: </w:t>
      </w:r>
    </w:p>
    <w:p w14:paraId="7DE4CC2A" w14:textId="3693757D" w:rsidR="00A45ED1" w:rsidRDefault="00A45ED1">
      <w:pPr>
        <w:keepNext/>
        <w:keepLines/>
        <w:spacing w:line="260" w:lineRule="atLeast"/>
        <w:rPr>
          <w:rFonts w:eastAsia="Calibri"/>
          <w:lang w:eastAsia="en-US"/>
        </w:rPr>
      </w:pPr>
      <w:r>
        <w:rPr>
          <w:rFonts w:eastAsia="Calibri"/>
          <w:lang w:eastAsia="en-US"/>
        </w:rPr>
        <w:t>The risk is not acceptable for professionals when handling blocks of 5g</w:t>
      </w:r>
      <w:proofErr w:type="gramStart"/>
      <w:r w:rsidR="00775740">
        <w:rPr>
          <w:rFonts w:eastAsia="Calibri"/>
          <w:lang w:eastAsia="en-US"/>
        </w:rPr>
        <w:t>,</w:t>
      </w:r>
      <w:r>
        <w:rPr>
          <w:rFonts w:eastAsia="Calibri"/>
          <w:lang w:eastAsia="en-US"/>
        </w:rPr>
        <w:t>10g</w:t>
      </w:r>
      <w:proofErr w:type="gramEnd"/>
      <w:r w:rsidR="00775740">
        <w:rPr>
          <w:rFonts w:eastAsia="Calibri"/>
          <w:lang w:eastAsia="en-US"/>
        </w:rPr>
        <w:t xml:space="preserve"> and 15g</w:t>
      </w:r>
      <w:r>
        <w:rPr>
          <w:rFonts w:eastAsia="Calibri"/>
          <w:lang w:eastAsia="en-US"/>
        </w:rPr>
        <w:t xml:space="preserve">. </w:t>
      </w:r>
    </w:p>
    <w:p w14:paraId="62C6F5CB" w14:textId="253A84ED" w:rsidR="0013679A" w:rsidRDefault="00A45ED1">
      <w:pPr>
        <w:keepNext/>
        <w:keepLines/>
        <w:spacing w:line="260" w:lineRule="atLeast"/>
        <w:rPr>
          <w:rFonts w:eastAsia="Calibri"/>
          <w:lang w:eastAsia="en-US"/>
        </w:rPr>
      </w:pPr>
      <w:r>
        <w:rPr>
          <w:rFonts w:eastAsia="Calibri"/>
          <w:lang w:eastAsia="en-US"/>
        </w:rPr>
        <w:t xml:space="preserve">The risk is acceptable for professionals when handling blocks </w:t>
      </w:r>
      <w:r w:rsidR="00904F65">
        <w:rPr>
          <w:rFonts w:eastAsia="Calibri"/>
          <w:lang w:eastAsia="en-US"/>
        </w:rPr>
        <w:t>≥</w:t>
      </w:r>
      <w:r>
        <w:rPr>
          <w:rFonts w:eastAsia="Calibri"/>
          <w:lang w:eastAsia="en-US"/>
        </w:rPr>
        <w:t xml:space="preserve"> </w:t>
      </w:r>
      <w:r w:rsidR="00775740">
        <w:rPr>
          <w:rFonts w:eastAsia="Calibri"/>
          <w:lang w:eastAsia="en-US"/>
        </w:rPr>
        <w:t xml:space="preserve">20g </w:t>
      </w:r>
      <w:r w:rsidR="001501BF">
        <w:rPr>
          <w:rFonts w:eastAsia="Calibri"/>
          <w:lang w:eastAsia="en-US"/>
        </w:rPr>
        <w:t xml:space="preserve">and </w:t>
      </w:r>
      <w:r w:rsidR="00904F65" w:rsidRPr="00FD01E4">
        <w:t>when PPE (gloves) are worn</w:t>
      </w:r>
      <w:r>
        <w:rPr>
          <w:rFonts w:eastAsia="Calibri"/>
          <w:lang w:eastAsia="en-US"/>
        </w:rPr>
        <w:t>.</w:t>
      </w:r>
    </w:p>
    <w:p w14:paraId="394E09D5" w14:textId="77777777" w:rsidR="0013679A" w:rsidRDefault="0013679A">
      <w:pPr>
        <w:keepNext/>
        <w:keepLines/>
        <w:spacing w:line="260" w:lineRule="atLeast"/>
        <w:rPr>
          <w:rFonts w:eastAsia="Calibri"/>
          <w:lang w:eastAsia="en-US"/>
        </w:rPr>
      </w:pPr>
    </w:p>
    <w:p w14:paraId="0FE101C6" w14:textId="77777777" w:rsidR="0013679A" w:rsidRPr="008C751B" w:rsidRDefault="0013679A" w:rsidP="00362360">
      <w:pPr>
        <w:keepNext/>
        <w:keepLines/>
        <w:tabs>
          <w:tab w:val="left" w:pos="5656"/>
        </w:tabs>
        <w:spacing w:line="260" w:lineRule="atLeast"/>
        <w:rPr>
          <w:rFonts w:eastAsia="Calibri" w:cs="Times New Roman"/>
          <w:iCs/>
          <w:lang w:eastAsia="en-US"/>
        </w:rPr>
      </w:pPr>
      <w:r w:rsidRPr="002A6B42">
        <w:rPr>
          <w:rFonts w:eastAsia="Verdana"/>
        </w:rPr>
        <w:t>Note:</w:t>
      </w:r>
      <w:r>
        <w:rPr>
          <w:rFonts w:eastAsia="Verdana"/>
          <w:b/>
        </w:rPr>
        <w:t xml:space="preserve"> </w:t>
      </w:r>
      <w:r>
        <w:rPr>
          <w:rFonts w:eastAsia="Calibri" w:cs="Times New Roman"/>
          <w:iCs/>
          <w:lang w:eastAsia="en-US"/>
        </w:rPr>
        <w:t>The exposure assessment of the case with the least exposure for loose blocks (</w:t>
      </w:r>
      <w:r w:rsidRPr="002A6B42">
        <w:rPr>
          <w:rFonts w:eastAsia="Calibri" w:cs="Times New Roman"/>
          <w:i/>
          <w:iCs/>
          <w:lang w:eastAsia="en-US"/>
        </w:rPr>
        <w:t>i.e.</w:t>
      </w:r>
      <w:r>
        <w:rPr>
          <w:rFonts w:eastAsia="Calibri" w:cs="Times New Roman"/>
          <w:iCs/>
          <w:lang w:eastAsia="en-US"/>
        </w:rPr>
        <w:t xml:space="preserve"> when handling one block of 100g) was performed and risk is unacceptable without wearing gloves. </w:t>
      </w:r>
    </w:p>
    <w:p w14:paraId="3CA27068" w14:textId="5539BF4E" w:rsidR="00A45ED1" w:rsidRDefault="00A45ED1" w:rsidP="00A45ED1">
      <w:pPr>
        <w:keepNext/>
        <w:keepLines/>
        <w:spacing w:line="260" w:lineRule="atLeast"/>
        <w:rPr>
          <w:rFonts w:eastAsia="Calibri"/>
          <w:lang w:eastAsia="en-US"/>
        </w:rPr>
      </w:pPr>
    </w:p>
    <w:p w14:paraId="342E5D48"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1BD5E88" w14:textId="7C2DBF49" w:rsidR="009D0C0B" w:rsidRDefault="00FA480B">
      <w:pPr>
        <w:rPr>
          <w:rFonts w:eastAsia="Calibri"/>
          <w:b/>
          <w:i/>
          <w:sz w:val="22"/>
          <w:szCs w:val="22"/>
          <w:shd w:val="clear" w:color="auto" w:fill="00FFFF"/>
          <w:lang w:val="it-IT" w:eastAsia="en-US"/>
        </w:rPr>
      </w:pPr>
      <w:r>
        <w:rPr>
          <w:rFonts w:eastAsia="Calibri"/>
          <w:b/>
          <w:i/>
          <w:sz w:val="22"/>
          <w:szCs w:val="22"/>
          <w:lang w:val="it-IT" w:eastAsia="en-US"/>
        </w:rPr>
        <w:t xml:space="preserve">Non-professional </w:t>
      </w:r>
      <w:r w:rsidR="00BF2FB0">
        <w:rPr>
          <w:rFonts w:eastAsia="Calibri"/>
          <w:b/>
          <w:i/>
          <w:sz w:val="22"/>
          <w:szCs w:val="22"/>
          <w:lang w:val="it-IT" w:eastAsia="en-US"/>
        </w:rPr>
        <w:t>users</w:t>
      </w:r>
    </w:p>
    <w:p w14:paraId="15AE98D5" w14:textId="77777777" w:rsidR="00BF2FB0" w:rsidRDefault="00BF2FB0" w:rsidP="00BF2FB0">
      <w:pPr>
        <w:spacing w:line="260" w:lineRule="atLeast"/>
        <w:rPr>
          <w:rFonts w:eastAsia="Calibri"/>
          <w:b/>
          <w:i/>
          <w:sz w:val="22"/>
          <w:szCs w:val="22"/>
          <w:shd w:val="clear" w:color="auto" w:fill="00FFFF"/>
          <w:lang w:val="it-IT" w:eastAsia="en-US"/>
        </w:rPr>
      </w:pPr>
    </w:p>
    <w:p w14:paraId="6629D98D" w14:textId="284F2F76" w:rsidR="00BF2FB0" w:rsidRDefault="00BF2FB0" w:rsidP="00BF2FB0">
      <w:pPr>
        <w:rPr>
          <w:rFonts w:eastAsia="Calibri"/>
          <w:b/>
          <w:i/>
          <w:u w:val="single"/>
          <w:lang w:val="it-IT" w:eastAsia="en-US"/>
        </w:rPr>
      </w:pPr>
      <w:r w:rsidRPr="005D2A53">
        <w:rPr>
          <w:rFonts w:eastAsia="Calibri"/>
          <w:b/>
          <w:i/>
          <w:u w:val="single"/>
          <w:lang w:val="it-IT" w:eastAsia="en-US"/>
        </w:rPr>
        <w:t>Scenario [</w:t>
      </w:r>
      <w:r w:rsidR="00AA7A62">
        <w:rPr>
          <w:rFonts w:eastAsia="Calibri"/>
          <w:b/>
          <w:i/>
          <w:u w:val="single"/>
          <w:lang w:val="it-IT" w:eastAsia="en-US"/>
        </w:rPr>
        <w:t>2</w:t>
      </w:r>
      <w:r w:rsidRPr="005D2A53">
        <w:rPr>
          <w:rFonts w:eastAsia="Calibri"/>
          <w:b/>
          <w:i/>
          <w:u w:val="single"/>
          <w:lang w:val="it-IT" w:eastAsia="en-US"/>
        </w:rPr>
        <w:t>]</w:t>
      </w:r>
    </w:p>
    <w:p w14:paraId="6C5AFCEB" w14:textId="363683A2" w:rsidR="003A7C40" w:rsidRPr="002A6B42" w:rsidRDefault="003A7C40" w:rsidP="00BF2FB0">
      <w:pPr>
        <w:rPr>
          <w:rFonts w:ascii="Times New Roman" w:eastAsia="Calibri" w:hAnsi="Times New Roman" w:cs="Times New Roman"/>
          <w:b/>
          <w:i/>
          <w:iCs/>
          <w:lang w:eastAsia="en-US"/>
        </w:rPr>
      </w:pPr>
      <w:r w:rsidRPr="00031D5F">
        <w:rPr>
          <w:rFonts w:eastAsia="Calibri"/>
          <w:lang w:eastAsia="en-GB"/>
        </w:rPr>
        <w:t>Primary dermal exposure during loading and cleaning phases</w:t>
      </w:r>
    </w:p>
    <w:p w14:paraId="6E8BDC92" w14:textId="77777777" w:rsidR="00BF2FB0" w:rsidRDefault="00BF2FB0" w:rsidP="00BF2FB0">
      <w:pPr>
        <w:spacing w:line="260" w:lineRule="atLeast"/>
        <w:rPr>
          <w:rFonts w:ascii="Times New Roman" w:eastAsia="Calibri" w:hAnsi="Times New Roman" w:cs="Times New Roman"/>
          <w:i/>
          <w:iCs/>
          <w:shd w:val="clear" w:color="auto" w:fill="00FFFF"/>
          <w:lang w:eastAsia="en-US"/>
        </w:rPr>
      </w:pPr>
    </w:p>
    <w:tbl>
      <w:tblPr>
        <w:tblStyle w:val="Grilledutableau"/>
        <w:tblW w:w="9295" w:type="dxa"/>
        <w:tblLayout w:type="fixed"/>
        <w:tblLook w:val="0000" w:firstRow="0" w:lastRow="0" w:firstColumn="0" w:lastColumn="0" w:noHBand="0" w:noVBand="0"/>
      </w:tblPr>
      <w:tblGrid>
        <w:gridCol w:w="1795"/>
        <w:gridCol w:w="2185"/>
        <w:gridCol w:w="2185"/>
        <w:gridCol w:w="1565"/>
        <w:gridCol w:w="1565"/>
      </w:tblGrid>
      <w:tr w:rsidR="00BF2FB0" w14:paraId="5615CD40" w14:textId="77777777" w:rsidTr="00362360">
        <w:tc>
          <w:tcPr>
            <w:tcW w:w="9295" w:type="dxa"/>
            <w:gridSpan w:val="5"/>
          </w:tcPr>
          <w:p w14:paraId="0699D1E4" w14:textId="45893857" w:rsidR="00BF2FB0" w:rsidRDefault="00BF2FB0">
            <w:pPr>
              <w:spacing w:line="260" w:lineRule="atLeast"/>
            </w:pPr>
            <w:r>
              <w:rPr>
                <w:rFonts w:eastAsia="Calibri"/>
                <w:b/>
                <w:lang w:eastAsia="en-US"/>
              </w:rPr>
              <w:t>Description of Scenario [</w:t>
            </w:r>
            <w:r w:rsidR="00AA7A62">
              <w:rPr>
                <w:rFonts w:eastAsia="Calibri"/>
                <w:b/>
                <w:lang w:eastAsia="en-US"/>
              </w:rPr>
              <w:t>2</w:t>
            </w:r>
            <w:r>
              <w:rPr>
                <w:rFonts w:eastAsia="Calibri"/>
                <w:b/>
                <w:lang w:eastAsia="en-US"/>
              </w:rPr>
              <w:t>]</w:t>
            </w:r>
          </w:p>
        </w:tc>
      </w:tr>
      <w:tr w:rsidR="00BF2FB0" w14:paraId="1525A5C3" w14:textId="77777777" w:rsidTr="00362360">
        <w:tc>
          <w:tcPr>
            <w:tcW w:w="9295" w:type="dxa"/>
            <w:gridSpan w:val="5"/>
          </w:tcPr>
          <w:p w14:paraId="42594084" w14:textId="1007CA68" w:rsidR="008C2F8C" w:rsidRDefault="008C2F8C" w:rsidP="008C2F8C">
            <w:pPr>
              <w:autoSpaceDE w:val="0"/>
              <w:autoSpaceDN w:val="0"/>
              <w:adjustRightInd w:val="0"/>
              <w:jc w:val="both"/>
              <w:rPr>
                <w:rFonts w:eastAsia="Calibri"/>
                <w:lang w:eastAsia="en-US"/>
              </w:rPr>
            </w:pPr>
            <w:r>
              <w:rPr>
                <w:rFonts w:eastAsia="Calibri"/>
                <w:lang w:eastAsia="en-US"/>
              </w:rPr>
              <w:t xml:space="preserve">The product </w:t>
            </w:r>
            <w:r w:rsidR="00D168A9">
              <w:rPr>
                <w:rFonts w:eastAsia="Calibri"/>
                <w:lang w:eastAsia="en-US"/>
              </w:rPr>
              <w:t xml:space="preserve">BRODITEC </w:t>
            </w:r>
            <w:r>
              <w:rPr>
                <w:rFonts w:eastAsia="Calibri"/>
                <w:lang w:eastAsia="en-US"/>
              </w:rPr>
              <w:t xml:space="preserve">WB-17F is wax block bait </w:t>
            </w:r>
            <w:r>
              <w:rPr>
                <w:rFonts w:eastAsia="Calibri" w:cs="Arial"/>
                <w:lang w:val="en-US" w:eastAsia="en-US"/>
              </w:rPr>
              <w:t>ready-to-use rodenticide supplied as in plastic sachets</w:t>
            </w:r>
            <w:r w:rsidR="002578A3">
              <w:rPr>
                <w:rFonts w:eastAsia="Calibri" w:cs="Arial"/>
                <w:lang w:val="en-US" w:eastAsia="en-US"/>
              </w:rPr>
              <w:t xml:space="preserve"> and </w:t>
            </w:r>
            <w:r w:rsidR="002578A3">
              <w:rPr>
                <w:lang w:eastAsia="en-GB"/>
              </w:rPr>
              <w:t xml:space="preserve">as blocks in </w:t>
            </w:r>
            <w:r w:rsidR="002578A3" w:rsidRPr="00A45F77">
              <w:rPr>
                <w:rFonts w:eastAsia="Calibri" w:cs="Arial"/>
                <w:lang w:val="en-US" w:eastAsia="en-US"/>
              </w:rPr>
              <w:t>pre-filled tamper resistant bait stations</w:t>
            </w:r>
            <w:r>
              <w:rPr>
                <w:rFonts w:eastAsia="Calibri" w:cs="Arial"/>
                <w:lang w:val="en-US" w:eastAsia="en-US"/>
              </w:rPr>
              <w:t xml:space="preserve">. </w:t>
            </w:r>
            <w:r>
              <w:rPr>
                <w:rFonts w:eastAsia="Calibri"/>
                <w:lang w:eastAsia="en-US"/>
              </w:rPr>
              <w:t xml:space="preserve">The block sizes </w:t>
            </w:r>
            <w:r>
              <w:rPr>
                <w:rFonts w:eastAsia="Calibri"/>
                <w:lang w:eastAsia="en-US"/>
              </w:rPr>
              <w:lastRenderedPageBreak/>
              <w:t xml:space="preserve">are: </w:t>
            </w:r>
            <w:r w:rsidRPr="00DD7AAD">
              <w:t>5-10-15-20-25-50-75-100g</w:t>
            </w:r>
            <w:r>
              <w:t xml:space="preserve">. </w:t>
            </w:r>
            <w:r w:rsidR="002578A3">
              <w:t xml:space="preserve">Since </w:t>
            </w:r>
            <w:r w:rsidR="002578A3">
              <w:rPr>
                <w:lang w:eastAsia="en-GB"/>
              </w:rPr>
              <w:t xml:space="preserve">no primary exposure is expected for non-professional when using </w:t>
            </w:r>
            <w:r w:rsidR="002578A3" w:rsidRPr="00A45F77">
              <w:rPr>
                <w:rFonts w:eastAsia="Calibri" w:cs="Arial"/>
                <w:lang w:val="en-US" w:eastAsia="en-US"/>
              </w:rPr>
              <w:t>pre-filled tamper resistant bait stations</w:t>
            </w:r>
            <w:r w:rsidR="002578A3">
              <w:rPr>
                <w:rFonts w:eastAsia="Calibri" w:cs="Arial"/>
                <w:lang w:val="en-US" w:eastAsia="en-US"/>
              </w:rPr>
              <w:t>, no calculations are made.</w:t>
            </w:r>
          </w:p>
          <w:p w14:paraId="750CE83C" w14:textId="77777777" w:rsidR="008C2F8C" w:rsidRDefault="008C2F8C" w:rsidP="008C2F8C">
            <w:pPr>
              <w:autoSpaceDE w:val="0"/>
              <w:autoSpaceDN w:val="0"/>
              <w:adjustRightInd w:val="0"/>
              <w:jc w:val="both"/>
              <w:rPr>
                <w:rFonts w:eastAsia="Calibri"/>
                <w:lang w:eastAsia="en-US"/>
              </w:rPr>
            </w:pPr>
          </w:p>
          <w:p w14:paraId="0B362F4D" w14:textId="77777777" w:rsidR="008C2F8C" w:rsidRDefault="008C2F8C" w:rsidP="008C2F8C">
            <w:pPr>
              <w:rPr>
                <w:rFonts w:eastAsia="Calibri"/>
                <w:lang w:eastAsia="en-GB"/>
              </w:rPr>
            </w:pPr>
            <w:r w:rsidRPr="00031D5F">
              <w:rPr>
                <w:rFonts w:eastAsia="Calibri"/>
                <w:lang w:eastAsia="en-GB"/>
              </w:rPr>
              <w:t xml:space="preserve">Application and post-application </w:t>
            </w:r>
            <w:r>
              <w:rPr>
                <w:rFonts w:eastAsia="Calibri"/>
                <w:lang w:eastAsia="en-GB"/>
              </w:rPr>
              <w:t xml:space="preserve">phases </w:t>
            </w:r>
            <w:r w:rsidRPr="00031D5F">
              <w:rPr>
                <w:rFonts w:eastAsia="Calibri"/>
                <w:lang w:eastAsia="en-GB"/>
              </w:rPr>
              <w:t xml:space="preserve">consist of loading </w:t>
            </w:r>
            <w:r>
              <w:rPr>
                <w:rFonts w:eastAsia="Calibri"/>
                <w:lang w:eastAsia="en-GB"/>
              </w:rPr>
              <w:t xml:space="preserve">blocks </w:t>
            </w:r>
            <w:r w:rsidRPr="00031D5F">
              <w:rPr>
                <w:rFonts w:eastAsia="Calibri"/>
                <w:lang w:eastAsia="en-GB"/>
              </w:rPr>
              <w:t>in bait stations and cleaning of bait stations.</w:t>
            </w:r>
          </w:p>
          <w:p w14:paraId="38C146DC" w14:textId="77777777" w:rsidR="008C2F8C" w:rsidRDefault="008C2F8C" w:rsidP="008C2F8C">
            <w:pPr>
              <w:rPr>
                <w:rFonts w:eastAsia="Calibri"/>
                <w:lang w:eastAsia="en-GB"/>
              </w:rPr>
            </w:pPr>
          </w:p>
          <w:p w14:paraId="3E246DB1" w14:textId="7F39FF56" w:rsidR="008C2F8C" w:rsidRPr="00031D5F" w:rsidRDefault="008C2F8C" w:rsidP="008C2F8C">
            <w:pPr>
              <w:rPr>
                <w:rFonts w:eastAsia="Calibri"/>
                <w:lang w:eastAsia="en-GB"/>
              </w:rPr>
            </w:pPr>
            <w:r w:rsidRPr="00031D5F">
              <w:rPr>
                <w:rFonts w:eastAsia="Calibri"/>
                <w:lang w:eastAsia="en-GB"/>
              </w:rPr>
              <w:t>A</w:t>
            </w:r>
            <w:r>
              <w:rPr>
                <w:rFonts w:eastAsia="Calibri"/>
                <w:lang w:eastAsia="en-GB"/>
              </w:rPr>
              <w:t>ccording to the HEEG opinion 10</w:t>
            </w:r>
            <w:r w:rsidRPr="00031D5F">
              <w:rPr>
                <w:rFonts w:eastAsia="Calibri"/>
                <w:lang w:eastAsia="en-GB"/>
              </w:rPr>
              <w:t>, an exposure phase of 5 loadings and 5 cleanings is considered.</w:t>
            </w:r>
            <w:r w:rsidR="00D07DB5">
              <w:rPr>
                <w:rFonts w:eastAsia="Calibri"/>
                <w:lang w:eastAsia="en-GB"/>
              </w:rPr>
              <w:t xml:space="preserve"> </w:t>
            </w:r>
            <w:r w:rsidRPr="00031D5F">
              <w:rPr>
                <w:rFonts w:eastAsia="Calibri"/>
                <w:lang w:eastAsia="en-GB"/>
              </w:rPr>
              <w:t>Dermal exposure is based on the HEEG opinion 12: Harmonised approach for the assessment of rodenticides.</w:t>
            </w:r>
          </w:p>
          <w:p w14:paraId="3F99AC2A" w14:textId="77777777" w:rsidR="008C2F8C" w:rsidRPr="00031D5F" w:rsidRDefault="008C2F8C" w:rsidP="008C2F8C">
            <w:pPr>
              <w:rPr>
                <w:rFonts w:eastAsia="Calibri"/>
                <w:lang w:eastAsia="en-GB"/>
              </w:rPr>
            </w:pPr>
          </w:p>
          <w:p w14:paraId="4542222B" w14:textId="13135B6B" w:rsidR="00BF2FB0" w:rsidRDefault="008C2F8C" w:rsidP="002A6B42">
            <w:pPr>
              <w:rPr>
                <w:lang w:eastAsia="en-US"/>
              </w:rPr>
            </w:pPr>
            <w:r w:rsidRPr="00031D5F">
              <w:rPr>
                <w:rFonts w:eastAsia="Calibri"/>
                <w:lang w:eastAsia="en-GB"/>
              </w:rPr>
              <w:t xml:space="preserve">As a worst-case, the application dose of </w:t>
            </w:r>
            <w:r>
              <w:rPr>
                <w:rFonts w:eastAsia="Calibri"/>
                <w:lang w:eastAsia="en-GB"/>
              </w:rPr>
              <w:t>100</w:t>
            </w:r>
            <w:r w:rsidRPr="00031D5F">
              <w:rPr>
                <w:rFonts w:eastAsia="Calibri"/>
                <w:lang w:eastAsia="en-GB"/>
              </w:rPr>
              <w:t>g for the use against rat</w:t>
            </w:r>
            <w:r>
              <w:rPr>
                <w:rFonts w:eastAsia="Calibri"/>
                <w:lang w:eastAsia="en-GB"/>
              </w:rPr>
              <w:t>s</w:t>
            </w:r>
            <w:r w:rsidRPr="00031D5F">
              <w:rPr>
                <w:rFonts w:eastAsia="Calibri"/>
                <w:lang w:eastAsia="en-GB"/>
              </w:rPr>
              <w:t xml:space="preserve"> is taken into account;</w:t>
            </w:r>
            <w:r>
              <w:rPr>
                <w:rFonts w:eastAsia="Calibri"/>
                <w:lang w:eastAsia="en-GB"/>
              </w:rPr>
              <w:t xml:space="preserve"> Since the worst-case blocks size is the smallest, the exposure assessment is performed from the smallest block size (i.e. 5g) to the size leading an acceptable risk.</w:t>
            </w:r>
          </w:p>
        </w:tc>
      </w:tr>
      <w:tr w:rsidR="00BF2FB0" w14:paraId="3D911163" w14:textId="77777777" w:rsidTr="00362360">
        <w:tc>
          <w:tcPr>
            <w:tcW w:w="1795" w:type="dxa"/>
          </w:tcPr>
          <w:p w14:paraId="6054F105" w14:textId="77777777" w:rsidR="00BF2FB0" w:rsidRDefault="00BF2FB0" w:rsidP="006760F3">
            <w:pPr>
              <w:snapToGrid w:val="0"/>
              <w:spacing w:line="260" w:lineRule="atLeast"/>
              <w:rPr>
                <w:rFonts w:eastAsia="Calibri"/>
                <w:lang w:eastAsia="en-US"/>
              </w:rPr>
            </w:pPr>
          </w:p>
        </w:tc>
        <w:tc>
          <w:tcPr>
            <w:tcW w:w="2185" w:type="dxa"/>
          </w:tcPr>
          <w:p w14:paraId="35AF3C16" w14:textId="77777777" w:rsidR="00BF2FB0" w:rsidRDefault="00BF2FB0" w:rsidP="006760F3">
            <w:pPr>
              <w:spacing w:line="260" w:lineRule="atLeast"/>
              <w:rPr>
                <w:rFonts w:eastAsia="Calibri"/>
                <w:lang w:eastAsia="en-US"/>
              </w:rPr>
            </w:pPr>
            <w:r>
              <w:rPr>
                <w:rFonts w:eastAsia="Calibri"/>
                <w:lang w:eastAsia="en-US"/>
              </w:rPr>
              <w:t>Parameters</w:t>
            </w:r>
          </w:p>
        </w:tc>
        <w:tc>
          <w:tcPr>
            <w:tcW w:w="2185" w:type="dxa"/>
          </w:tcPr>
          <w:p w14:paraId="1EA0E7B8" w14:textId="77777777" w:rsidR="00BF2FB0" w:rsidRDefault="00BF2FB0" w:rsidP="006760F3">
            <w:pPr>
              <w:spacing w:line="260" w:lineRule="atLeast"/>
              <w:rPr>
                <w:rFonts w:eastAsia="Calibri"/>
                <w:lang w:eastAsia="en-US"/>
              </w:rPr>
            </w:pPr>
            <w:r w:rsidRPr="00031D5F">
              <w:rPr>
                <w:lang w:eastAsia="en-US"/>
              </w:rPr>
              <w:t>Unit</w:t>
            </w:r>
          </w:p>
        </w:tc>
        <w:tc>
          <w:tcPr>
            <w:tcW w:w="1565" w:type="dxa"/>
          </w:tcPr>
          <w:p w14:paraId="1DE63B83" w14:textId="77777777" w:rsidR="00BF2FB0" w:rsidRDefault="00BF2FB0" w:rsidP="006760F3">
            <w:pPr>
              <w:spacing w:line="260" w:lineRule="atLeast"/>
            </w:pPr>
            <w:r w:rsidRPr="00031D5F">
              <w:rPr>
                <w:lang w:eastAsia="en-US"/>
              </w:rPr>
              <w:t>Value</w:t>
            </w:r>
          </w:p>
        </w:tc>
        <w:tc>
          <w:tcPr>
            <w:tcW w:w="1565" w:type="dxa"/>
          </w:tcPr>
          <w:p w14:paraId="2485D6E0" w14:textId="77777777" w:rsidR="00BF2FB0" w:rsidRDefault="00BF2FB0" w:rsidP="006760F3">
            <w:pPr>
              <w:spacing w:line="260" w:lineRule="atLeast"/>
            </w:pPr>
            <w:r w:rsidRPr="00031D5F">
              <w:rPr>
                <w:lang w:eastAsia="en-US"/>
              </w:rPr>
              <w:t xml:space="preserve">Source </w:t>
            </w:r>
          </w:p>
        </w:tc>
      </w:tr>
      <w:tr w:rsidR="008C2F8C" w14:paraId="50FD0671" w14:textId="77777777" w:rsidTr="00362360">
        <w:tc>
          <w:tcPr>
            <w:tcW w:w="1795" w:type="dxa"/>
            <w:vMerge w:val="restart"/>
          </w:tcPr>
          <w:p w14:paraId="0154DDC8" w14:textId="245F27D0" w:rsidR="008C2F8C" w:rsidRDefault="008C2F8C" w:rsidP="006760F3">
            <w:pPr>
              <w:spacing w:line="260" w:lineRule="atLeast"/>
              <w:rPr>
                <w:rFonts w:eastAsia="Calibri"/>
                <w:lang w:eastAsia="en-US"/>
              </w:rPr>
            </w:pPr>
            <w:r>
              <w:rPr>
                <w:rFonts w:eastAsia="Calibri"/>
                <w:lang w:eastAsia="en-US"/>
              </w:rPr>
              <w:t>Tier 1a</w:t>
            </w:r>
          </w:p>
        </w:tc>
        <w:tc>
          <w:tcPr>
            <w:tcW w:w="2185" w:type="dxa"/>
          </w:tcPr>
          <w:p w14:paraId="2FCCFAD4" w14:textId="77777777" w:rsidR="008C2F8C" w:rsidRDefault="008C2F8C" w:rsidP="006760F3">
            <w:pPr>
              <w:snapToGrid w:val="0"/>
              <w:spacing w:line="260" w:lineRule="atLeast"/>
              <w:rPr>
                <w:rFonts w:eastAsia="Calibri"/>
                <w:lang w:eastAsia="en-US"/>
              </w:rPr>
            </w:pPr>
            <w:r w:rsidRPr="00031D5F">
              <w:rPr>
                <w:lang w:eastAsia="en-US"/>
              </w:rPr>
              <w:t>Amount of exposure to product (75th percentile) during loading</w:t>
            </w:r>
          </w:p>
        </w:tc>
        <w:tc>
          <w:tcPr>
            <w:tcW w:w="2185" w:type="dxa"/>
          </w:tcPr>
          <w:p w14:paraId="65BF6132" w14:textId="77777777" w:rsidR="008C2F8C" w:rsidRDefault="008C2F8C" w:rsidP="006760F3">
            <w:pPr>
              <w:snapToGrid w:val="0"/>
              <w:spacing w:line="260" w:lineRule="atLeast"/>
              <w:rPr>
                <w:rFonts w:eastAsia="Calibri"/>
                <w:lang w:eastAsia="en-US"/>
              </w:rPr>
            </w:pPr>
            <w:r w:rsidRPr="00031D5F">
              <w:rPr>
                <w:lang w:eastAsia="en-US"/>
              </w:rPr>
              <w:t>mg</w:t>
            </w:r>
          </w:p>
        </w:tc>
        <w:tc>
          <w:tcPr>
            <w:tcW w:w="1565" w:type="dxa"/>
          </w:tcPr>
          <w:p w14:paraId="7A0099C2" w14:textId="77777777" w:rsidR="008C2F8C" w:rsidRDefault="008C2F8C" w:rsidP="006760F3">
            <w:pPr>
              <w:snapToGrid w:val="0"/>
              <w:spacing w:line="260" w:lineRule="atLeast"/>
              <w:rPr>
                <w:rFonts w:eastAsia="Calibri"/>
                <w:lang w:eastAsia="en-US"/>
              </w:rPr>
            </w:pPr>
            <w:r w:rsidRPr="00031D5F">
              <w:rPr>
                <w:lang w:eastAsia="en-US"/>
              </w:rPr>
              <w:t>27.79</w:t>
            </w:r>
          </w:p>
        </w:tc>
        <w:tc>
          <w:tcPr>
            <w:tcW w:w="1565" w:type="dxa"/>
          </w:tcPr>
          <w:p w14:paraId="0417A0DD" w14:textId="77777777" w:rsidR="008C2F8C" w:rsidRPr="00031D5F" w:rsidRDefault="008C2F8C" w:rsidP="006760F3">
            <w:pPr>
              <w:rPr>
                <w:lang w:eastAsia="en-US"/>
              </w:rPr>
            </w:pPr>
            <w:r w:rsidRPr="00031D5F">
              <w:rPr>
                <w:lang w:eastAsia="en-US"/>
              </w:rPr>
              <w:t>HEEG opinion 12</w:t>
            </w:r>
          </w:p>
          <w:p w14:paraId="1982FBA7" w14:textId="77777777" w:rsidR="008C2F8C" w:rsidRDefault="008C2F8C" w:rsidP="006760F3">
            <w:pPr>
              <w:snapToGrid w:val="0"/>
              <w:spacing w:line="260" w:lineRule="atLeast"/>
              <w:rPr>
                <w:rFonts w:eastAsia="Calibri"/>
                <w:lang w:eastAsia="en-US"/>
              </w:rPr>
            </w:pPr>
          </w:p>
        </w:tc>
      </w:tr>
      <w:tr w:rsidR="008C2F8C" w14:paraId="0B9FA929" w14:textId="77777777" w:rsidTr="00362360">
        <w:tc>
          <w:tcPr>
            <w:tcW w:w="1795" w:type="dxa"/>
            <w:vMerge/>
          </w:tcPr>
          <w:p w14:paraId="15ECEF8D" w14:textId="77777777" w:rsidR="008C2F8C" w:rsidRDefault="008C2F8C" w:rsidP="006760F3"/>
        </w:tc>
        <w:tc>
          <w:tcPr>
            <w:tcW w:w="2185" w:type="dxa"/>
          </w:tcPr>
          <w:p w14:paraId="3DAEA72D" w14:textId="77777777" w:rsidR="008C2F8C" w:rsidRDefault="008C2F8C" w:rsidP="006760F3">
            <w:pPr>
              <w:snapToGrid w:val="0"/>
              <w:spacing w:line="260" w:lineRule="atLeast"/>
              <w:rPr>
                <w:rFonts w:eastAsia="Calibri"/>
                <w:lang w:eastAsia="en-US"/>
              </w:rPr>
            </w:pPr>
            <w:r w:rsidRPr="00031D5F">
              <w:rPr>
                <w:lang w:eastAsia="en-US"/>
              </w:rPr>
              <w:t>Amount of exposure to product (75th percentile) during clean-up</w:t>
            </w:r>
          </w:p>
        </w:tc>
        <w:tc>
          <w:tcPr>
            <w:tcW w:w="2185" w:type="dxa"/>
          </w:tcPr>
          <w:p w14:paraId="7050309A" w14:textId="77777777" w:rsidR="008C2F8C" w:rsidRDefault="008C2F8C" w:rsidP="006760F3">
            <w:pPr>
              <w:snapToGrid w:val="0"/>
              <w:spacing w:line="260" w:lineRule="atLeast"/>
              <w:rPr>
                <w:rFonts w:eastAsia="Calibri"/>
                <w:lang w:eastAsia="en-US"/>
              </w:rPr>
            </w:pPr>
            <w:r w:rsidRPr="00031D5F">
              <w:rPr>
                <w:lang w:eastAsia="en-US"/>
              </w:rPr>
              <w:t>mg</w:t>
            </w:r>
          </w:p>
        </w:tc>
        <w:tc>
          <w:tcPr>
            <w:tcW w:w="1565" w:type="dxa"/>
          </w:tcPr>
          <w:p w14:paraId="4F657A2E" w14:textId="77777777" w:rsidR="008C2F8C" w:rsidRDefault="008C2F8C" w:rsidP="006760F3">
            <w:pPr>
              <w:snapToGrid w:val="0"/>
              <w:spacing w:line="260" w:lineRule="atLeast"/>
              <w:rPr>
                <w:rFonts w:eastAsia="Calibri"/>
                <w:lang w:eastAsia="en-US"/>
              </w:rPr>
            </w:pPr>
            <w:r w:rsidRPr="00031D5F">
              <w:rPr>
                <w:lang w:eastAsia="en-US"/>
              </w:rPr>
              <w:t>5.7</w:t>
            </w:r>
          </w:p>
        </w:tc>
        <w:tc>
          <w:tcPr>
            <w:tcW w:w="1565" w:type="dxa"/>
          </w:tcPr>
          <w:p w14:paraId="030D28D5" w14:textId="77777777" w:rsidR="008C2F8C" w:rsidRPr="00031D5F" w:rsidRDefault="008C2F8C" w:rsidP="006760F3">
            <w:pPr>
              <w:rPr>
                <w:lang w:eastAsia="en-US"/>
              </w:rPr>
            </w:pPr>
            <w:r w:rsidRPr="00031D5F">
              <w:rPr>
                <w:lang w:eastAsia="en-US"/>
              </w:rPr>
              <w:t>HEEG opinion 12</w:t>
            </w:r>
          </w:p>
          <w:p w14:paraId="2AE418FF" w14:textId="77777777" w:rsidR="008C2F8C" w:rsidRDefault="008C2F8C" w:rsidP="006760F3">
            <w:pPr>
              <w:snapToGrid w:val="0"/>
              <w:spacing w:line="260" w:lineRule="atLeast"/>
              <w:rPr>
                <w:rFonts w:eastAsia="Calibri"/>
                <w:lang w:eastAsia="en-US"/>
              </w:rPr>
            </w:pPr>
          </w:p>
        </w:tc>
      </w:tr>
      <w:tr w:rsidR="008C2F8C" w14:paraId="6E335B1F" w14:textId="77777777" w:rsidTr="00362360">
        <w:tc>
          <w:tcPr>
            <w:tcW w:w="1795" w:type="dxa"/>
            <w:vMerge/>
          </w:tcPr>
          <w:p w14:paraId="07294F0F" w14:textId="77777777" w:rsidR="008C2F8C" w:rsidRDefault="008C2F8C" w:rsidP="006760F3"/>
        </w:tc>
        <w:tc>
          <w:tcPr>
            <w:tcW w:w="2185" w:type="dxa"/>
          </w:tcPr>
          <w:p w14:paraId="56CA98A9" w14:textId="77777777" w:rsidR="008C2F8C" w:rsidRDefault="008C2F8C" w:rsidP="006760F3">
            <w:pPr>
              <w:snapToGrid w:val="0"/>
              <w:spacing w:line="260" w:lineRule="atLeast"/>
              <w:rPr>
                <w:rFonts w:eastAsia="Calibri"/>
                <w:lang w:eastAsia="en-US"/>
              </w:rPr>
            </w:pPr>
            <w:r w:rsidRPr="00031D5F">
              <w:rPr>
                <w:lang w:eastAsia="en-US"/>
              </w:rPr>
              <w:t>Manipulation per day</w:t>
            </w:r>
          </w:p>
        </w:tc>
        <w:tc>
          <w:tcPr>
            <w:tcW w:w="2185" w:type="dxa"/>
          </w:tcPr>
          <w:p w14:paraId="354F7DA9" w14:textId="77777777" w:rsidR="008C2F8C" w:rsidRDefault="008C2F8C" w:rsidP="006760F3">
            <w:pPr>
              <w:snapToGrid w:val="0"/>
              <w:spacing w:line="260" w:lineRule="atLeast"/>
              <w:rPr>
                <w:rFonts w:eastAsia="Calibri"/>
                <w:lang w:eastAsia="en-US"/>
              </w:rPr>
            </w:pPr>
            <w:r w:rsidRPr="00031D5F">
              <w:rPr>
                <w:lang w:eastAsia="en-US"/>
              </w:rPr>
              <w:t>-</w:t>
            </w:r>
          </w:p>
        </w:tc>
        <w:tc>
          <w:tcPr>
            <w:tcW w:w="1565" w:type="dxa"/>
          </w:tcPr>
          <w:p w14:paraId="4594964F" w14:textId="77777777" w:rsidR="008C2F8C" w:rsidRDefault="008C2F8C" w:rsidP="006760F3">
            <w:pPr>
              <w:snapToGrid w:val="0"/>
              <w:spacing w:line="260" w:lineRule="atLeast"/>
              <w:rPr>
                <w:rFonts w:eastAsia="Calibri"/>
                <w:lang w:eastAsia="en-US"/>
              </w:rPr>
            </w:pPr>
            <w:r w:rsidRPr="00031D5F">
              <w:rPr>
                <w:lang w:eastAsia="en-US"/>
              </w:rPr>
              <w:t>5 loading and 5 cleaning</w:t>
            </w:r>
          </w:p>
        </w:tc>
        <w:tc>
          <w:tcPr>
            <w:tcW w:w="1565" w:type="dxa"/>
          </w:tcPr>
          <w:p w14:paraId="70572D56" w14:textId="77777777" w:rsidR="008C2F8C" w:rsidRPr="00031D5F" w:rsidRDefault="008C2F8C" w:rsidP="006760F3">
            <w:pPr>
              <w:rPr>
                <w:lang w:eastAsia="en-US"/>
              </w:rPr>
            </w:pPr>
            <w:r w:rsidRPr="00031D5F">
              <w:rPr>
                <w:lang w:eastAsia="en-US"/>
              </w:rPr>
              <w:t>HEEG opinion 10</w:t>
            </w:r>
          </w:p>
          <w:p w14:paraId="5B7337DF" w14:textId="77777777" w:rsidR="008C2F8C" w:rsidRDefault="008C2F8C" w:rsidP="006760F3">
            <w:pPr>
              <w:snapToGrid w:val="0"/>
              <w:spacing w:line="260" w:lineRule="atLeast"/>
              <w:rPr>
                <w:rFonts w:eastAsia="Calibri"/>
                <w:lang w:eastAsia="en-US"/>
              </w:rPr>
            </w:pPr>
          </w:p>
        </w:tc>
      </w:tr>
      <w:tr w:rsidR="008C2F8C" w14:paraId="05BA4B80" w14:textId="77777777" w:rsidTr="00362360">
        <w:tc>
          <w:tcPr>
            <w:tcW w:w="1795" w:type="dxa"/>
            <w:vMerge/>
          </w:tcPr>
          <w:p w14:paraId="433BB0CB" w14:textId="77777777" w:rsidR="008C2F8C" w:rsidRDefault="008C2F8C" w:rsidP="006760F3"/>
        </w:tc>
        <w:tc>
          <w:tcPr>
            <w:tcW w:w="2185" w:type="dxa"/>
          </w:tcPr>
          <w:p w14:paraId="63FA3163" w14:textId="77777777" w:rsidR="008C2F8C" w:rsidRDefault="008C2F8C" w:rsidP="006760F3">
            <w:pPr>
              <w:snapToGrid w:val="0"/>
              <w:spacing w:line="260" w:lineRule="atLeast"/>
              <w:rPr>
                <w:rFonts w:eastAsia="Calibri"/>
                <w:lang w:eastAsia="en-US"/>
              </w:rPr>
            </w:pPr>
            <w:r w:rsidRPr="00031D5F">
              <w:rPr>
                <w:lang w:eastAsia="en-US"/>
              </w:rPr>
              <w:t>Dermal absorption value</w:t>
            </w:r>
          </w:p>
        </w:tc>
        <w:tc>
          <w:tcPr>
            <w:tcW w:w="2185" w:type="dxa"/>
          </w:tcPr>
          <w:p w14:paraId="10459469" w14:textId="77777777" w:rsidR="008C2F8C" w:rsidRDefault="008C2F8C" w:rsidP="006760F3">
            <w:pPr>
              <w:snapToGrid w:val="0"/>
              <w:spacing w:line="260" w:lineRule="atLeast"/>
              <w:rPr>
                <w:rFonts w:eastAsia="Calibri"/>
                <w:lang w:eastAsia="en-US"/>
              </w:rPr>
            </w:pPr>
            <w:r w:rsidRPr="00031D5F">
              <w:rPr>
                <w:lang w:eastAsia="en-US"/>
              </w:rPr>
              <w:t>%</w:t>
            </w:r>
          </w:p>
        </w:tc>
        <w:tc>
          <w:tcPr>
            <w:tcW w:w="1565" w:type="dxa"/>
          </w:tcPr>
          <w:p w14:paraId="585B33C5" w14:textId="17D423FE" w:rsidR="008C2F8C" w:rsidRDefault="008C2F8C" w:rsidP="006760F3">
            <w:pPr>
              <w:snapToGrid w:val="0"/>
              <w:spacing w:line="260" w:lineRule="atLeast"/>
              <w:rPr>
                <w:rFonts w:eastAsia="Calibri"/>
                <w:lang w:eastAsia="en-US"/>
              </w:rPr>
            </w:pPr>
            <w:r>
              <w:rPr>
                <w:lang w:eastAsia="en-US"/>
              </w:rPr>
              <w:t>10</w:t>
            </w:r>
          </w:p>
        </w:tc>
        <w:tc>
          <w:tcPr>
            <w:tcW w:w="1565" w:type="dxa"/>
          </w:tcPr>
          <w:p w14:paraId="3DDDEC2D" w14:textId="77777777" w:rsidR="008C2F8C" w:rsidRDefault="008C2F8C" w:rsidP="006760F3">
            <w:pPr>
              <w:snapToGrid w:val="0"/>
              <w:spacing w:line="260" w:lineRule="atLeast"/>
              <w:rPr>
                <w:rFonts w:eastAsia="Calibri"/>
                <w:lang w:eastAsia="en-US"/>
              </w:rPr>
            </w:pPr>
            <w:r>
              <w:t>Dermal absorption study</w:t>
            </w:r>
          </w:p>
        </w:tc>
      </w:tr>
      <w:tr w:rsidR="008C2F8C" w14:paraId="56F52F04" w14:textId="77777777" w:rsidTr="00362360">
        <w:tc>
          <w:tcPr>
            <w:tcW w:w="1795" w:type="dxa"/>
            <w:vMerge/>
          </w:tcPr>
          <w:p w14:paraId="56EF161C" w14:textId="77777777" w:rsidR="008C2F8C" w:rsidRDefault="008C2F8C" w:rsidP="006760F3"/>
        </w:tc>
        <w:tc>
          <w:tcPr>
            <w:tcW w:w="2185" w:type="dxa"/>
          </w:tcPr>
          <w:p w14:paraId="2D301B3F" w14:textId="77777777" w:rsidR="008C2F8C" w:rsidRDefault="008C2F8C" w:rsidP="006760F3">
            <w:pPr>
              <w:snapToGrid w:val="0"/>
              <w:spacing w:line="260" w:lineRule="atLeast"/>
              <w:rPr>
                <w:rFonts w:eastAsia="Calibri"/>
                <w:lang w:eastAsia="en-US"/>
              </w:rPr>
            </w:pPr>
            <w:r w:rsidRPr="00031D5F">
              <w:rPr>
                <w:lang w:eastAsia="en-US"/>
              </w:rPr>
              <w:t>Concentration of a.s in the product</w:t>
            </w:r>
          </w:p>
        </w:tc>
        <w:tc>
          <w:tcPr>
            <w:tcW w:w="2185" w:type="dxa"/>
          </w:tcPr>
          <w:p w14:paraId="29920905" w14:textId="77777777" w:rsidR="008C2F8C" w:rsidRDefault="008C2F8C" w:rsidP="006760F3">
            <w:pPr>
              <w:snapToGrid w:val="0"/>
              <w:spacing w:line="260" w:lineRule="atLeast"/>
              <w:rPr>
                <w:rFonts w:eastAsia="Calibri"/>
                <w:lang w:eastAsia="en-US"/>
              </w:rPr>
            </w:pPr>
            <w:r w:rsidRPr="00031D5F">
              <w:rPr>
                <w:lang w:eastAsia="en-US"/>
              </w:rPr>
              <w:t>%</w:t>
            </w:r>
          </w:p>
        </w:tc>
        <w:tc>
          <w:tcPr>
            <w:tcW w:w="1565" w:type="dxa"/>
          </w:tcPr>
          <w:p w14:paraId="6270C314" w14:textId="77777777" w:rsidR="008C2F8C" w:rsidRDefault="008C2F8C" w:rsidP="006760F3">
            <w:pPr>
              <w:snapToGrid w:val="0"/>
              <w:spacing w:line="260" w:lineRule="atLeast"/>
              <w:rPr>
                <w:rFonts w:eastAsia="Calibri"/>
                <w:lang w:eastAsia="en-US"/>
              </w:rPr>
            </w:pPr>
            <w:r w:rsidRPr="00031D5F">
              <w:rPr>
                <w:lang w:eastAsia="en-US"/>
              </w:rPr>
              <w:t>0.00</w:t>
            </w:r>
            <w:r>
              <w:rPr>
                <w:lang w:eastAsia="en-US"/>
              </w:rPr>
              <w:t>17</w:t>
            </w:r>
          </w:p>
        </w:tc>
        <w:tc>
          <w:tcPr>
            <w:tcW w:w="1565" w:type="dxa"/>
          </w:tcPr>
          <w:p w14:paraId="1AF8D44C" w14:textId="77777777" w:rsidR="008C2F8C" w:rsidRDefault="008C2F8C" w:rsidP="006760F3">
            <w:pPr>
              <w:snapToGrid w:val="0"/>
              <w:spacing w:line="260" w:lineRule="atLeast"/>
              <w:rPr>
                <w:rFonts w:eastAsia="Calibri"/>
                <w:lang w:eastAsia="en-US"/>
              </w:rPr>
            </w:pPr>
            <w:r w:rsidRPr="00031D5F">
              <w:rPr>
                <w:lang w:eastAsia="en-US"/>
              </w:rPr>
              <w:t>-</w:t>
            </w:r>
          </w:p>
        </w:tc>
      </w:tr>
      <w:tr w:rsidR="008C2F8C" w14:paraId="4DC2367B" w14:textId="77777777" w:rsidTr="00362360">
        <w:tc>
          <w:tcPr>
            <w:tcW w:w="1795" w:type="dxa"/>
            <w:vMerge/>
          </w:tcPr>
          <w:p w14:paraId="17198A44" w14:textId="77777777" w:rsidR="008C2F8C" w:rsidRDefault="008C2F8C" w:rsidP="006760F3"/>
        </w:tc>
        <w:tc>
          <w:tcPr>
            <w:tcW w:w="2185" w:type="dxa"/>
          </w:tcPr>
          <w:p w14:paraId="49DA1610" w14:textId="77777777" w:rsidR="008C2F8C" w:rsidRDefault="008C2F8C" w:rsidP="006760F3">
            <w:pPr>
              <w:snapToGrid w:val="0"/>
              <w:spacing w:line="260" w:lineRule="atLeast"/>
              <w:rPr>
                <w:rFonts w:eastAsia="Calibri"/>
                <w:lang w:eastAsia="en-US"/>
              </w:rPr>
            </w:pPr>
            <w:r w:rsidRPr="00031D5F">
              <w:rPr>
                <w:lang w:eastAsia="en-US"/>
              </w:rPr>
              <w:t>Body weight</w:t>
            </w:r>
          </w:p>
        </w:tc>
        <w:tc>
          <w:tcPr>
            <w:tcW w:w="2185" w:type="dxa"/>
          </w:tcPr>
          <w:p w14:paraId="4E8D48F7" w14:textId="77777777" w:rsidR="008C2F8C" w:rsidRDefault="008C2F8C" w:rsidP="006760F3">
            <w:pPr>
              <w:snapToGrid w:val="0"/>
              <w:spacing w:line="260" w:lineRule="atLeast"/>
              <w:rPr>
                <w:rFonts w:eastAsia="Calibri"/>
                <w:lang w:eastAsia="en-US"/>
              </w:rPr>
            </w:pPr>
            <w:r w:rsidRPr="00031D5F">
              <w:rPr>
                <w:lang w:eastAsia="en-US"/>
              </w:rPr>
              <w:t>kg</w:t>
            </w:r>
          </w:p>
        </w:tc>
        <w:tc>
          <w:tcPr>
            <w:tcW w:w="1565" w:type="dxa"/>
          </w:tcPr>
          <w:p w14:paraId="1D350DD0" w14:textId="77777777" w:rsidR="008C2F8C" w:rsidRDefault="008C2F8C" w:rsidP="006760F3">
            <w:pPr>
              <w:snapToGrid w:val="0"/>
              <w:spacing w:line="260" w:lineRule="atLeast"/>
              <w:rPr>
                <w:rFonts w:eastAsia="Calibri"/>
                <w:lang w:eastAsia="en-US"/>
              </w:rPr>
            </w:pPr>
            <w:r w:rsidRPr="00031D5F">
              <w:rPr>
                <w:lang w:eastAsia="en-US"/>
              </w:rPr>
              <w:t>60</w:t>
            </w:r>
          </w:p>
        </w:tc>
        <w:tc>
          <w:tcPr>
            <w:tcW w:w="1565" w:type="dxa"/>
          </w:tcPr>
          <w:p w14:paraId="175FB57D" w14:textId="77777777" w:rsidR="008C2F8C" w:rsidRDefault="008C2F8C" w:rsidP="006760F3">
            <w:pPr>
              <w:snapToGrid w:val="0"/>
              <w:spacing w:line="260" w:lineRule="atLeast"/>
              <w:rPr>
                <w:rFonts w:eastAsia="Calibri"/>
                <w:lang w:eastAsia="en-US"/>
              </w:rPr>
            </w:pPr>
            <w:r w:rsidRPr="00031D5F">
              <w:rPr>
                <w:lang w:eastAsia="en-US"/>
              </w:rPr>
              <w:t>-</w:t>
            </w:r>
          </w:p>
        </w:tc>
      </w:tr>
      <w:tr w:rsidR="008C2F8C" w14:paraId="1EC33302" w14:textId="77777777" w:rsidTr="00362360">
        <w:tc>
          <w:tcPr>
            <w:tcW w:w="1795" w:type="dxa"/>
            <w:vMerge/>
          </w:tcPr>
          <w:p w14:paraId="2EB0DDC2" w14:textId="77777777" w:rsidR="008C2F8C" w:rsidRDefault="008C2F8C" w:rsidP="006760F3"/>
        </w:tc>
        <w:tc>
          <w:tcPr>
            <w:tcW w:w="2185" w:type="dxa"/>
          </w:tcPr>
          <w:p w14:paraId="5238237B" w14:textId="77777777" w:rsidR="008C2F8C" w:rsidRDefault="008C2F8C" w:rsidP="006760F3">
            <w:pPr>
              <w:snapToGrid w:val="0"/>
              <w:spacing w:line="260" w:lineRule="atLeast"/>
              <w:rPr>
                <w:rFonts w:eastAsia="Calibri"/>
                <w:lang w:eastAsia="en-US"/>
              </w:rPr>
            </w:pPr>
            <w:r w:rsidRPr="00031D5F">
              <w:rPr>
                <w:lang w:eastAsia="en-US"/>
              </w:rPr>
              <w:t>Size of handled sachets (smallest size)</w:t>
            </w:r>
          </w:p>
        </w:tc>
        <w:tc>
          <w:tcPr>
            <w:tcW w:w="2185" w:type="dxa"/>
          </w:tcPr>
          <w:p w14:paraId="4EB614E0" w14:textId="77777777" w:rsidR="008C2F8C" w:rsidRDefault="008C2F8C" w:rsidP="006760F3">
            <w:pPr>
              <w:snapToGrid w:val="0"/>
              <w:spacing w:line="260" w:lineRule="atLeast"/>
              <w:rPr>
                <w:rFonts w:eastAsia="Calibri"/>
                <w:lang w:eastAsia="en-US"/>
              </w:rPr>
            </w:pPr>
            <w:r w:rsidRPr="00031D5F">
              <w:rPr>
                <w:lang w:eastAsia="en-US"/>
              </w:rPr>
              <w:t>g</w:t>
            </w:r>
          </w:p>
        </w:tc>
        <w:tc>
          <w:tcPr>
            <w:tcW w:w="1565" w:type="dxa"/>
          </w:tcPr>
          <w:p w14:paraId="3A4BC47F" w14:textId="73E9FDCE" w:rsidR="008C2F8C" w:rsidRDefault="008C2F8C" w:rsidP="006760F3">
            <w:pPr>
              <w:snapToGrid w:val="0"/>
              <w:spacing w:line="260" w:lineRule="atLeast"/>
              <w:rPr>
                <w:rFonts w:eastAsia="Calibri"/>
                <w:lang w:eastAsia="en-US"/>
              </w:rPr>
            </w:pPr>
            <w:r>
              <w:rPr>
                <w:lang w:eastAsia="en-US"/>
              </w:rPr>
              <w:t>5</w:t>
            </w:r>
          </w:p>
        </w:tc>
        <w:tc>
          <w:tcPr>
            <w:tcW w:w="1565" w:type="dxa"/>
          </w:tcPr>
          <w:p w14:paraId="07BDFDED" w14:textId="77777777" w:rsidR="008C2F8C" w:rsidRDefault="008C2F8C" w:rsidP="006760F3">
            <w:pPr>
              <w:snapToGrid w:val="0"/>
              <w:spacing w:line="260" w:lineRule="atLeast"/>
              <w:rPr>
                <w:rFonts w:eastAsia="Calibri"/>
                <w:lang w:eastAsia="en-US"/>
              </w:rPr>
            </w:pPr>
            <w:r>
              <w:rPr>
                <w:lang w:eastAsia="en-US"/>
              </w:rPr>
              <w:t>Applicant’s data</w:t>
            </w:r>
          </w:p>
        </w:tc>
      </w:tr>
    </w:tbl>
    <w:p w14:paraId="41889943" w14:textId="77777777" w:rsidR="00BF2FB0" w:rsidRDefault="00BF2FB0" w:rsidP="00BF2FB0">
      <w:pPr>
        <w:spacing w:line="260" w:lineRule="atLeast"/>
        <w:jc w:val="both"/>
        <w:rPr>
          <w:rFonts w:ascii="Times New Roman" w:eastAsia="Calibri" w:hAnsi="Times New Roman" w:cs="Times New Roman"/>
          <w:i/>
          <w:iCs/>
          <w:sz w:val="16"/>
          <w:lang w:eastAsia="en-US"/>
        </w:rPr>
      </w:pPr>
    </w:p>
    <w:p w14:paraId="685AD5D2" w14:textId="77777777" w:rsidR="00AA7A62" w:rsidRDefault="00AA7A62" w:rsidP="00BF2FB0">
      <w:pPr>
        <w:spacing w:after="12" w:line="250" w:lineRule="auto"/>
        <w:ind w:left="-5" w:hanging="10"/>
        <w:rPr>
          <w:rFonts w:eastAsia="Verdana"/>
          <w:b/>
          <w:lang w:val="en-US"/>
        </w:rPr>
      </w:pPr>
    </w:p>
    <w:p w14:paraId="306C6865" w14:textId="1DE80029" w:rsidR="00BF2FB0" w:rsidRPr="009C28DD" w:rsidRDefault="00BF2FB0" w:rsidP="00BF2FB0">
      <w:pPr>
        <w:spacing w:after="12" w:line="250" w:lineRule="auto"/>
        <w:ind w:left="-5" w:hanging="10"/>
        <w:rPr>
          <w:lang w:val="en-US"/>
        </w:rPr>
      </w:pPr>
      <w:r w:rsidRPr="009C28DD">
        <w:rPr>
          <w:rFonts w:eastAsia="Verdana"/>
          <w:b/>
          <w:lang w:val="en-US"/>
        </w:rPr>
        <w:t xml:space="preserve">Summary table: estimated systemic exposure and risk characterisation for </w:t>
      </w:r>
      <w:r>
        <w:rPr>
          <w:rFonts w:eastAsia="Verdana"/>
          <w:b/>
          <w:lang w:val="en-US"/>
        </w:rPr>
        <w:t>non-</w:t>
      </w:r>
      <w:r w:rsidRPr="009C28DD">
        <w:rPr>
          <w:rFonts w:eastAsia="Verdana"/>
          <w:b/>
          <w:lang w:val="en-US"/>
        </w:rPr>
        <w:t xml:space="preserve">professional users </w:t>
      </w:r>
    </w:p>
    <w:tbl>
      <w:tblPr>
        <w:tblStyle w:val="TableGrid0"/>
        <w:tblW w:w="9242" w:type="dxa"/>
        <w:tblInd w:w="9" w:type="dxa"/>
        <w:tblCellMar>
          <w:top w:w="49" w:type="dxa"/>
          <w:left w:w="68" w:type="dxa"/>
          <w:right w:w="15" w:type="dxa"/>
        </w:tblCellMar>
        <w:tblLook w:val="04A0" w:firstRow="1" w:lastRow="0" w:firstColumn="1" w:lastColumn="0" w:noHBand="0" w:noVBand="1"/>
      </w:tblPr>
      <w:tblGrid>
        <w:gridCol w:w="1020"/>
        <w:gridCol w:w="1461"/>
        <w:gridCol w:w="1123"/>
        <w:gridCol w:w="1098"/>
        <w:gridCol w:w="1129"/>
        <w:gridCol w:w="1122"/>
        <w:gridCol w:w="1097"/>
        <w:gridCol w:w="1192"/>
      </w:tblGrid>
      <w:tr w:rsidR="00D86199" w:rsidRPr="009C28DD" w14:paraId="0A789B8F" w14:textId="77777777" w:rsidTr="006760F3">
        <w:trPr>
          <w:trHeight w:val="167"/>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FFFFCC"/>
          </w:tcPr>
          <w:p w14:paraId="17B15E3A" w14:textId="1018941F" w:rsidR="00D86199" w:rsidRPr="009C28DD" w:rsidRDefault="00D86199" w:rsidP="006760F3">
            <w:pPr>
              <w:keepNext/>
              <w:keepLines/>
              <w:ind w:right="53"/>
              <w:jc w:val="center"/>
              <w:rPr>
                <w:lang w:val="en-US"/>
              </w:rPr>
            </w:pPr>
            <w:r w:rsidRPr="009C28DD">
              <w:rPr>
                <w:rFonts w:eastAsia="Verdana"/>
                <w:b/>
                <w:sz w:val="18"/>
                <w:lang w:val="en-US"/>
              </w:rPr>
              <w:lastRenderedPageBreak/>
              <w:t xml:space="preserve">Summary table: estimated systemic exposure and risk characterization for </w:t>
            </w:r>
            <w:r>
              <w:rPr>
                <w:rFonts w:eastAsia="Verdana"/>
                <w:b/>
                <w:sz w:val="18"/>
                <w:lang w:val="en-US"/>
              </w:rPr>
              <w:t>non-</w:t>
            </w:r>
            <w:r w:rsidRPr="009C28DD">
              <w:rPr>
                <w:rFonts w:eastAsia="Verdana"/>
                <w:b/>
                <w:sz w:val="18"/>
                <w:lang w:val="en-US"/>
              </w:rPr>
              <w:t>professional users</w:t>
            </w:r>
          </w:p>
        </w:tc>
      </w:tr>
      <w:tr w:rsidR="00D86199" w14:paraId="6FD51F1D" w14:textId="77777777" w:rsidTr="006760F3">
        <w:trPr>
          <w:trHeight w:val="1209"/>
        </w:trPr>
        <w:tc>
          <w:tcPr>
            <w:tcW w:w="1020" w:type="dxa"/>
            <w:tcBorders>
              <w:top w:val="single" w:sz="6" w:space="0" w:color="000000"/>
              <w:left w:val="single" w:sz="6" w:space="0" w:color="000000"/>
              <w:bottom w:val="single" w:sz="6" w:space="0" w:color="000000"/>
              <w:right w:val="single" w:sz="6" w:space="0" w:color="000000"/>
            </w:tcBorders>
          </w:tcPr>
          <w:p w14:paraId="4FF4712C" w14:textId="77777777" w:rsidR="00D86199" w:rsidRDefault="00D86199" w:rsidP="006760F3">
            <w:pPr>
              <w:keepNext/>
              <w:keepLines/>
            </w:pPr>
            <w:r>
              <w:rPr>
                <w:rFonts w:eastAsia="Verdana"/>
                <w:b/>
                <w:sz w:val="18"/>
              </w:rPr>
              <w:t xml:space="preserve">Exposure scenario </w:t>
            </w:r>
          </w:p>
        </w:tc>
        <w:tc>
          <w:tcPr>
            <w:tcW w:w="1461" w:type="dxa"/>
            <w:tcBorders>
              <w:top w:val="single" w:sz="6" w:space="0" w:color="000000"/>
              <w:left w:val="single" w:sz="6" w:space="0" w:color="000000"/>
              <w:bottom w:val="single" w:sz="6" w:space="0" w:color="000000"/>
              <w:right w:val="single" w:sz="6" w:space="0" w:color="000000"/>
            </w:tcBorders>
          </w:tcPr>
          <w:p w14:paraId="6FA695F9" w14:textId="77777777" w:rsidR="00D86199" w:rsidRDefault="00D86199" w:rsidP="006760F3">
            <w:pPr>
              <w:keepNext/>
              <w:keepLines/>
              <w:ind w:left="2"/>
            </w:pPr>
            <w:r>
              <w:rPr>
                <w:rFonts w:eastAsia="Verdana"/>
                <w:b/>
                <w:sz w:val="18"/>
              </w:rPr>
              <w:t xml:space="preserve">Tier/PPE </w:t>
            </w:r>
          </w:p>
        </w:tc>
        <w:tc>
          <w:tcPr>
            <w:tcW w:w="1123" w:type="dxa"/>
            <w:tcBorders>
              <w:top w:val="single" w:sz="6" w:space="0" w:color="000000"/>
              <w:left w:val="single" w:sz="6" w:space="0" w:color="000000"/>
              <w:bottom w:val="single" w:sz="6" w:space="0" w:color="000000"/>
              <w:right w:val="single" w:sz="6" w:space="0" w:color="000000"/>
            </w:tcBorders>
          </w:tcPr>
          <w:p w14:paraId="64D46E5C" w14:textId="77777777" w:rsidR="00D86199" w:rsidRPr="009C28DD" w:rsidRDefault="00D86199" w:rsidP="006760F3">
            <w:pPr>
              <w:keepNext/>
              <w:keepLines/>
              <w:ind w:left="2" w:right="26"/>
              <w:rPr>
                <w:lang w:val="en-US"/>
              </w:rPr>
            </w:pPr>
            <w:r w:rsidRPr="009C28DD">
              <w:rPr>
                <w:rFonts w:eastAsia="Verdana"/>
                <w:b/>
                <w:sz w:val="18"/>
                <w:lang w:val="en-US"/>
              </w:rPr>
              <w:t xml:space="preserve">Estimated oral uptake [mg/kg bw/day] </w:t>
            </w:r>
          </w:p>
        </w:tc>
        <w:tc>
          <w:tcPr>
            <w:tcW w:w="1098" w:type="dxa"/>
            <w:tcBorders>
              <w:top w:val="single" w:sz="6" w:space="0" w:color="000000"/>
              <w:left w:val="single" w:sz="6" w:space="0" w:color="000000"/>
              <w:bottom w:val="single" w:sz="6" w:space="0" w:color="000000"/>
              <w:right w:val="single" w:sz="6" w:space="0" w:color="000000"/>
            </w:tcBorders>
          </w:tcPr>
          <w:p w14:paraId="449AB7D5" w14:textId="77777777" w:rsidR="00D86199" w:rsidRPr="009C28DD" w:rsidRDefault="00D86199" w:rsidP="006760F3">
            <w:pPr>
              <w:keepNext/>
              <w:keepLines/>
              <w:ind w:left="2"/>
              <w:rPr>
                <w:lang w:val="en-US"/>
              </w:rPr>
            </w:pPr>
            <w:r w:rsidRPr="009C28DD">
              <w:rPr>
                <w:rFonts w:eastAsia="Verdana"/>
                <w:b/>
                <w:sz w:val="18"/>
                <w:lang w:val="en-US"/>
              </w:rPr>
              <w:t xml:space="preserve">Estimated dermal uptake [mg/kg bw/day] </w:t>
            </w:r>
          </w:p>
        </w:tc>
        <w:tc>
          <w:tcPr>
            <w:tcW w:w="1129" w:type="dxa"/>
            <w:tcBorders>
              <w:top w:val="single" w:sz="6" w:space="0" w:color="000000"/>
              <w:left w:val="single" w:sz="6" w:space="0" w:color="000000"/>
              <w:bottom w:val="single" w:sz="6" w:space="0" w:color="000000"/>
              <w:right w:val="single" w:sz="6" w:space="0" w:color="000000"/>
            </w:tcBorders>
          </w:tcPr>
          <w:p w14:paraId="7E8B3C3E" w14:textId="77777777" w:rsidR="00D86199" w:rsidRPr="009C28DD" w:rsidRDefault="00D86199" w:rsidP="006760F3">
            <w:pPr>
              <w:keepNext/>
              <w:keepLines/>
              <w:ind w:left="2" w:right="28"/>
              <w:rPr>
                <w:lang w:val="en-US"/>
              </w:rPr>
            </w:pPr>
            <w:r w:rsidRPr="009C28DD">
              <w:rPr>
                <w:rFonts w:eastAsia="Verdana"/>
                <w:b/>
                <w:sz w:val="18"/>
                <w:lang w:val="en-US"/>
              </w:rPr>
              <w:t xml:space="preserve">Estimated inhalation uptake [mg/kg bw/day] </w:t>
            </w:r>
          </w:p>
        </w:tc>
        <w:tc>
          <w:tcPr>
            <w:tcW w:w="1122" w:type="dxa"/>
            <w:tcBorders>
              <w:top w:val="single" w:sz="6" w:space="0" w:color="000000"/>
              <w:left w:val="single" w:sz="6" w:space="0" w:color="000000"/>
              <w:bottom w:val="single" w:sz="6" w:space="0" w:color="000000"/>
              <w:right w:val="single" w:sz="6" w:space="0" w:color="000000"/>
            </w:tcBorders>
          </w:tcPr>
          <w:p w14:paraId="3E931CDF" w14:textId="77777777" w:rsidR="00D86199" w:rsidRPr="009C28DD" w:rsidRDefault="00D86199" w:rsidP="006760F3">
            <w:pPr>
              <w:keepNext/>
              <w:keepLines/>
              <w:ind w:left="2" w:right="25"/>
              <w:rPr>
                <w:lang w:val="en-US"/>
              </w:rPr>
            </w:pPr>
            <w:r w:rsidRPr="009C28DD">
              <w:rPr>
                <w:rFonts w:eastAsia="Verdana"/>
                <w:b/>
                <w:sz w:val="18"/>
                <w:lang w:val="en-US"/>
              </w:rPr>
              <w:t xml:space="preserve">Estimated total uptake [mg/kg bw/day] </w:t>
            </w:r>
          </w:p>
        </w:tc>
        <w:tc>
          <w:tcPr>
            <w:tcW w:w="1097" w:type="dxa"/>
            <w:tcBorders>
              <w:top w:val="single" w:sz="6" w:space="0" w:color="000000"/>
              <w:left w:val="single" w:sz="6" w:space="0" w:color="000000"/>
              <w:bottom w:val="single" w:sz="6" w:space="0" w:color="000000"/>
              <w:right w:val="single" w:sz="6" w:space="0" w:color="000000"/>
            </w:tcBorders>
          </w:tcPr>
          <w:p w14:paraId="2CC764B7" w14:textId="77777777" w:rsidR="00D86199" w:rsidRPr="009C28DD" w:rsidRDefault="00D86199" w:rsidP="006760F3">
            <w:pPr>
              <w:keepNext/>
              <w:keepLines/>
              <w:spacing w:line="239" w:lineRule="auto"/>
              <w:ind w:left="2"/>
              <w:rPr>
                <w:lang w:val="en-US"/>
              </w:rPr>
            </w:pPr>
            <w:r w:rsidRPr="009C28DD">
              <w:rPr>
                <w:rFonts w:eastAsia="Verdana"/>
                <w:b/>
                <w:sz w:val="18"/>
                <w:lang w:val="en-US"/>
              </w:rPr>
              <w:t xml:space="preserve">Estimated uptake/ AEL  </w:t>
            </w:r>
          </w:p>
          <w:p w14:paraId="786F81D1" w14:textId="77777777" w:rsidR="00D86199" w:rsidRPr="009C28DD" w:rsidRDefault="00D86199" w:rsidP="006760F3">
            <w:pPr>
              <w:keepNext/>
              <w:keepLines/>
              <w:ind w:left="2"/>
              <w:rPr>
                <w:lang w:val="en-US"/>
              </w:rPr>
            </w:pPr>
            <w:r w:rsidRPr="009C28DD">
              <w:rPr>
                <w:rFonts w:eastAsia="Verdana"/>
                <w:b/>
                <w:sz w:val="18"/>
                <w:lang w:val="en-US"/>
              </w:rPr>
              <w:t xml:space="preserve">(%) </w:t>
            </w:r>
          </w:p>
          <w:p w14:paraId="68D417C0" w14:textId="77777777" w:rsidR="00D86199" w:rsidRPr="009C28DD" w:rsidRDefault="00D86199" w:rsidP="006760F3">
            <w:pPr>
              <w:keepNext/>
              <w:keepLines/>
              <w:ind w:left="2"/>
              <w:rPr>
                <w:lang w:val="en-US"/>
              </w:rPr>
            </w:pPr>
            <w:r w:rsidRPr="009C28DD">
              <w:rPr>
                <w:rFonts w:eastAsia="Verdana"/>
                <w:sz w:val="18"/>
                <w:lang w:val="en-US"/>
              </w:rPr>
              <w:t xml:space="preserve"> </w:t>
            </w:r>
          </w:p>
          <w:p w14:paraId="1FE310E4" w14:textId="77777777" w:rsidR="00D86199" w:rsidRPr="009C28DD" w:rsidRDefault="00D86199" w:rsidP="00D86199">
            <w:pPr>
              <w:ind w:left="2"/>
              <w:rPr>
                <w:lang w:val="en-US"/>
              </w:rPr>
            </w:pPr>
            <w:r w:rsidRPr="009C28DD">
              <w:rPr>
                <w:rFonts w:eastAsia="Verdana"/>
                <w:sz w:val="18"/>
                <w:lang w:val="en-US"/>
              </w:rPr>
              <w:t xml:space="preserve">AEL = </w:t>
            </w:r>
            <w:r>
              <w:rPr>
                <w:sz w:val="18"/>
                <w:szCs w:val="18"/>
                <w:lang w:eastAsia="en-GB"/>
              </w:rPr>
              <w:t>6.7</w:t>
            </w:r>
            <w:r w:rsidRPr="001D3443">
              <w:rPr>
                <w:sz w:val="18"/>
                <w:szCs w:val="18"/>
                <w:lang w:eastAsia="en-GB"/>
              </w:rPr>
              <w:t xml:space="preserve">E-06 </w:t>
            </w:r>
            <w:r w:rsidRPr="009C28DD">
              <w:rPr>
                <w:rFonts w:eastAsia="Verdana"/>
                <w:sz w:val="18"/>
                <w:lang w:val="en-US"/>
              </w:rPr>
              <w:t xml:space="preserve"> </w:t>
            </w:r>
          </w:p>
          <w:p w14:paraId="650BB51F" w14:textId="77777777" w:rsidR="00D86199" w:rsidRPr="009C28DD" w:rsidRDefault="00D86199" w:rsidP="00D86199">
            <w:pPr>
              <w:ind w:left="2"/>
              <w:rPr>
                <w:lang w:val="en-US"/>
              </w:rPr>
            </w:pPr>
            <w:r w:rsidRPr="009C28DD">
              <w:rPr>
                <w:rFonts w:eastAsia="Verdana"/>
                <w:sz w:val="18"/>
                <w:lang w:val="en-US"/>
              </w:rPr>
              <w:t xml:space="preserve">mg/kg bw/d </w:t>
            </w:r>
          </w:p>
          <w:p w14:paraId="749B99DF" w14:textId="3B434CB8" w:rsidR="00D86199" w:rsidRPr="009C28DD" w:rsidRDefault="00D86199" w:rsidP="006760F3">
            <w:pPr>
              <w:keepNext/>
              <w:keepLines/>
              <w:ind w:left="2"/>
              <w:rPr>
                <w:lang w:val="en-US"/>
              </w:rPr>
            </w:pPr>
          </w:p>
        </w:tc>
        <w:tc>
          <w:tcPr>
            <w:tcW w:w="1192" w:type="dxa"/>
            <w:tcBorders>
              <w:top w:val="single" w:sz="6" w:space="0" w:color="000000"/>
              <w:left w:val="single" w:sz="6" w:space="0" w:color="000000"/>
              <w:bottom w:val="single" w:sz="6" w:space="0" w:color="000000"/>
              <w:right w:val="single" w:sz="6" w:space="0" w:color="000000"/>
            </w:tcBorders>
          </w:tcPr>
          <w:p w14:paraId="106AE4B8" w14:textId="77777777" w:rsidR="00D86199" w:rsidRDefault="00D86199" w:rsidP="006760F3">
            <w:pPr>
              <w:keepNext/>
              <w:keepLines/>
              <w:ind w:left="2"/>
            </w:pPr>
            <w:r>
              <w:rPr>
                <w:rFonts w:eastAsia="Verdana"/>
                <w:b/>
                <w:sz w:val="18"/>
              </w:rPr>
              <w:t xml:space="preserve">Acceptable (Yes/No) </w:t>
            </w:r>
          </w:p>
        </w:tc>
      </w:tr>
      <w:tr w:rsidR="00D86199" w14:paraId="475D3A69" w14:textId="77777777" w:rsidTr="006760F3">
        <w:trPr>
          <w:trHeight w:val="251"/>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E17852F" w14:textId="77777777" w:rsidR="00D86199" w:rsidRDefault="00D86199" w:rsidP="006760F3">
            <w:pPr>
              <w:keepNext/>
              <w:keepLines/>
              <w:ind w:left="2"/>
              <w:rPr>
                <w:rFonts w:eastAsia="Verdana"/>
                <w:sz w:val="18"/>
              </w:rPr>
            </w:pPr>
            <w:r>
              <w:rPr>
                <w:rFonts w:eastAsia="Verdana"/>
                <w:sz w:val="18"/>
              </w:rPr>
              <w:t xml:space="preserve">Blocks in Plastic Sachet </w:t>
            </w:r>
          </w:p>
        </w:tc>
      </w:tr>
      <w:tr w:rsidR="00D86199" w14:paraId="20B68489" w14:textId="77777777" w:rsidTr="006760F3">
        <w:trPr>
          <w:trHeight w:val="251"/>
        </w:trPr>
        <w:tc>
          <w:tcPr>
            <w:tcW w:w="1020" w:type="dxa"/>
            <w:tcBorders>
              <w:top w:val="single" w:sz="4" w:space="0" w:color="auto"/>
              <w:left w:val="single" w:sz="4" w:space="0" w:color="auto"/>
              <w:bottom w:val="single" w:sz="4" w:space="0" w:color="auto"/>
              <w:right w:val="single" w:sz="4" w:space="0" w:color="auto"/>
            </w:tcBorders>
          </w:tcPr>
          <w:p w14:paraId="5E969BEB" w14:textId="001CB368" w:rsidR="00D86199" w:rsidRPr="008E7B91" w:rsidRDefault="00D86199">
            <w:pPr>
              <w:keepNext/>
              <w:keepLines/>
              <w:ind w:left="2"/>
              <w:rPr>
                <w:rFonts w:eastAsia="Verdana"/>
                <w:sz w:val="18"/>
              </w:rPr>
            </w:pPr>
            <w:r>
              <w:rPr>
                <w:rFonts w:eastAsia="Verdana"/>
                <w:sz w:val="18"/>
              </w:rPr>
              <w:t>Scenario [</w:t>
            </w:r>
            <w:r w:rsidR="00BD4EAB">
              <w:rPr>
                <w:rFonts w:eastAsia="Verdana"/>
                <w:sz w:val="18"/>
              </w:rPr>
              <w:t>2</w:t>
            </w:r>
            <w:r>
              <w:rPr>
                <w:rFonts w:eastAsia="Verdana"/>
                <w:sz w:val="18"/>
              </w:rPr>
              <w:t xml:space="preserve">] </w:t>
            </w:r>
          </w:p>
        </w:tc>
        <w:tc>
          <w:tcPr>
            <w:tcW w:w="1461" w:type="dxa"/>
            <w:tcBorders>
              <w:top w:val="single" w:sz="6" w:space="0" w:color="000000"/>
              <w:left w:val="single" w:sz="4" w:space="0" w:color="auto"/>
              <w:bottom w:val="single" w:sz="6" w:space="0" w:color="000000"/>
              <w:right w:val="single" w:sz="6" w:space="0" w:color="000000"/>
            </w:tcBorders>
          </w:tcPr>
          <w:p w14:paraId="52E8750A" w14:textId="05B26FD1" w:rsidR="00D86199" w:rsidRPr="008E7B91" w:rsidRDefault="00F80BF1" w:rsidP="006760F3">
            <w:pPr>
              <w:keepNext/>
              <w:keepLines/>
              <w:ind w:left="2"/>
              <w:rPr>
                <w:rFonts w:eastAsia="Verdana"/>
                <w:sz w:val="18"/>
              </w:rPr>
            </w:pPr>
            <w:r>
              <w:rPr>
                <w:rFonts w:eastAsia="Verdana"/>
                <w:sz w:val="18"/>
              </w:rPr>
              <w:t>1/no PPE_5g</w:t>
            </w:r>
          </w:p>
        </w:tc>
        <w:tc>
          <w:tcPr>
            <w:tcW w:w="1123" w:type="dxa"/>
            <w:tcBorders>
              <w:top w:val="single" w:sz="6" w:space="0" w:color="000000"/>
              <w:left w:val="single" w:sz="6" w:space="0" w:color="000000"/>
              <w:bottom w:val="single" w:sz="6" w:space="0" w:color="000000"/>
              <w:right w:val="single" w:sz="6" w:space="0" w:color="000000"/>
            </w:tcBorders>
          </w:tcPr>
          <w:p w14:paraId="3ADEE556" w14:textId="77777777" w:rsidR="00D86199" w:rsidRPr="008E7B91" w:rsidRDefault="00D86199" w:rsidP="006760F3">
            <w:pPr>
              <w:keepNext/>
              <w:keepLines/>
              <w:ind w:left="2"/>
              <w:rPr>
                <w:rFonts w:eastAsia="Verdana"/>
                <w:sz w:val="18"/>
              </w:rPr>
            </w:pPr>
            <w:r>
              <w:rPr>
                <w:rFonts w:eastAsia="Verdana"/>
                <w:sz w:val="18"/>
              </w:rPr>
              <w:t>n.a.</w:t>
            </w:r>
          </w:p>
        </w:tc>
        <w:tc>
          <w:tcPr>
            <w:tcW w:w="1098" w:type="dxa"/>
            <w:tcBorders>
              <w:top w:val="single" w:sz="6" w:space="0" w:color="000000"/>
              <w:left w:val="single" w:sz="6" w:space="0" w:color="000000"/>
              <w:bottom w:val="single" w:sz="6" w:space="0" w:color="000000"/>
              <w:right w:val="single" w:sz="6" w:space="0" w:color="000000"/>
            </w:tcBorders>
          </w:tcPr>
          <w:p w14:paraId="1410F2E1" w14:textId="772BD2A3" w:rsidR="00D86199" w:rsidRPr="008E7B91" w:rsidRDefault="00D84FAB">
            <w:pPr>
              <w:keepNext/>
              <w:keepLines/>
              <w:ind w:left="2"/>
              <w:rPr>
                <w:rFonts w:eastAsia="Verdana"/>
                <w:sz w:val="18"/>
              </w:rPr>
            </w:pPr>
            <w:r>
              <w:rPr>
                <w:rFonts w:eastAsia="Verdana"/>
                <w:sz w:val="18"/>
              </w:rPr>
              <w:t>8.08E-07</w:t>
            </w:r>
          </w:p>
        </w:tc>
        <w:tc>
          <w:tcPr>
            <w:tcW w:w="1129" w:type="dxa"/>
            <w:tcBorders>
              <w:top w:val="single" w:sz="6" w:space="0" w:color="000000"/>
              <w:left w:val="single" w:sz="6" w:space="0" w:color="000000"/>
              <w:bottom w:val="single" w:sz="6" w:space="0" w:color="000000"/>
              <w:right w:val="single" w:sz="6" w:space="0" w:color="000000"/>
            </w:tcBorders>
          </w:tcPr>
          <w:p w14:paraId="69426506" w14:textId="77777777" w:rsidR="00D86199" w:rsidRPr="008E7B91" w:rsidRDefault="00D86199" w:rsidP="006760F3">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332A755E" w14:textId="383731B8" w:rsidR="00D86199" w:rsidRPr="008E7B91" w:rsidRDefault="00D84FAB" w:rsidP="006760F3">
            <w:pPr>
              <w:keepNext/>
              <w:keepLines/>
              <w:ind w:left="2"/>
              <w:rPr>
                <w:rFonts w:eastAsia="Verdana"/>
                <w:sz w:val="18"/>
              </w:rPr>
            </w:pPr>
            <w:r>
              <w:rPr>
                <w:rFonts w:eastAsia="Verdana"/>
                <w:sz w:val="18"/>
              </w:rPr>
              <w:t>8.08E-07</w:t>
            </w:r>
          </w:p>
        </w:tc>
        <w:tc>
          <w:tcPr>
            <w:tcW w:w="1097" w:type="dxa"/>
            <w:tcBorders>
              <w:top w:val="single" w:sz="6" w:space="0" w:color="000000"/>
              <w:left w:val="single" w:sz="6" w:space="0" w:color="000000"/>
              <w:bottom w:val="single" w:sz="6" w:space="0" w:color="000000"/>
              <w:right w:val="single" w:sz="6" w:space="0" w:color="000000"/>
            </w:tcBorders>
          </w:tcPr>
          <w:p w14:paraId="7EE556FC" w14:textId="5D04250B" w:rsidR="00D86199" w:rsidRPr="005D2A53" w:rsidRDefault="00D84FAB" w:rsidP="006760F3">
            <w:pPr>
              <w:keepNext/>
              <w:keepLines/>
              <w:ind w:left="2"/>
              <w:rPr>
                <w:rFonts w:eastAsia="Verdana"/>
                <w:sz w:val="18"/>
              </w:rPr>
            </w:pPr>
            <w:r>
              <w:rPr>
                <w:rFonts w:eastAsia="Verdana"/>
                <w:sz w:val="18"/>
              </w:rPr>
              <w:t>12</w:t>
            </w:r>
          </w:p>
        </w:tc>
        <w:tc>
          <w:tcPr>
            <w:tcW w:w="1192" w:type="dxa"/>
            <w:tcBorders>
              <w:top w:val="single" w:sz="6" w:space="0" w:color="000000"/>
              <w:left w:val="single" w:sz="6" w:space="0" w:color="000000"/>
              <w:bottom w:val="single" w:sz="6" w:space="0" w:color="000000"/>
              <w:right w:val="single" w:sz="6" w:space="0" w:color="000000"/>
            </w:tcBorders>
          </w:tcPr>
          <w:p w14:paraId="3F46F875" w14:textId="77777777" w:rsidR="00D86199" w:rsidRPr="005D2A53" w:rsidRDefault="00D86199" w:rsidP="006760F3">
            <w:pPr>
              <w:keepNext/>
              <w:keepLines/>
              <w:ind w:left="2"/>
              <w:rPr>
                <w:rFonts w:eastAsia="Verdana"/>
                <w:sz w:val="18"/>
              </w:rPr>
            </w:pPr>
            <w:r>
              <w:rPr>
                <w:rFonts w:eastAsia="Verdana"/>
                <w:sz w:val="18"/>
              </w:rPr>
              <w:t>Yes</w:t>
            </w:r>
          </w:p>
        </w:tc>
      </w:tr>
    </w:tbl>
    <w:p w14:paraId="3E6E34B7" w14:textId="77777777" w:rsidR="00BF2FB0" w:rsidRDefault="00BF2FB0" w:rsidP="00BF2FB0">
      <w:pPr>
        <w:spacing w:line="260" w:lineRule="atLeast"/>
        <w:jc w:val="both"/>
        <w:rPr>
          <w:rFonts w:ascii="Times New Roman" w:eastAsia="Calibri" w:hAnsi="Times New Roman" w:cs="Times New Roman"/>
          <w:i/>
          <w:iCs/>
          <w:lang w:eastAsia="en-US"/>
        </w:rPr>
      </w:pPr>
    </w:p>
    <w:p w14:paraId="24E91425" w14:textId="52E6C91E" w:rsidR="00BF2FB0" w:rsidRDefault="00BF2FB0" w:rsidP="00BF2FB0">
      <w:pPr>
        <w:spacing w:after="229" w:line="250" w:lineRule="auto"/>
        <w:rPr>
          <w:rFonts w:eastAsia="Verdana"/>
          <w:b/>
          <w:lang w:val="en-US"/>
        </w:rPr>
      </w:pPr>
      <w:r w:rsidRPr="00784571">
        <w:rPr>
          <w:rFonts w:eastAsia="Verdana"/>
          <w:b/>
          <w:lang w:val="en-US"/>
        </w:rPr>
        <w:t xml:space="preserve">Conclusion </w:t>
      </w:r>
    </w:p>
    <w:p w14:paraId="040A9931" w14:textId="6C1AFF3B" w:rsidR="00D84FAB" w:rsidRDefault="00D84FAB" w:rsidP="00D84FAB">
      <w:pPr>
        <w:keepNext/>
        <w:keepLines/>
        <w:spacing w:line="260" w:lineRule="atLeast"/>
        <w:rPr>
          <w:rFonts w:eastAsia="Calibri"/>
          <w:lang w:eastAsia="en-US"/>
        </w:rPr>
      </w:pPr>
      <w:r>
        <w:rPr>
          <w:iCs/>
          <w:lang w:eastAsia="en-US"/>
        </w:rPr>
        <w:t xml:space="preserve">The risk is acceptable for </w:t>
      </w:r>
      <w:r w:rsidR="004C768A">
        <w:rPr>
          <w:iCs/>
          <w:lang w:eastAsia="en-US"/>
        </w:rPr>
        <w:t>non-</w:t>
      </w:r>
      <w:r>
        <w:rPr>
          <w:iCs/>
          <w:lang w:eastAsia="en-US"/>
        </w:rPr>
        <w:t xml:space="preserve">professionals when handling </w:t>
      </w:r>
      <w:r>
        <w:rPr>
          <w:rFonts w:eastAsia="Calibri"/>
          <w:lang w:eastAsia="en-US"/>
        </w:rPr>
        <w:t xml:space="preserve">blocks in </w:t>
      </w:r>
      <w:r>
        <w:t xml:space="preserve">plastic </w:t>
      </w:r>
      <w:r w:rsidRPr="00C219C1">
        <w:t>sachets</w:t>
      </w:r>
      <w:r>
        <w:rPr>
          <w:rFonts w:eastAsia="Calibri"/>
          <w:lang w:eastAsia="en-US"/>
        </w:rPr>
        <w:t xml:space="preserve"> </w:t>
      </w:r>
      <w:r w:rsidR="00E25DE6">
        <w:rPr>
          <w:rFonts w:eastAsia="Calibri"/>
          <w:lang w:eastAsia="en-US"/>
        </w:rPr>
        <w:t xml:space="preserve">and </w:t>
      </w:r>
      <w:r w:rsidR="004F3DAE" w:rsidRPr="00362360">
        <w:rPr>
          <w:rFonts w:eastAsia="Calibri" w:cs="Arial"/>
          <w:lang w:val="en-US" w:eastAsia="en-US"/>
        </w:rPr>
        <w:t>pre-fille</w:t>
      </w:r>
      <w:r w:rsidR="004F3DAE">
        <w:rPr>
          <w:rFonts w:eastAsia="Calibri" w:cs="Arial"/>
          <w:lang w:val="en-US" w:eastAsia="en-US"/>
        </w:rPr>
        <w:t>d tamper resistant bait stations</w:t>
      </w:r>
      <w:r w:rsidR="002578A3">
        <w:rPr>
          <w:rFonts w:eastAsia="Calibri"/>
          <w:lang w:eastAsia="en-US"/>
        </w:rPr>
        <w:t xml:space="preserve"> </w:t>
      </w:r>
      <w:r>
        <w:rPr>
          <w:rFonts w:eastAsia="Calibri"/>
          <w:lang w:eastAsia="en-US"/>
        </w:rPr>
        <w:t>(without gloves</w:t>
      </w:r>
      <w:r w:rsidR="006E33FB">
        <w:rPr>
          <w:rFonts w:eastAsia="Calibri"/>
          <w:lang w:eastAsia="en-US"/>
        </w:rPr>
        <w:t>)</w:t>
      </w:r>
      <w:r>
        <w:rPr>
          <w:rFonts w:eastAsia="Calibri"/>
          <w:lang w:eastAsia="en-US"/>
        </w:rPr>
        <w:t xml:space="preserve">. </w:t>
      </w:r>
    </w:p>
    <w:p w14:paraId="25A3AA3E" w14:textId="77777777" w:rsidR="00D84FAB" w:rsidRDefault="00D84FAB" w:rsidP="00D84FAB">
      <w:pPr>
        <w:keepNext/>
        <w:keepLines/>
        <w:spacing w:line="260" w:lineRule="atLeast"/>
        <w:rPr>
          <w:rFonts w:eastAsia="Calibri"/>
          <w:lang w:eastAsia="en-US"/>
        </w:rPr>
      </w:pPr>
    </w:p>
    <w:p w14:paraId="76569DD0" w14:textId="7427A164" w:rsidR="00D84FAB" w:rsidRDefault="00D84FAB" w:rsidP="00D84FAB">
      <w:pPr>
        <w:keepNext/>
        <w:keepLines/>
        <w:spacing w:line="260" w:lineRule="atLeast"/>
        <w:rPr>
          <w:rFonts w:eastAsia="Calibri"/>
          <w:lang w:eastAsia="en-US"/>
        </w:rPr>
      </w:pPr>
    </w:p>
    <w:p w14:paraId="6030A0A1"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A4B8F14" w14:textId="77777777" w:rsidR="00580189" w:rsidRDefault="00580189" w:rsidP="00362360">
      <w:pPr>
        <w:keepNext/>
        <w:keepLines/>
        <w:spacing w:line="260" w:lineRule="atLeast"/>
        <w:rPr>
          <w:rFonts w:eastAsia="Verdana"/>
          <w:b/>
          <w:lang w:val="en-US"/>
        </w:rPr>
      </w:pPr>
      <w:r w:rsidRPr="005D2A53">
        <w:rPr>
          <w:rFonts w:eastAsia="Verdana"/>
          <w:b/>
          <w:i/>
          <w:sz w:val="22"/>
          <w:szCs w:val="22"/>
          <w:lang w:val="en-US"/>
        </w:rPr>
        <w:t>Secondary exposure to</w:t>
      </w:r>
      <w:r w:rsidRPr="00655707" w:rsidDel="0072371B">
        <w:rPr>
          <w:rFonts w:eastAsia="Calibri"/>
          <w:b/>
          <w:i/>
          <w:sz w:val="22"/>
          <w:szCs w:val="22"/>
          <w:lang w:eastAsia="en-US"/>
        </w:rPr>
        <w:t xml:space="preserve"> </w:t>
      </w:r>
      <w:r w:rsidRPr="005D2A53">
        <w:rPr>
          <w:rFonts w:eastAsia="Verdana"/>
          <w:b/>
          <w:i/>
          <w:sz w:val="22"/>
          <w:szCs w:val="22"/>
          <w:lang w:val="en-US"/>
        </w:rPr>
        <w:t>general public</w:t>
      </w:r>
      <w:r w:rsidRPr="009C28DD">
        <w:rPr>
          <w:rFonts w:eastAsia="Verdana"/>
          <w:b/>
          <w:lang w:val="en-US"/>
        </w:rPr>
        <w:t xml:space="preserve"> </w:t>
      </w:r>
    </w:p>
    <w:p w14:paraId="41B55165" w14:textId="77777777" w:rsidR="009D0C0B" w:rsidRDefault="009D0C0B" w:rsidP="00362360">
      <w:pPr>
        <w:keepNext/>
        <w:keepLines/>
        <w:spacing w:line="260" w:lineRule="atLeast"/>
        <w:rPr>
          <w:rFonts w:eastAsia="Calibri"/>
          <w:b/>
          <w:i/>
          <w:sz w:val="22"/>
          <w:szCs w:val="22"/>
          <w:shd w:val="clear" w:color="auto" w:fill="00FFFF"/>
          <w:lang w:eastAsia="en-US"/>
        </w:rPr>
      </w:pPr>
    </w:p>
    <w:p w14:paraId="64005D64" w14:textId="5AD60CF6" w:rsidR="009D0C0B" w:rsidRDefault="00FA480B" w:rsidP="00362360">
      <w:pPr>
        <w:keepNext/>
        <w:keepLines/>
        <w:rPr>
          <w:rFonts w:eastAsia="Calibri"/>
          <w:b/>
          <w:i/>
          <w:u w:val="single"/>
          <w:lang w:eastAsia="en-US"/>
        </w:rPr>
      </w:pPr>
      <w:r w:rsidRPr="002A6B42">
        <w:rPr>
          <w:rFonts w:eastAsia="Calibri"/>
          <w:b/>
          <w:i/>
          <w:u w:val="single"/>
          <w:lang w:eastAsia="en-US"/>
        </w:rPr>
        <w:t>Scenario [</w:t>
      </w:r>
      <w:r w:rsidR="00BD4EAB">
        <w:rPr>
          <w:rFonts w:eastAsia="Calibri"/>
          <w:b/>
          <w:i/>
          <w:u w:val="single"/>
          <w:lang w:eastAsia="en-US"/>
        </w:rPr>
        <w:t>3</w:t>
      </w:r>
      <w:r w:rsidRPr="002A6B42">
        <w:rPr>
          <w:rFonts w:eastAsia="Calibri"/>
          <w:b/>
          <w:i/>
          <w:u w:val="single"/>
          <w:lang w:eastAsia="en-US"/>
        </w:rPr>
        <w:t>]</w:t>
      </w:r>
    </w:p>
    <w:p w14:paraId="02043DE8" w14:textId="510A4E7D" w:rsidR="003A7C40" w:rsidRPr="002A6B42" w:rsidRDefault="005C4961" w:rsidP="00362360">
      <w:pPr>
        <w:keepNext/>
        <w:keepLines/>
        <w:rPr>
          <w:rFonts w:eastAsia="Calibri"/>
          <w:b/>
          <w:i/>
          <w:u w:val="single"/>
          <w:lang w:eastAsia="en-US"/>
        </w:rPr>
      </w:pPr>
      <w:r>
        <w:rPr>
          <w:rFonts w:eastAsia="Calibri"/>
          <w:lang w:eastAsia="en-GB"/>
        </w:rPr>
        <w:t>Ingestion of product by a</w:t>
      </w:r>
      <w:r w:rsidR="007F1D74">
        <w:rPr>
          <w:rFonts w:eastAsia="Calibri"/>
          <w:lang w:eastAsia="en-GB"/>
        </w:rPr>
        <w:t>n</w:t>
      </w:r>
      <w:r w:rsidR="003A7C40" w:rsidRPr="00031D5F">
        <w:rPr>
          <w:rFonts w:eastAsia="Calibri"/>
          <w:lang w:eastAsia="en-GB"/>
        </w:rPr>
        <w:t xml:space="preserve"> </w:t>
      </w:r>
      <w:r w:rsidR="007F1D74">
        <w:rPr>
          <w:rFonts w:eastAsia="Calibri"/>
          <w:lang w:eastAsia="en-GB"/>
        </w:rPr>
        <w:t>infant</w:t>
      </w:r>
    </w:p>
    <w:p w14:paraId="7F6FF708" w14:textId="77777777" w:rsidR="00580189" w:rsidRDefault="00580189" w:rsidP="00362360">
      <w:pPr>
        <w:keepNext/>
        <w:keepLines/>
        <w:spacing w:line="260" w:lineRule="atLeast"/>
        <w:rPr>
          <w:rFonts w:ascii="Times New Roman" w:eastAsia="Calibri" w:hAnsi="Times New Roman" w:cs="Times New Roman"/>
          <w:i/>
          <w:iCs/>
          <w:lang w:eastAsia="en-US"/>
        </w:rPr>
      </w:pPr>
    </w:p>
    <w:p w14:paraId="6EED5D05" w14:textId="30EB23D4" w:rsidR="00580189" w:rsidRDefault="00580189" w:rsidP="00362360">
      <w:pPr>
        <w:keepNext/>
        <w:keepLines/>
        <w:rPr>
          <w:noProof/>
          <w:lang w:eastAsia="fr-FR"/>
        </w:rPr>
      </w:pPr>
      <w:r w:rsidRPr="00031D5F">
        <w:rPr>
          <w:noProof/>
          <w:lang w:val="de-DE" w:eastAsia="fr-FR"/>
        </w:rPr>
        <w:t>Indirect e</w:t>
      </w:r>
      <w:r w:rsidRPr="00031D5F">
        <w:rPr>
          <w:noProof/>
          <w:lang w:eastAsia="fr-FR"/>
        </w:rPr>
        <w:t>xposure can occur during handling of dead rodents by professionnal and general public.</w:t>
      </w:r>
      <w:r>
        <w:rPr>
          <w:noProof/>
          <w:lang w:eastAsia="fr-FR"/>
        </w:rPr>
        <w:t xml:space="preserve"> </w:t>
      </w:r>
      <w:r w:rsidRPr="00031D5F">
        <w:rPr>
          <w:noProof/>
          <w:lang w:eastAsia="fr-FR"/>
        </w:rPr>
        <w:t>Due to unrealistic assumptions (TNsG on human exposure (2007)), this scenario is excluded and considered of low relevance</w:t>
      </w:r>
      <w:r w:rsidR="00E604EA">
        <w:rPr>
          <w:noProof/>
          <w:lang w:eastAsia="fr-FR"/>
        </w:rPr>
        <w:t>.</w:t>
      </w:r>
    </w:p>
    <w:p w14:paraId="231677A3" w14:textId="77777777" w:rsidR="00580189" w:rsidRPr="00031D5F" w:rsidRDefault="00580189" w:rsidP="00362360">
      <w:pPr>
        <w:keepNext/>
        <w:keepLines/>
        <w:rPr>
          <w:noProof/>
          <w:lang w:eastAsia="fr-FR"/>
        </w:rPr>
      </w:pPr>
    </w:p>
    <w:p w14:paraId="2FF87491" w14:textId="75D210A9" w:rsidR="00580189" w:rsidRDefault="00580189" w:rsidP="00362360">
      <w:pPr>
        <w:keepNext/>
        <w:keepLines/>
        <w:rPr>
          <w:noProof/>
          <w:lang w:eastAsia="fr-FR"/>
        </w:rPr>
      </w:pPr>
      <w:r w:rsidRPr="00031D5F">
        <w:rPr>
          <w:noProof/>
          <w:lang w:eastAsia="fr-FR"/>
        </w:rPr>
        <w:t>However, exposure of non users can occur during ingestion of poison baits (by a</w:t>
      </w:r>
      <w:r w:rsidR="007F1D74">
        <w:rPr>
          <w:noProof/>
          <w:lang w:eastAsia="fr-FR"/>
        </w:rPr>
        <w:t>n</w:t>
      </w:r>
      <w:r w:rsidRPr="00031D5F">
        <w:rPr>
          <w:noProof/>
          <w:lang w:eastAsia="fr-FR"/>
        </w:rPr>
        <w:t xml:space="preserve"> </w:t>
      </w:r>
      <w:r w:rsidR="007F1D74">
        <w:rPr>
          <w:noProof/>
          <w:lang w:eastAsia="fr-FR"/>
        </w:rPr>
        <w:t>infant</w:t>
      </w:r>
      <w:r w:rsidRPr="00031D5F">
        <w:rPr>
          <w:noProof/>
          <w:lang w:eastAsia="fr-FR"/>
        </w:rPr>
        <w:t xml:space="preserve">). For the scenario “oral exposure by ingesting bait”, a </w:t>
      </w:r>
      <w:r>
        <w:rPr>
          <w:noProof/>
          <w:lang w:eastAsia="fr-FR"/>
        </w:rPr>
        <w:t xml:space="preserve">worst-case </w:t>
      </w:r>
      <w:r w:rsidRPr="00031D5F">
        <w:rPr>
          <w:noProof/>
          <w:lang w:eastAsia="fr-FR"/>
        </w:rPr>
        <w:t xml:space="preserve">reverse scenario was calculated. Based on the acute AEL of </w:t>
      </w:r>
      <w:r w:rsidRPr="005D2A53">
        <w:rPr>
          <w:noProof/>
          <w:lang w:val="en-US" w:eastAsia="fr-FR"/>
        </w:rPr>
        <w:t>6.7 x 10</w:t>
      </w:r>
      <w:r w:rsidRPr="005D2A53">
        <w:rPr>
          <w:noProof/>
          <w:vertAlign w:val="superscript"/>
          <w:lang w:val="en-US" w:eastAsia="fr-FR"/>
        </w:rPr>
        <w:t>-6</w:t>
      </w:r>
      <w:r w:rsidRPr="00031D5F">
        <w:rPr>
          <w:noProof/>
          <w:lang w:eastAsia="fr-FR"/>
        </w:rPr>
        <w:t xml:space="preserve"> mg a.s/kg bw/day, a body weight of 10 kg and an oral absorption of </w:t>
      </w:r>
      <w:r>
        <w:rPr>
          <w:noProof/>
          <w:lang w:eastAsia="fr-FR"/>
        </w:rPr>
        <w:t>100</w:t>
      </w:r>
      <w:r w:rsidRPr="00031D5F">
        <w:rPr>
          <w:noProof/>
          <w:lang w:eastAsia="fr-FR"/>
        </w:rPr>
        <w:t xml:space="preserve">%, ingestion of more than </w:t>
      </w:r>
      <w:r w:rsidR="00E604EA">
        <w:rPr>
          <w:noProof/>
          <w:lang w:eastAsia="fr-FR"/>
        </w:rPr>
        <w:t>3.</w:t>
      </w:r>
      <w:r w:rsidR="007F1D74">
        <w:rPr>
          <w:noProof/>
          <w:lang w:eastAsia="fr-FR"/>
        </w:rPr>
        <w:t xml:space="preserve">15 </w:t>
      </w:r>
      <w:r w:rsidRPr="00031D5F">
        <w:rPr>
          <w:noProof/>
          <w:lang w:eastAsia="fr-FR"/>
        </w:rPr>
        <w:t xml:space="preserve">mg of product per day by </w:t>
      </w:r>
      <w:r w:rsidR="007F1D74">
        <w:rPr>
          <w:noProof/>
          <w:lang w:eastAsia="fr-FR"/>
        </w:rPr>
        <w:t>an infant</w:t>
      </w:r>
      <w:r w:rsidRPr="00031D5F">
        <w:rPr>
          <w:noProof/>
          <w:lang w:eastAsia="fr-FR"/>
        </w:rPr>
        <w:t xml:space="preserve"> is needed to exceed the AEL.</w:t>
      </w:r>
    </w:p>
    <w:p w14:paraId="699CBC09" w14:textId="77777777" w:rsidR="00580189" w:rsidRDefault="00580189" w:rsidP="00362360">
      <w:pPr>
        <w:keepNext/>
        <w:keepLines/>
        <w:rPr>
          <w:noProof/>
          <w:lang w:eastAsia="fr-FR"/>
        </w:rPr>
      </w:pPr>
    </w:p>
    <w:p w14:paraId="3CE68B8C" w14:textId="2C5D8194" w:rsidR="00580189" w:rsidRDefault="00580189" w:rsidP="00362360">
      <w:pPr>
        <w:keepNext/>
        <w:keepLines/>
      </w:pPr>
      <w:r w:rsidRPr="008434EA">
        <w:rPr>
          <w:noProof/>
          <w:lang w:eastAsia="fr-FR"/>
        </w:rPr>
        <w:t>The dermal exposure of non-users via dermal contact during bait transfer to the mouth is covered by the oral exposure scenario</w:t>
      </w:r>
      <w:r>
        <w:rPr>
          <w:noProof/>
          <w:lang w:eastAsia="fr-FR"/>
        </w:rPr>
        <w:t xml:space="preserve">. </w:t>
      </w:r>
      <w:r>
        <w:t xml:space="preserve">It should be noted that the secondary risk assessment for the </w:t>
      </w:r>
      <w:r w:rsidR="007F1D74">
        <w:t xml:space="preserve">infant </w:t>
      </w:r>
      <w:r>
        <w:t xml:space="preserve">(worst case for human health) covers the risk for the animal. </w:t>
      </w:r>
      <w:r w:rsidRPr="00031D5F">
        <w:t>Th</w:t>
      </w:r>
      <w:r>
        <w:t>e calculation</w:t>
      </w:r>
      <w:r w:rsidRPr="00031D5F">
        <w:t xml:space="preserve"> indicates that </w:t>
      </w:r>
      <w:r w:rsidR="007F1D74">
        <w:t>infants</w:t>
      </w:r>
      <w:r w:rsidR="007F1D74" w:rsidRPr="00031D5F">
        <w:t xml:space="preserve"> </w:t>
      </w:r>
      <w:r w:rsidRPr="00031D5F">
        <w:t xml:space="preserve">are at significant risk of poisoning. </w:t>
      </w:r>
    </w:p>
    <w:p w14:paraId="7384515F" w14:textId="77777777" w:rsidR="00580189" w:rsidRDefault="00580189" w:rsidP="00362360">
      <w:pPr>
        <w:keepNext/>
        <w:keepLines/>
        <w:spacing w:line="260" w:lineRule="atLeast"/>
        <w:rPr>
          <w:rFonts w:eastAsia="Calibri"/>
          <w:shd w:val="clear" w:color="auto" w:fill="00FFFF"/>
          <w:lang w:eastAsia="en-US"/>
        </w:rPr>
      </w:pPr>
    </w:p>
    <w:p w14:paraId="3632AFB6" w14:textId="77777777" w:rsidR="00580189" w:rsidRDefault="00580189" w:rsidP="00362360">
      <w:pPr>
        <w:keepNext/>
        <w:keepLines/>
      </w:pPr>
      <w:r w:rsidRPr="00031D5F">
        <w:t>Therefore, even if products contain a bittering agent which reduces the likelihood of ingestion, the baits should be unattainable for children</w:t>
      </w:r>
      <w:r>
        <w:t xml:space="preserve"> (and non-target animals) triggering the following RMM: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t>”.</w:t>
      </w:r>
    </w:p>
    <w:p w14:paraId="7D0BAD07" w14:textId="238030C4" w:rsidR="009D0C0B" w:rsidRDefault="00580189" w:rsidP="00362360">
      <w:pPr>
        <w:keepNext/>
        <w:keepLines/>
        <w:spacing w:line="260" w:lineRule="atLeast"/>
        <w:rPr>
          <w:rFonts w:ascii="Times New Roman" w:eastAsia="Calibri" w:hAnsi="Times New Roman" w:cs="Times New Roman"/>
          <w:i/>
          <w:iCs/>
          <w:shd w:val="clear" w:color="auto" w:fill="00FFFF"/>
          <w:lang w:eastAsia="en-US"/>
        </w:rPr>
      </w:pPr>
      <w:r w:rsidRPr="00031D5F">
        <w:t>Product label (“do not open the sachet”) and good practices advise users to prevent access to bait by children</w:t>
      </w:r>
      <w:r>
        <w:t>.</w:t>
      </w:r>
      <w:r w:rsidDel="00580189">
        <w:rPr>
          <w:rFonts w:ascii="Times New Roman" w:eastAsia="Calibri" w:hAnsi="Times New Roman" w:cs="Times New Roman"/>
          <w:i/>
          <w:iCs/>
          <w:lang w:eastAsia="en-US"/>
        </w:rPr>
        <w:t xml:space="preserve"> </w:t>
      </w:r>
    </w:p>
    <w:p w14:paraId="41421742" w14:textId="4B135B4E" w:rsidR="009D0C0B" w:rsidRDefault="009D0C0B">
      <w:pPr>
        <w:spacing w:line="260" w:lineRule="atLeast"/>
        <w:rPr>
          <w:rFonts w:eastAsia="Calibri"/>
          <w:shd w:val="clear" w:color="auto" w:fill="00FFFF"/>
          <w:lang w:eastAsia="en-US"/>
        </w:rPr>
      </w:pPr>
    </w:p>
    <w:p w14:paraId="40A2AF0E" w14:textId="004740C7" w:rsidR="00A16460" w:rsidRPr="00A16460" w:rsidRDefault="00A16460" w:rsidP="00A16460">
      <w:pPr>
        <w:keepNext/>
        <w:keepLines/>
        <w:spacing w:line="260" w:lineRule="atLeast"/>
      </w:pPr>
      <w:r w:rsidRPr="00A16460">
        <w:lastRenderedPageBreak/>
        <w:t>To be noted that</w:t>
      </w:r>
      <w:r>
        <w:t xml:space="preserve"> even if </w:t>
      </w:r>
      <w:r w:rsidRPr="00A16460">
        <w:t>it is assumed that the infant consumes 10 mg bait if a bittering agent is present (TNsG on human exposure, 2002, part 3, p. 58)</w:t>
      </w:r>
      <w:r>
        <w:t xml:space="preserve">, the conclusion </w:t>
      </w:r>
      <w:r w:rsidR="00F46E9D">
        <w:t xml:space="preserve">and specific RMMs </w:t>
      </w:r>
      <w:r>
        <w:t>will be the same.</w:t>
      </w:r>
    </w:p>
    <w:p w14:paraId="7CD32BB9"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4C41543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01488D23" w14:textId="0A1F93DB" w:rsidR="009D0C0B" w:rsidRDefault="005C4961">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Not applicable</w:t>
      </w:r>
    </w:p>
    <w:p w14:paraId="575B324F" w14:textId="77777777" w:rsidR="009D0C0B" w:rsidRDefault="009D0C0B">
      <w:pPr>
        <w:spacing w:line="260" w:lineRule="atLeast"/>
        <w:rPr>
          <w:rFonts w:ascii="Times New Roman" w:eastAsia="Calibri" w:hAnsi="Times New Roman" w:cs="Times New Roman"/>
          <w:i/>
          <w:iCs/>
          <w:lang w:eastAsia="en-US"/>
        </w:rPr>
      </w:pPr>
    </w:p>
    <w:p w14:paraId="60A5DC3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Dietary exposure</w:t>
      </w:r>
    </w:p>
    <w:p w14:paraId="42E16A1C" w14:textId="7CF4CE08" w:rsidR="00081C87" w:rsidRPr="00067F1A" w:rsidRDefault="00081C87" w:rsidP="00081C87">
      <w:pPr>
        <w:autoSpaceDE w:val="0"/>
        <w:autoSpaceDN w:val="0"/>
        <w:adjustRightInd w:val="0"/>
        <w:jc w:val="both"/>
      </w:pPr>
      <w:r w:rsidRPr="00067F1A">
        <w:t>Any exposure of food, drinking water or livestock exposure is not foreseeable. Thus, dietary exposure is considered as not relevant. Furthermore, the label needs to display the following risk mitigation measures:</w:t>
      </w:r>
    </w:p>
    <w:p w14:paraId="5CB09042" w14:textId="77777777" w:rsidR="00081C87" w:rsidRPr="00067F1A" w:rsidRDefault="00081C87" w:rsidP="00081C87">
      <w:pPr>
        <w:autoSpaceDE w:val="0"/>
        <w:autoSpaceDN w:val="0"/>
        <w:adjustRightInd w:val="0"/>
        <w:jc w:val="both"/>
      </w:pPr>
      <w:proofErr w:type="gramStart"/>
      <w:r w:rsidRPr="00067F1A">
        <w:t>o</w:t>
      </w:r>
      <w:proofErr w:type="gramEnd"/>
      <w:r w:rsidRPr="00067F1A">
        <w:t xml:space="preserve"> Place bait stations away from food, drink and animal feeding stuffs, as well as from utensils or surfaces that have contact with these.</w:t>
      </w:r>
    </w:p>
    <w:p w14:paraId="5AE83F74" w14:textId="77777777" w:rsidR="009D0C0B" w:rsidRDefault="009D0C0B">
      <w:pPr>
        <w:spacing w:line="260" w:lineRule="atLeast"/>
        <w:rPr>
          <w:rFonts w:ascii="Times New Roman" w:eastAsia="Calibri" w:hAnsi="Times New Roman" w:cs="Times New Roman"/>
          <w:i/>
          <w:iCs/>
          <w:lang w:eastAsia="en-US"/>
        </w:rPr>
      </w:pPr>
    </w:p>
    <w:p w14:paraId="1AD71DE5" w14:textId="77777777" w:rsidR="009D0C0B" w:rsidRDefault="009D0C0B">
      <w:pPr>
        <w:spacing w:line="260" w:lineRule="atLeast"/>
        <w:rPr>
          <w:rFonts w:eastAsia="Calibri"/>
          <w:lang w:eastAsia="en-US"/>
        </w:rPr>
      </w:pPr>
    </w:p>
    <w:p w14:paraId="4BB0D9F9" w14:textId="77777777" w:rsidR="009D0C0B" w:rsidRDefault="009D0C0B">
      <w:pPr>
        <w:spacing w:line="260" w:lineRule="atLeast"/>
        <w:rPr>
          <w:rFonts w:ascii="Times New Roman" w:eastAsia="Calibri" w:hAnsi="Times New Roman" w:cs="Times New Roman"/>
          <w:i/>
          <w:iCs/>
          <w:lang w:eastAsia="en-US"/>
        </w:rPr>
      </w:pPr>
    </w:p>
    <w:p w14:paraId="5AA6F4F4" w14:textId="77777777" w:rsidR="009D0C0B" w:rsidRDefault="00FA480B">
      <w:pPr>
        <w:pStyle w:val="Titre3"/>
        <w:rPr>
          <w:rFonts w:ascii="Times New Roman" w:eastAsia="Calibri" w:hAnsi="Times New Roman" w:cs="Times New Roman"/>
          <w:i/>
          <w:iCs/>
          <w:lang w:eastAsia="en-US"/>
        </w:rPr>
      </w:pPr>
      <w:bookmarkStart w:id="94" w:name="_Toc127276970"/>
      <w:r>
        <w:t>Risk assessment for animal health</w:t>
      </w:r>
      <w:bookmarkEnd w:id="94"/>
    </w:p>
    <w:p w14:paraId="179319CD" w14:textId="77777777" w:rsidR="008D1297" w:rsidRPr="00F87786" w:rsidRDefault="008D1297" w:rsidP="008D1297">
      <w:pPr>
        <w:spacing w:line="260" w:lineRule="atLeast"/>
        <w:jc w:val="both"/>
        <w:rPr>
          <w:rFonts w:eastAsia="Calibri" w:cs="Arial"/>
          <w:lang w:val="en-US" w:eastAsia="sv-SE"/>
        </w:rPr>
      </w:pPr>
      <w:r w:rsidRPr="00F87786">
        <w:rPr>
          <w:rFonts w:eastAsia="Calibri" w:cs="Arial"/>
          <w:lang w:val="en-US" w:eastAsia="sv-SE"/>
        </w:rPr>
        <w:t xml:space="preserve">The risk for the animal is covered by the risk for the </w:t>
      </w:r>
      <w:r>
        <w:rPr>
          <w:rFonts w:eastAsia="Calibri" w:cs="Arial"/>
          <w:lang w:val="en-US" w:eastAsia="sv-SE"/>
        </w:rPr>
        <w:t>general public</w:t>
      </w:r>
      <w:r w:rsidRPr="00F87786">
        <w:rPr>
          <w:rFonts w:eastAsia="Calibri" w:cs="Arial"/>
          <w:lang w:val="en-US" w:eastAsia="sv-SE"/>
        </w:rPr>
        <w:t xml:space="preserve"> and by the following RMM: “</w:t>
      </w:r>
      <w:r>
        <w:t>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r w:rsidRPr="00F87786">
        <w:rPr>
          <w:rFonts w:eastAsia="Calibri" w:cs="Arial"/>
          <w:lang w:val="en-US" w:eastAsia="sv-SE"/>
        </w:rPr>
        <w:t>”</w:t>
      </w:r>
    </w:p>
    <w:p w14:paraId="512D06A2" w14:textId="77777777" w:rsidR="009D0C0B" w:rsidRDefault="009D0C0B">
      <w:pPr>
        <w:spacing w:line="260" w:lineRule="atLeast"/>
        <w:ind w:left="360"/>
        <w:contextualSpacing/>
        <w:rPr>
          <w:rFonts w:ascii="Times New Roman" w:eastAsia="Calibri" w:hAnsi="Times New Roman" w:cs="Times New Roman"/>
          <w:i/>
          <w:iCs/>
          <w:lang w:eastAsia="en-US"/>
        </w:rPr>
      </w:pPr>
    </w:p>
    <w:p w14:paraId="47645C1A" w14:textId="77777777" w:rsidR="009D0C0B" w:rsidRDefault="009D0C0B">
      <w:pPr>
        <w:spacing w:line="260" w:lineRule="atLeast"/>
        <w:rPr>
          <w:rFonts w:ascii="Times New Roman" w:eastAsia="Calibri" w:hAnsi="Times New Roman" w:cs="Times New Roman"/>
          <w:i/>
          <w:iCs/>
          <w:lang w:eastAsia="en-US"/>
        </w:rPr>
      </w:pPr>
    </w:p>
    <w:p w14:paraId="702E36D2" w14:textId="77777777" w:rsidR="009D0C0B" w:rsidRDefault="00FA480B">
      <w:pPr>
        <w:pStyle w:val="Titre3"/>
        <w:rPr>
          <w:rFonts w:ascii="Times New Roman" w:eastAsia="Calibri" w:hAnsi="Times New Roman" w:cs="Times New Roman"/>
          <w:i/>
          <w:iCs/>
          <w:lang w:eastAsia="en-US"/>
        </w:rPr>
      </w:pPr>
      <w:bookmarkStart w:id="95" w:name="_Toc127276971"/>
      <w:r>
        <w:t>Risk assessment for the environment</w:t>
      </w:r>
      <w:bookmarkEnd w:id="95"/>
    </w:p>
    <w:p w14:paraId="7C310BAB" w14:textId="2044982E" w:rsidR="00A86564" w:rsidRDefault="00A86564" w:rsidP="00A86564">
      <w:pPr>
        <w:autoSpaceDE w:val="0"/>
        <w:autoSpaceDN w:val="0"/>
        <w:adjustRightInd w:val="0"/>
        <w:jc w:val="both"/>
        <w:rPr>
          <w:rFonts w:cs="Arial"/>
          <w:color w:val="000000"/>
          <w:lang w:val="en-US" w:eastAsia="fr-FR"/>
        </w:rPr>
      </w:pPr>
      <w:r w:rsidRPr="001217AB">
        <w:rPr>
          <w:rFonts w:cs="Arial"/>
          <w:color w:val="000000"/>
          <w:lang w:val="en-US" w:eastAsia="fr-FR"/>
        </w:rPr>
        <w:t xml:space="preserve">The </w:t>
      </w:r>
      <w:r w:rsidRPr="003B41FD">
        <w:rPr>
          <w:rFonts w:cs="Arial"/>
          <w:color w:val="000000"/>
          <w:lang w:val="en-US" w:eastAsia="fr-FR"/>
        </w:rPr>
        <w:t xml:space="preserve">product </w:t>
      </w:r>
      <w:r w:rsidR="00D168A9">
        <w:rPr>
          <w:rFonts w:cs="Arial"/>
          <w:color w:val="000000"/>
          <w:lang w:val="en-US" w:eastAsia="fr-FR"/>
        </w:rPr>
        <w:t xml:space="preserve">BRODITEC </w:t>
      </w:r>
      <w:r w:rsidRPr="003B41FD">
        <w:rPr>
          <w:rFonts w:cs="Arial"/>
          <w:color w:val="000000"/>
          <w:lang w:val="en-US" w:eastAsia="fr-FR"/>
        </w:rPr>
        <w:t xml:space="preserve">WB-17F is a rodenticide in </w:t>
      </w:r>
      <w:r w:rsidR="004E603B" w:rsidRPr="003B41FD">
        <w:rPr>
          <w:rFonts w:cs="Arial"/>
          <w:color w:val="000000"/>
          <w:lang w:val="en-US" w:eastAsia="fr-FR"/>
        </w:rPr>
        <w:t xml:space="preserve">bait </w:t>
      </w:r>
      <w:r w:rsidRPr="003B41FD">
        <w:rPr>
          <w:rFonts w:cs="Arial"/>
          <w:color w:val="000000"/>
          <w:lang w:val="en-US" w:eastAsia="fr-FR"/>
        </w:rPr>
        <w:t>block form (individually packaged in sachet or bulk) containing 0.001</w:t>
      </w:r>
      <w:r w:rsidR="001C475E" w:rsidRPr="003B41FD">
        <w:rPr>
          <w:rFonts w:cs="Arial"/>
          <w:color w:val="000000"/>
          <w:lang w:val="en-US" w:eastAsia="fr-FR"/>
        </w:rPr>
        <w:t>71</w:t>
      </w:r>
      <w:r w:rsidR="003B41FD">
        <w:rPr>
          <w:rFonts w:cs="Arial"/>
          <w:color w:val="000000"/>
          <w:lang w:val="en-US" w:eastAsia="fr-FR"/>
        </w:rPr>
        <w:t>% w/w B</w:t>
      </w:r>
      <w:r w:rsidR="001C475E" w:rsidRPr="003B41FD">
        <w:rPr>
          <w:rFonts w:cs="Arial"/>
          <w:color w:val="000000"/>
          <w:lang w:val="en-US" w:eastAsia="fr-FR"/>
        </w:rPr>
        <w:t>rodifacoum (0.0171</w:t>
      </w:r>
      <w:r w:rsidRPr="003B41FD">
        <w:rPr>
          <w:rFonts w:cs="Arial"/>
          <w:color w:val="000000"/>
          <w:lang w:val="en-US" w:eastAsia="fr-FR"/>
        </w:rPr>
        <w:t xml:space="preserve"> g/kg).</w:t>
      </w:r>
    </w:p>
    <w:p w14:paraId="028EDB94" w14:textId="23722A3B" w:rsidR="00E02E9A" w:rsidRDefault="00E02E9A" w:rsidP="00A86564">
      <w:pPr>
        <w:autoSpaceDE w:val="0"/>
        <w:autoSpaceDN w:val="0"/>
        <w:adjustRightInd w:val="0"/>
        <w:jc w:val="both"/>
        <w:rPr>
          <w:rFonts w:cs="Arial"/>
          <w:color w:val="000000"/>
          <w:lang w:val="en-US" w:eastAsia="fr-FR"/>
        </w:rPr>
      </w:pPr>
    </w:p>
    <w:p w14:paraId="4E5E9790" w14:textId="11031BB2" w:rsidR="00E02E9A" w:rsidRPr="00E02E9A" w:rsidRDefault="00E02E9A" w:rsidP="00E02E9A">
      <w:pPr>
        <w:rPr>
          <w:color w:val="1F497D"/>
        </w:rPr>
      </w:pPr>
      <w:r>
        <w:rPr>
          <w:color w:val="1F497D"/>
          <w:lang w:val="en-US"/>
        </w:rPr>
        <w:t>Please note that during the assessment, the applicant informed of the change of the technical content (</w:t>
      </w:r>
      <w:r w:rsidRPr="00E02E9A">
        <w:rPr>
          <w:b/>
          <w:color w:val="1F497D"/>
          <w:lang w:val="en-US"/>
        </w:rPr>
        <w:t>0.0017%</w:t>
      </w:r>
      <w:r>
        <w:rPr>
          <w:color w:val="1F497D"/>
          <w:lang w:val="en-US"/>
        </w:rPr>
        <w:t xml:space="preserve"> instead of 0.00171%). </w:t>
      </w:r>
      <w:r>
        <w:rPr>
          <w:color w:val="1F497D"/>
        </w:rPr>
        <w:t xml:space="preserve">The amendment was made in the active substance composition tables (in the PAR and in the </w:t>
      </w:r>
      <w:proofErr w:type="gramStart"/>
      <w:r>
        <w:rPr>
          <w:color w:val="1F497D"/>
        </w:rPr>
        <w:t>Confidential</w:t>
      </w:r>
      <w:proofErr w:type="gramEnd"/>
      <w:r>
        <w:rPr>
          <w:color w:val="1F497D"/>
        </w:rPr>
        <w:t xml:space="preserve"> annex of the PAR).</w:t>
      </w:r>
    </w:p>
    <w:p w14:paraId="6DCAD812" w14:textId="1DE95F68" w:rsidR="00E02E9A" w:rsidRPr="003B41FD" w:rsidRDefault="00E02E9A" w:rsidP="00E02E9A">
      <w:pPr>
        <w:autoSpaceDE w:val="0"/>
        <w:autoSpaceDN w:val="0"/>
        <w:adjustRightInd w:val="0"/>
        <w:jc w:val="both"/>
        <w:rPr>
          <w:rFonts w:cs="Arial"/>
          <w:color w:val="000000"/>
          <w:lang w:val="en-US" w:eastAsia="fr-FR"/>
        </w:rPr>
      </w:pPr>
      <w:r>
        <w:rPr>
          <w:color w:val="1F497D"/>
          <w:lang w:val="en-US"/>
        </w:rPr>
        <w:t>However, the technical value has not been changed in the assessment sections of the PAR, considering that the initial technical content is slightly worst case compared to the corrected value</w:t>
      </w:r>
    </w:p>
    <w:p w14:paraId="00999F54" w14:textId="77777777" w:rsidR="00A86564" w:rsidRPr="003B41FD" w:rsidRDefault="00A86564" w:rsidP="00A86564">
      <w:pPr>
        <w:autoSpaceDE w:val="0"/>
        <w:autoSpaceDN w:val="0"/>
        <w:adjustRightInd w:val="0"/>
        <w:jc w:val="both"/>
        <w:rPr>
          <w:rFonts w:cs="Arial"/>
          <w:color w:val="000000"/>
          <w:lang w:val="en-US" w:eastAsia="fr-FR"/>
        </w:rPr>
      </w:pPr>
    </w:p>
    <w:p w14:paraId="3FDA2E5E" w14:textId="5ADDE3B9" w:rsidR="00A86564" w:rsidRDefault="00A86564" w:rsidP="003B41FD">
      <w:pPr>
        <w:spacing w:line="260" w:lineRule="atLeast"/>
        <w:jc w:val="both"/>
        <w:rPr>
          <w:rFonts w:eastAsia="Calibri"/>
          <w:lang w:eastAsia="en-US"/>
        </w:rPr>
      </w:pPr>
      <w:r w:rsidRPr="003B41FD">
        <w:rPr>
          <w:rFonts w:eastAsia="Calibri"/>
          <w:lang w:eastAsia="en-US"/>
        </w:rPr>
        <w:t xml:space="preserve">No environmental </w:t>
      </w:r>
      <w:r w:rsidR="00BB1B9E" w:rsidRPr="003B41FD">
        <w:rPr>
          <w:rFonts w:eastAsia="Calibri"/>
          <w:lang w:eastAsia="en-US"/>
        </w:rPr>
        <w:t xml:space="preserve">substances of concern </w:t>
      </w:r>
      <w:r w:rsidRPr="003B41FD">
        <w:rPr>
          <w:rFonts w:eastAsia="Calibri"/>
          <w:lang w:eastAsia="en-US"/>
        </w:rPr>
        <w:t>were identified for the product (no substances that classify the product for the environment, no biocidal</w:t>
      </w:r>
      <w:r w:rsidRPr="001217AB">
        <w:rPr>
          <w:rFonts w:eastAsia="Calibri"/>
          <w:lang w:eastAsia="en-US"/>
        </w:rPr>
        <w:t xml:space="preserve"> substances from other PTs with a draft final CAR available, no ED or PBT</w:t>
      </w:r>
      <w:r>
        <w:rPr>
          <w:rFonts w:eastAsia="Calibri"/>
          <w:lang w:eastAsia="en-US"/>
        </w:rPr>
        <w:t>, see the confidential annex</w:t>
      </w:r>
      <w:r w:rsidRPr="001217AB">
        <w:rPr>
          <w:rFonts w:eastAsia="Calibri"/>
          <w:lang w:eastAsia="en-US"/>
        </w:rPr>
        <w:t>) and no metabolites are formed that would need to be addressed in a risk evaluation for the environment. The following risk assessment is therefore carried out for the active substance only (Brodifacoum Renewal of approval AR,</w:t>
      </w:r>
      <w:r w:rsidRPr="001217AB">
        <w:rPr>
          <w:rFonts w:cs="Arial"/>
          <w:color w:val="000000"/>
          <w:lang w:val="en-US" w:eastAsia="fr-FR"/>
        </w:rPr>
        <w:t xml:space="preserve"> NL and IT, September 2016)</w:t>
      </w:r>
      <w:r w:rsidRPr="001217AB">
        <w:rPr>
          <w:rFonts w:eastAsia="Calibri"/>
          <w:lang w:eastAsia="en-US"/>
        </w:rPr>
        <w:t xml:space="preserve">. </w:t>
      </w:r>
    </w:p>
    <w:p w14:paraId="3031A1CB" w14:textId="77777777" w:rsidR="00A86564" w:rsidRPr="001217AB" w:rsidRDefault="00A86564">
      <w:pPr>
        <w:pStyle w:val="Titre4"/>
        <w:keepNext w:val="0"/>
        <w:ind w:left="862" w:hanging="862"/>
        <w:rPr>
          <w:rFonts w:cs="Times New Roman"/>
          <w:i/>
          <w:iCs/>
          <w:lang w:eastAsia="en-US"/>
        </w:rPr>
      </w:pPr>
      <w:bookmarkStart w:id="96" w:name="_Toc2154605"/>
      <w:bookmarkStart w:id="97" w:name="_Toc127276972"/>
      <w:r w:rsidRPr="001217AB">
        <w:t>Effects assessment on the environment</w:t>
      </w:r>
      <w:bookmarkEnd w:id="96"/>
      <w:bookmarkEnd w:id="97"/>
    </w:p>
    <w:p w14:paraId="7B18B3D2" w14:textId="2EB19D8E" w:rsidR="00A86564" w:rsidRPr="001217AB" w:rsidRDefault="00A86564" w:rsidP="00A86564">
      <w:pPr>
        <w:suppressAutoHyphens w:val="0"/>
        <w:spacing w:before="100" w:beforeAutospacing="1" w:after="100" w:afterAutospacing="1"/>
        <w:jc w:val="both"/>
        <w:rPr>
          <w:rFonts w:eastAsia="Calibri"/>
          <w:lang w:eastAsia="en-US"/>
        </w:rPr>
      </w:pPr>
      <w:r w:rsidRPr="001217AB">
        <w:rPr>
          <w:rFonts w:cs="Times New Roman"/>
          <w:szCs w:val="24"/>
          <w:lang w:val="en-US" w:eastAsia="fr-FR"/>
        </w:rPr>
        <w:t xml:space="preserve">No new environmental studies have been carried out with the product </w:t>
      </w:r>
      <w:r w:rsidR="002A6B42">
        <w:rPr>
          <w:rFonts w:cs="Times New Roman"/>
          <w:szCs w:val="24"/>
          <w:lang w:val="en-US" w:eastAsia="fr-FR"/>
        </w:rPr>
        <w:t>B</w:t>
      </w:r>
      <w:r w:rsidR="00D168A9">
        <w:rPr>
          <w:rFonts w:cs="Times New Roman"/>
          <w:szCs w:val="24"/>
          <w:lang w:val="en-US" w:eastAsia="fr-FR"/>
        </w:rPr>
        <w:t xml:space="preserve">RODITEC </w:t>
      </w:r>
      <w:r w:rsidRPr="003B41FD">
        <w:rPr>
          <w:rFonts w:cs="Times New Roman"/>
          <w:szCs w:val="24"/>
          <w:lang w:val="en-US" w:eastAsia="fr-FR"/>
        </w:rPr>
        <w:t>WB-17F. All data pertaining to the active substance are therefore derived from the revised AR of brodifacoum</w:t>
      </w:r>
      <w:r w:rsidRPr="003B41FD">
        <w:rPr>
          <w:rFonts w:cs="Arial"/>
          <w:color w:val="000000"/>
          <w:lang w:val="en-US" w:eastAsia="fr-FR"/>
        </w:rPr>
        <w:t xml:space="preserve"> (Renewal of approval, NL and IT, September 2016) and AR of October 2010</w:t>
      </w:r>
      <w:r w:rsidRPr="001217AB">
        <w:rPr>
          <w:rFonts w:eastAsia="Calibri"/>
          <w:lang w:eastAsia="en-US"/>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1246"/>
        <w:gridCol w:w="2073"/>
        <w:gridCol w:w="1247"/>
        <w:gridCol w:w="1384"/>
        <w:gridCol w:w="1935"/>
      </w:tblGrid>
      <w:tr w:rsidR="00A86564" w:rsidRPr="001217AB" w14:paraId="03A89644" w14:textId="77777777" w:rsidTr="00A86564">
        <w:trPr>
          <w:trHeight w:val="295"/>
        </w:trPr>
        <w:tc>
          <w:tcPr>
            <w:tcW w:w="9236" w:type="dxa"/>
            <w:gridSpan w:val="6"/>
            <w:tcBorders>
              <w:top w:val="single" w:sz="4" w:space="0" w:color="auto"/>
              <w:left w:val="single" w:sz="4" w:space="0" w:color="auto"/>
              <w:bottom w:val="single" w:sz="4" w:space="0" w:color="auto"/>
            </w:tcBorders>
            <w:shd w:val="clear" w:color="auto" w:fill="FFFFCC"/>
            <w:vAlign w:val="center"/>
          </w:tcPr>
          <w:p w14:paraId="7DB77FA3" w14:textId="77777777" w:rsidR="00A86564" w:rsidRPr="001217AB" w:rsidRDefault="00A86564" w:rsidP="00A86564">
            <w:pPr>
              <w:autoSpaceDE w:val="0"/>
              <w:spacing w:before="60" w:after="60" w:line="260" w:lineRule="atLeast"/>
              <w:jc w:val="center"/>
              <w:rPr>
                <w:rFonts w:eastAsia="Calibri" w:cs="Arial"/>
                <w:b/>
                <w:bCs/>
                <w:sz w:val="18"/>
                <w:szCs w:val="18"/>
                <w:lang w:eastAsia="en-GB"/>
              </w:rPr>
            </w:pPr>
            <w:r w:rsidRPr="001217AB">
              <w:rPr>
                <w:rFonts w:eastAsia="Calibri" w:cs="Arial"/>
                <w:b/>
                <w:bCs/>
                <w:sz w:val="18"/>
                <w:szCs w:val="18"/>
                <w:lang w:eastAsia="en-GB"/>
              </w:rPr>
              <w:t>Summary table on PNEC values of Brodifacoum</w:t>
            </w:r>
          </w:p>
        </w:tc>
      </w:tr>
      <w:tr w:rsidR="00A86564" w:rsidRPr="001217AB" w14:paraId="10EFE1A7" w14:textId="77777777" w:rsidTr="00A86564">
        <w:trPr>
          <w:trHeight w:val="87"/>
        </w:trPr>
        <w:tc>
          <w:tcPr>
            <w:tcW w:w="2597" w:type="dxa"/>
            <w:gridSpan w:val="2"/>
            <w:shd w:val="clear" w:color="auto" w:fill="FFFFFF"/>
            <w:vAlign w:val="center"/>
          </w:tcPr>
          <w:p w14:paraId="75996087" w14:textId="77777777" w:rsidR="00A86564" w:rsidRPr="001217AB" w:rsidRDefault="00A86564" w:rsidP="00A86564">
            <w:pPr>
              <w:spacing w:before="60" w:after="60" w:line="276" w:lineRule="auto"/>
              <w:jc w:val="center"/>
              <w:rPr>
                <w:rFonts w:eastAsia="Calibri" w:cs="Arial"/>
                <w:b/>
                <w:bCs/>
                <w:color w:val="000000"/>
                <w:sz w:val="18"/>
                <w:szCs w:val="18"/>
                <w:lang w:eastAsia="en-GB"/>
              </w:rPr>
            </w:pPr>
            <w:r w:rsidRPr="001217AB">
              <w:rPr>
                <w:rFonts w:eastAsia="Calibri" w:cs="Arial"/>
                <w:b/>
                <w:bCs/>
                <w:color w:val="000000"/>
                <w:sz w:val="18"/>
                <w:szCs w:val="18"/>
                <w:lang w:eastAsia="en-GB"/>
              </w:rPr>
              <w:t>Compartments</w:t>
            </w:r>
          </w:p>
        </w:tc>
        <w:tc>
          <w:tcPr>
            <w:tcW w:w="2073" w:type="dxa"/>
            <w:shd w:val="clear" w:color="auto" w:fill="FFFFFF"/>
            <w:vAlign w:val="center"/>
          </w:tcPr>
          <w:p w14:paraId="1819133B" w14:textId="77777777" w:rsidR="00A86564" w:rsidRPr="001217AB" w:rsidRDefault="00A86564" w:rsidP="00A86564">
            <w:pPr>
              <w:spacing w:before="60" w:after="60" w:line="276" w:lineRule="auto"/>
              <w:jc w:val="center"/>
              <w:rPr>
                <w:rFonts w:eastAsia="Calibri" w:cs="Arial"/>
                <w:b/>
                <w:bCs/>
                <w:color w:val="000000"/>
                <w:sz w:val="18"/>
                <w:szCs w:val="18"/>
                <w:lang w:eastAsia="en-GB"/>
              </w:rPr>
            </w:pPr>
            <w:r w:rsidRPr="001217AB">
              <w:rPr>
                <w:rFonts w:eastAsia="Calibri" w:cs="Arial"/>
                <w:b/>
                <w:bCs/>
                <w:color w:val="000000"/>
                <w:sz w:val="18"/>
                <w:szCs w:val="18"/>
                <w:lang w:eastAsia="en-GB"/>
              </w:rPr>
              <w:t>Parameters</w:t>
            </w:r>
          </w:p>
        </w:tc>
        <w:tc>
          <w:tcPr>
            <w:tcW w:w="1247" w:type="dxa"/>
            <w:shd w:val="clear" w:color="auto" w:fill="FFFFFF"/>
            <w:vAlign w:val="center"/>
          </w:tcPr>
          <w:p w14:paraId="15037F66" w14:textId="77777777" w:rsidR="00A86564" w:rsidRPr="001217AB" w:rsidRDefault="00A86564" w:rsidP="00A86564">
            <w:pPr>
              <w:spacing w:before="60" w:after="60" w:line="276" w:lineRule="auto"/>
              <w:jc w:val="center"/>
              <w:rPr>
                <w:rFonts w:eastAsia="Calibri" w:cs="Arial"/>
                <w:b/>
                <w:bCs/>
                <w:color w:val="000000"/>
                <w:sz w:val="18"/>
                <w:szCs w:val="18"/>
                <w:lang w:eastAsia="en-GB"/>
              </w:rPr>
            </w:pPr>
            <w:r w:rsidRPr="001217AB">
              <w:rPr>
                <w:rFonts w:eastAsia="Calibri" w:cs="Arial"/>
                <w:b/>
                <w:bCs/>
                <w:color w:val="000000"/>
                <w:sz w:val="18"/>
                <w:szCs w:val="18"/>
                <w:lang w:eastAsia="en-GB"/>
              </w:rPr>
              <w:t>Values</w:t>
            </w:r>
          </w:p>
        </w:tc>
        <w:tc>
          <w:tcPr>
            <w:tcW w:w="1384" w:type="dxa"/>
            <w:tcBorders>
              <w:bottom w:val="single" w:sz="4" w:space="0" w:color="auto"/>
            </w:tcBorders>
            <w:shd w:val="clear" w:color="auto" w:fill="FFFFFF"/>
            <w:vAlign w:val="center"/>
          </w:tcPr>
          <w:p w14:paraId="423B320A" w14:textId="77777777" w:rsidR="00A86564" w:rsidRPr="001217AB" w:rsidRDefault="00A86564" w:rsidP="00A86564">
            <w:pPr>
              <w:spacing w:before="60" w:after="60" w:line="276" w:lineRule="auto"/>
              <w:jc w:val="center"/>
              <w:rPr>
                <w:rFonts w:eastAsia="Calibri" w:cs="Arial"/>
                <w:b/>
                <w:bCs/>
                <w:color w:val="000000"/>
                <w:sz w:val="18"/>
                <w:szCs w:val="18"/>
                <w:lang w:eastAsia="en-GB"/>
              </w:rPr>
            </w:pPr>
            <w:r w:rsidRPr="001217AB">
              <w:rPr>
                <w:rFonts w:eastAsia="Calibri" w:cs="Arial"/>
                <w:b/>
                <w:bCs/>
                <w:color w:val="000000"/>
                <w:sz w:val="18"/>
                <w:szCs w:val="18"/>
                <w:lang w:eastAsia="en-GB"/>
              </w:rPr>
              <w:t>Units</w:t>
            </w:r>
          </w:p>
        </w:tc>
        <w:tc>
          <w:tcPr>
            <w:tcW w:w="1935" w:type="dxa"/>
            <w:tcBorders>
              <w:bottom w:val="single" w:sz="4" w:space="0" w:color="auto"/>
            </w:tcBorders>
            <w:shd w:val="clear" w:color="auto" w:fill="FFFFFF"/>
            <w:vAlign w:val="center"/>
          </w:tcPr>
          <w:p w14:paraId="73FB7622" w14:textId="77777777" w:rsidR="00A86564" w:rsidRPr="001217AB" w:rsidRDefault="00A86564" w:rsidP="00A86564">
            <w:pPr>
              <w:spacing w:before="60" w:after="60" w:line="276" w:lineRule="auto"/>
              <w:jc w:val="center"/>
              <w:rPr>
                <w:rFonts w:eastAsia="Calibri" w:cs="Arial"/>
                <w:b/>
                <w:bCs/>
                <w:color w:val="000000"/>
                <w:sz w:val="18"/>
                <w:szCs w:val="18"/>
                <w:lang w:eastAsia="en-GB"/>
              </w:rPr>
            </w:pPr>
            <w:r w:rsidRPr="001217AB">
              <w:rPr>
                <w:rFonts w:eastAsia="Calibri" w:cs="Arial"/>
                <w:b/>
                <w:bCs/>
                <w:color w:val="000000"/>
                <w:sz w:val="18"/>
                <w:szCs w:val="18"/>
                <w:lang w:eastAsia="en-GB"/>
              </w:rPr>
              <w:t>Reference</w:t>
            </w:r>
          </w:p>
        </w:tc>
      </w:tr>
      <w:tr w:rsidR="00A86564" w:rsidRPr="001217AB" w14:paraId="67BE1104" w14:textId="77777777" w:rsidTr="00A86564">
        <w:trPr>
          <w:trHeight w:val="87"/>
        </w:trPr>
        <w:tc>
          <w:tcPr>
            <w:tcW w:w="2597" w:type="dxa"/>
            <w:gridSpan w:val="2"/>
            <w:vMerge w:val="restart"/>
            <w:shd w:val="clear" w:color="auto" w:fill="FFFFFF"/>
            <w:vAlign w:val="center"/>
          </w:tcPr>
          <w:p w14:paraId="5DB07B57" w14:textId="77777777" w:rsidR="00A86564" w:rsidRPr="001217AB" w:rsidRDefault="00A86564" w:rsidP="00A86564">
            <w:pPr>
              <w:spacing w:before="60" w:after="60" w:line="276" w:lineRule="auto"/>
              <w:jc w:val="center"/>
              <w:rPr>
                <w:rFonts w:eastAsia="Calibri" w:cs="Arial"/>
                <w:b/>
                <w:bCs/>
                <w:color w:val="000000"/>
                <w:sz w:val="18"/>
                <w:szCs w:val="18"/>
                <w:lang w:eastAsia="en-GB"/>
              </w:rPr>
            </w:pPr>
            <w:r w:rsidRPr="001217AB">
              <w:rPr>
                <w:rFonts w:eastAsia="Calibri" w:cs="Arial"/>
                <w:b/>
                <w:bCs/>
                <w:color w:val="000000"/>
                <w:sz w:val="18"/>
                <w:szCs w:val="18"/>
                <w:lang w:eastAsia="en-GB"/>
              </w:rPr>
              <w:lastRenderedPageBreak/>
              <w:t>Aquatic</w:t>
            </w:r>
          </w:p>
        </w:tc>
        <w:tc>
          <w:tcPr>
            <w:tcW w:w="2073" w:type="dxa"/>
            <w:shd w:val="clear" w:color="auto" w:fill="FFFFFF"/>
            <w:vAlign w:val="center"/>
          </w:tcPr>
          <w:p w14:paraId="567890DF"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color w:val="000000"/>
                <w:sz w:val="18"/>
                <w:szCs w:val="18"/>
                <w:lang w:eastAsia="en-GB"/>
              </w:rPr>
              <w:t>PNEC</w:t>
            </w:r>
            <w:r w:rsidRPr="001217AB">
              <w:rPr>
                <w:rFonts w:eastAsia="Calibri" w:cs="Arial"/>
                <w:bCs/>
                <w:color w:val="000000"/>
                <w:sz w:val="18"/>
                <w:szCs w:val="18"/>
                <w:vertAlign w:val="subscript"/>
                <w:lang w:eastAsia="en-GB"/>
              </w:rPr>
              <w:t>STP</w:t>
            </w:r>
          </w:p>
        </w:tc>
        <w:tc>
          <w:tcPr>
            <w:tcW w:w="1247" w:type="dxa"/>
            <w:shd w:val="clear" w:color="auto" w:fill="FFFFFF"/>
            <w:vAlign w:val="center"/>
          </w:tcPr>
          <w:p w14:paraId="6A5A93CD"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color w:val="000000"/>
                <w:sz w:val="18"/>
                <w:szCs w:val="18"/>
                <w:lang w:eastAsia="en-GB"/>
              </w:rPr>
              <w:t>3.80E-03</w:t>
            </w:r>
          </w:p>
        </w:tc>
        <w:tc>
          <w:tcPr>
            <w:tcW w:w="1384" w:type="dxa"/>
            <w:tcBorders>
              <w:bottom w:val="single" w:sz="4" w:space="0" w:color="auto"/>
            </w:tcBorders>
            <w:shd w:val="clear" w:color="auto" w:fill="FFFFFF"/>
            <w:vAlign w:val="center"/>
          </w:tcPr>
          <w:p w14:paraId="2FE502AE" w14:textId="77777777" w:rsidR="00A86564" w:rsidRPr="001217AB" w:rsidRDefault="00A86564" w:rsidP="00A86564">
            <w:pPr>
              <w:spacing w:before="60" w:after="60" w:line="276" w:lineRule="auto"/>
              <w:jc w:val="center"/>
              <w:rPr>
                <w:rFonts w:eastAsia="Calibri" w:cs="Arial"/>
                <w:bCs/>
                <w:color w:val="000000"/>
                <w:sz w:val="18"/>
                <w:szCs w:val="18"/>
                <w:lang w:eastAsia="en-GB"/>
              </w:rPr>
            </w:pPr>
            <w:r w:rsidRPr="001217AB">
              <w:rPr>
                <w:rFonts w:eastAsia="Calibri" w:cs="Arial"/>
                <w:bCs/>
                <w:color w:val="000000"/>
                <w:sz w:val="18"/>
                <w:szCs w:val="18"/>
                <w:lang w:eastAsia="en-GB"/>
              </w:rPr>
              <w:t>[mg/L]</w:t>
            </w:r>
          </w:p>
        </w:tc>
        <w:tc>
          <w:tcPr>
            <w:tcW w:w="1935" w:type="dxa"/>
            <w:vMerge w:val="restart"/>
            <w:shd w:val="clear" w:color="auto" w:fill="FFFFFF"/>
            <w:vAlign w:val="center"/>
          </w:tcPr>
          <w:p w14:paraId="7FA49391" w14:textId="77777777" w:rsidR="00A86564" w:rsidRPr="001217AB" w:rsidRDefault="00A86564" w:rsidP="00A86564">
            <w:pPr>
              <w:spacing w:before="60" w:after="60" w:line="276" w:lineRule="auto"/>
              <w:jc w:val="center"/>
              <w:rPr>
                <w:rFonts w:eastAsia="Calibri" w:cs="Arial"/>
                <w:bCs/>
                <w:color w:val="000000"/>
                <w:sz w:val="18"/>
                <w:szCs w:val="18"/>
                <w:lang w:eastAsia="en-GB"/>
              </w:rPr>
            </w:pPr>
            <w:r w:rsidRPr="001217AB">
              <w:rPr>
                <w:rFonts w:cs="Arial"/>
                <w:color w:val="000000"/>
                <w:sz w:val="18"/>
                <w:szCs w:val="18"/>
                <w:lang w:val="en-US" w:eastAsia="fr-FR"/>
              </w:rPr>
              <w:t>AR October 2010</w:t>
            </w:r>
          </w:p>
        </w:tc>
      </w:tr>
      <w:tr w:rsidR="00A86564" w:rsidRPr="001217AB" w14:paraId="7A75138C" w14:textId="77777777" w:rsidTr="00A86564">
        <w:trPr>
          <w:trHeight w:val="391"/>
        </w:trPr>
        <w:tc>
          <w:tcPr>
            <w:tcW w:w="2597" w:type="dxa"/>
            <w:gridSpan w:val="2"/>
            <w:vMerge/>
            <w:shd w:val="clear" w:color="auto" w:fill="FFFFFF"/>
            <w:vAlign w:val="center"/>
          </w:tcPr>
          <w:p w14:paraId="019FC3AA"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6921F1E0"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sz w:val="18"/>
                <w:szCs w:val="18"/>
                <w:lang w:eastAsia="en-GB"/>
              </w:rPr>
              <w:t>PNEC</w:t>
            </w:r>
            <w:r w:rsidRPr="001217AB">
              <w:rPr>
                <w:rFonts w:eastAsia="Calibri" w:cs="Arial"/>
                <w:bCs/>
                <w:sz w:val="18"/>
                <w:szCs w:val="18"/>
                <w:vertAlign w:val="subscript"/>
                <w:lang w:eastAsia="en-GB"/>
              </w:rPr>
              <w:t>water</w:t>
            </w:r>
          </w:p>
        </w:tc>
        <w:tc>
          <w:tcPr>
            <w:tcW w:w="1247" w:type="dxa"/>
            <w:shd w:val="clear" w:color="auto" w:fill="FFFFFF"/>
            <w:vAlign w:val="center"/>
          </w:tcPr>
          <w:p w14:paraId="56490327"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color w:val="000000"/>
                <w:sz w:val="18"/>
                <w:szCs w:val="18"/>
                <w:lang w:eastAsia="en-GB"/>
              </w:rPr>
              <w:t>4.00E-05</w:t>
            </w:r>
          </w:p>
        </w:tc>
        <w:tc>
          <w:tcPr>
            <w:tcW w:w="1384" w:type="dxa"/>
            <w:shd w:val="clear" w:color="auto" w:fill="auto"/>
            <w:vAlign w:val="center"/>
          </w:tcPr>
          <w:p w14:paraId="4A0AE03C" w14:textId="77777777" w:rsidR="00A86564" w:rsidRPr="001217AB" w:rsidRDefault="00A86564" w:rsidP="00A86564">
            <w:pPr>
              <w:spacing w:before="60" w:after="60" w:line="276" w:lineRule="auto"/>
              <w:jc w:val="center"/>
              <w:rPr>
                <w:rFonts w:eastAsia="Calibri" w:cs="Arial"/>
                <w:bCs/>
                <w:color w:val="000000"/>
                <w:sz w:val="18"/>
                <w:szCs w:val="18"/>
                <w:lang w:eastAsia="en-GB"/>
              </w:rPr>
            </w:pPr>
            <w:r w:rsidRPr="001217AB">
              <w:rPr>
                <w:rFonts w:eastAsia="Calibri" w:cs="Arial"/>
                <w:bCs/>
                <w:color w:val="000000"/>
                <w:sz w:val="18"/>
                <w:szCs w:val="18"/>
                <w:lang w:eastAsia="en-GB"/>
              </w:rPr>
              <w:t>[mg/L]</w:t>
            </w:r>
          </w:p>
        </w:tc>
        <w:tc>
          <w:tcPr>
            <w:tcW w:w="1935" w:type="dxa"/>
            <w:vMerge/>
            <w:vAlign w:val="center"/>
          </w:tcPr>
          <w:p w14:paraId="1E493B4F" w14:textId="77777777" w:rsidR="00A86564" w:rsidRPr="001217AB" w:rsidRDefault="00A86564" w:rsidP="00A86564">
            <w:pPr>
              <w:spacing w:before="60" w:after="60" w:line="276" w:lineRule="auto"/>
              <w:jc w:val="center"/>
              <w:rPr>
                <w:rFonts w:eastAsia="Calibri" w:cs="Arial"/>
                <w:bCs/>
                <w:color w:val="000000"/>
                <w:sz w:val="18"/>
                <w:szCs w:val="18"/>
                <w:lang w:eastAsia="en-GB"/>
              </w:rPr>
            </w:pPr>
          </w:p>
        </w:tc>
      </w:tr>
      <w:tr w:rsidR="00A86564" w:rsidRPr="001217AB" w14:paraId="492B22F3" w14:textId="77777777" w:rsidTr="00A86564">
        <w:trPr>
          <w:trHeight w:val="87"/>
        </w:trPr>
        <w:tc>
          <w:tcPr>
            <w:tcW w:w="2597" w:type="dxa"/>
            <w:gridSpan w:val="2"/>
            <w:shd w:val="clear" w:color="auto" w:fill="FFFFFF"/>
            <w:vAlign w:val="center"/>
          </w:tcPr>
          <w:p w14:paraId="787BD77E" w14:textId="77777777" w:rsidR="00A86564" w:rsidRPr="001217AB" w:rsidRDefault="00A86564" w:rsidP="00A86564">
            <w:pPr>
              <w:spacing w:before="60" w:after="60" w:line="276" w:lineRule="auto"/>
              <w:jc w:val="center"/>
              <w:rPr>
                <w:rFonts w:eastAsia="Calibri" w:cs="Arial"/>
                <w:b/>
                <w:bCs/>
                <w:sz w:val="18"/>
                <w:szCs w:val="18"/>
                <w:lang w:eastAsia="en-GB"/>
              </w:rPr>
            </w:pPr>
            <w:r w:rsidRPr="001217AB">
              <w:rPr>
                <w:rFonts w:eastAsia="Calibri" w:cs="Arial"/>
                <w:b/>
                <w:bCs/>
                <w:sz w:val="18"/>
                <w:szCs w:val="18"/>
                <w:lang w:eastAsia="en-GB"/>
              </w:rPr>
              <w:t>Terrestrial</w:t>
            </w:r>
          </w:p>
        </w:tc>
        <w:tc>
          <w:tcPr>
            <w:tcW w:w="2073" w:type="dxa"/>
            <w:shd w:val="clear" w:color="auto" w:fill="FFFFFF"/>
            <w:vAlign w:val="center"/>
          </w:tcPr>
          <w:p w14:paraId="420703DF"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sz w:val="18"/>
                <w:szCs w:val="18"/>
                <w:lang w:eastAsia="en-GB"/>
              </w:rPr>
              <w:t>PNEC</w:t>
            </w:r>
            <w:r w:rsidRPr="001217AB">
              <w:rPr>
                <w:rFonts w:eastAsia="Calibri" w:cs="Arial"/>
                <w:bCs/>
                <w:sz w:val="18"/>
                <w:szCs w:val="18"/>
                <w:vertAlign w:val="subscript"/>
                <w:lang w:eastAsia="en-GB"/>
              </w:rPr>
              <w:t>soil</w:t>
            </w:r>
          </w:p>
        </w:tc>
        <w:tc>
          <w:tcPr>
            <w:tcW w:w="1247" w:type="dxa"/>
            <w:shd w:val="clear" w:color="auto" w:fill="FFFFFF"/>
            <w:vAlign w:val="center"/>
          </w:tcPr>
          <w:p w14:paraId="222C48AC"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8.80E-01</w:t>
            </w:r>
          </w:p>
        </w:tc>
        <w:tc>
          <w:tcPr>
            <w:tcW w:w="1384" w:type="dxa"/>
            <w:shd w:val="clear" w:color="auto" w:fill="auto"/>
            <w:vAlign w:val="center"/>
          </w:tcPr>
          <w:p w14:paraId="17ECACFA" w14:textId="77777777" w:rsidR="00A86564" w:rsidRPr="001217AB" w:rsidRDefault="00A86564" w:rsidP="00A86564">
            <w:pPr>
              <w:spacing w:before="60" w:after="60" w:line="276" w:lineRule="auto"/>
              <w:jc w:val="center"/>
              <w:rPr>
                <w:rFonts w:cs="Arial"/>
                <w:sz w:val="18"/>
                <w:szCs w:val="18"/>
              </w:rPr>
            </w:pPr>
            <w:r w:rsidRPr="001217AB">
              <w:rPr>
                <w:rFonts w:eastAsia="Calibri" w:cs="Arial"/>
                <w:bCs/>
                <w:color w:val="000000"/>
                <w:sz w:val="18"/>
                <w:szCs w:val="18"/>
                <w:lang w:eastAsia="en-GB"/>
              </w:rPr>
              <w:t>[mg/kg</w:t>
            </w:r>
            <w:r w:rsidRPr="001217AB">
              <w:rPr>
                <w:rFonts w:eastAsia="Calibri" w:cs="Arial"/>
                <w:bCs/>
                <w:color w:val="000000"/>
                <w:sz w:val="18"/>
                <w:szCs w:val="18"/>
                <w:vertAlign w:val="subscript"/>
                <w:lang w:eastAsia="en-GB"/>
              </w:rPr>
              <w:t>ww</w:t>
            </w:r>
            <w:r w:rsidRPr="001217AB">
              <w:rPr>
                <w:rFonts w:eastAsia="Calibri" w:cs="Arial"/>
                <w:bCs/>
                <w:color w:val="000000"/>
                <w:sz w:val="18"/>
                <w:szCs w:val="18"/>
                <w:lang w:eastAsia="en-GB"/>
              </w:rPr>
              <w:t>]</w:t>
            </w:r>
          </w:p>
        </w:tc>
        <w:tc>
          <w:tcPr>
            <w:tcW w:w="1935" w:type="dxa"/>
            <w:vMerge/>
            <w:vAlign w:val="center"/>
          </w:tcPr>
          <w:p w14:paraId="6DB4B907" w14:textId="77777777" w:rsidR="00A86564" w:rsidRPr="001217AB" w:rsidRDefault="00A86564" w:rsidP="00A86564">
            <w:pPr>
              <w:spacing w:before="60" w:after="60" w:line="276" w:lineRule="auto"/>
              <w:jc w:val="center"/>
              <w:rPr>
                <w:rFonts w:eastAsia="Calibri" w:cs="Arial"/>
                <w:bCs/>
                <w:color w:val="000000"/>
                <w:sz w:val="18"/>
                <w:szCs w:val="18"/>
                <w:lang w:eastAsia="en-GB"/>
              </w:rPr>
            </w:pPr>
          </w:p>
        </w:tc>
      </w:tr>
      <w:tr w:rsidR="00A86564" w:rsidRPr="001217AB" w14:paraId="2B6833E2" w14:textId="77777777" w:rsidTr="00A86564">
        <w:trPr>
          <w:trHeight w:val="87"/>
        </w:trPr>
        <w:tc>
          <w:tcPr>
            <w:tcW w:w="1351" w:type="dxa"/>
            <w:vMerge w:val="restart"/>
            <w:shd w:val="clear" w:color="auto" w:fill="FFFFFF"/>
            <w:vAlign w:val="center"/>
          </w:tcPr>
          <w:p w14:paraId="16E8A337" w14:textId="77777777" w:rsidR="00A86564" w:rsidRPr="001217AB" w:rsidRDefault="00A86564" w:rsidP="00A86564">
            <w:pPr>
              <w:spacing w:before="60" w:after="60" w:line="276" w:lineRule="auto"/>
              <w:jc w:val="center"/>
              <w:rPr>
                <w:rFonts w:eastAsia="Calibri" w:cs="Arial"/>
                <w:b/>
                <w:bCs/>
                <w:sz w:val="18"/>
                <w:szCs w:val="18"/>
                <w:lang w:eastAsia="en-GB"/>
              </w:rPr>
            </w:pPr>
            <w:r w:rsidRPr="001217AB">
              <w:rPr>
                <w:rFonts w:eastAsia="Calibri" w:cs="Arial"/>
                <w:b/>
                <w:bCs/>
                <w:sz w:val="18"/>
                <w:szCs w:val="18"/>
                <w:lang w:eastAsia="en-GB"/>
              </w:rPr>
              <w:t>Primary and secondary poisoning</w:t>
            </w:r>
          </w:p>
        </w:tc>
        <w:tc>
          <w:tcPr>
            <w:tcW w:w="1246" w:type="dxa"/>
            <w:vMerge w:val="restart"/>
            <w:shd w:val="clear" w:color="auto" w:fill="FFFFFF"/>
            <w:vAlign w:val="center"/>
          </w:tcPr>
          <w:p w14:paraId="75CA2DC6" w14:textId="77777777" w:rsidR="00A86564" w:rsidRPr="001217AB" w:rsidRDefault="00A86564" w:rsidP="00A86564">
            <w:pPr>
              <w:spacing w:before="60" w:after="60" w:line="276" w:lineRule="auto"/>
              <w:jc w:val="center"/>
              <w:rPr>
                <w:rFonts w:eastAsia="Calibri" w:cs="Arial"/>
                <w:b/>
                <w:bCs/>
                <w:sz w:val="18"/>
                <w:szCs w:val="18"/>
                <w:lang w:eastAsia="en-GB"/>
              </w:rPr>
            </w:pPr>
            <w:r w:rsidRPr="001217AB">
              <w:rPr>
                <w:rFonts w:eastAsia="Calibri" w:cs="Arial"/>
                <w:b/>
                <w:bCs/>
                <w:sz w:val="18"/>
                <w:szCs w:val="18"/>
                <w:lang w:eastAsia="en-GB"/>
              </w:rPr>
              <w:t>Acute</w:t>
            </w:r>
          </w:p>
        </w:tc>
        <w:tc>
          <w:tcPr>
            <w:tcW w:w="2073" w:type="dxa"/>
            <w:shd w:val="clear" w:color="auto" w:fill="FFFFFF"/>
            <w:vAlign w:val="center"/>
          </w:tcPr>
          <w:p w14:paraId="684AF8FE"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sz w:val="18"/>
                <w:szCs w:val="18"/>
                <w:lang w:eastAsia="en-GB"/>
              </w:rPr>
              <w:t>NAET</w:t>
            </w:r>
            <w:r w:rsidRPr="001217AB">
              <w:rPr>
                <w:rFonts w:eastAsia="Calibri" w:cs="Arial"/>
                <w:bCs/>
                <w:sz w:val="18"/>
                <w:szCs w:val="18"/>
                <w:vertAlign w:val="subscript"/>
                <w:lang w:eastAsia="en-GB"/>
              </w:rPr>
              <w:t>birds, TIER I</w:t>
            </w:r>
          </w:p>
        </w:tc>
        <w:tc>
          <w:tcPr>
            <w:tcW w:w="1247" w:type="dxa"/>
            <w:shd w:val="clear" w:color="auto" w:fill="FFFFFF"/>
            <w:vAlign w:val="center"/>
          </w:tcPr>
          <w:p w14:paraId="1F3F100D"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8.2</w:t>
            </w:r>
            <w:r>
              <w:rPr>
                <w:rFonts w:cs="Arial"/>
                <w:sz w:val="18"/>
                <w:szCs w:val="18"/>
              </w:rPr>
              <w:t>7</w:t>
            </w:r>
            <w:r w:rsidRPr="001217AB">
              <w:rPr>
                <w:rFonts w:cs="Arial"/>
                <w:sz w:val="18"/>
                <w:szCs w:val="18"/>
              </w:rPr>
              <w:t>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51578C27" w14:textId="77777777" w:rsidR="00A86564" w:rsidRPr="001217AB" w:rsidRDefault="00A86564" w:rsidP="00A86564">
            <w:pPr>
              <w:spacing w:before="60" w:after="60" w:line="276" w:lineRule="auto"/>
              <w:jc w:val="center"/>
              <w:rPr>
                <w:rFonts w:cs="Arial"/>
                <w:sz w:val="18"/>
                <w:szCs w:val="18"/>
              </w:rPr>
            </w:pPr>
            <w:r w:rsidRPr="001217AB">
              <w:rPr>
                <w:rFonts w:eastAsia="Calibri" w:cs="Arial"/>
                <w:sz w:val="18"/>
                <w:szCs w:val="18"/>
                <w:lang w:eastAsia="en-GB"/>
              </w:rPr>
              <w:t>[mg/kg food]</w:t>
            </w:r>
          </w:p>
        </w:tc>
        <w:tc>
          <w:tcPr>
            <w:tcW w:w="1935" w:type="dxa"/>
            <w:vMerge w:val="restart"/>
            <w:tcBorders>
              <w:top w:val="single" w:sz="4" w:space="0" w:color="auto"/>
              <w:left w:val="nil"/>
              <w:right w:val="single" w:sz="4" w:space="0" w:color="auto"/>
            </w:tcBorders>
            <w:vAlign w:val="center"/>
          </w:tcPr>
          <w:p w14:paraId="26A88E4F"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sz w:val="18"/>
                <w:szCs w:val="18"/>
                <w:lang w:eastAsia="en-GB"/>
              </w:rPr>
              <w:t>Calculated according the revised ESD for PT14 (2018) – see explanations below</w:t>
            </w:r>
          </w:p>
        </w:tc>
      </w:tr>
      <w:tr w:rsidR="00A86564" w:rsidRPr="001217AB" w14:paraId="774FAB13" w14:textId="77777777" w:rsidTr="00A86564">
        <w:trPr>
          <w:trHeight w:val="87"/>
        </w:trPr>
        <w:tc>
          <w:tcPr>
            <w:tcW w:w="1351" w:type="dxa"/>
            <w:vMerge/>
            <w:shd w:val="clear" w:color="auto" w:fill="FFFFFF"/>
            <w:vAlign w:val="center"/>
          </w:tcPr>
          <w:p w14:paraId="579B2E01"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7740D272"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0CD669CF" w14:textId="77777777" w:rsidR="00A86564" w:rsidRPr="001217AB" w:rsidRDefault="00A86564" w:rsidP="00A86564">
            <w:pPr>
              <w:spacing w:before="60" w:after="60" w:line="276" w:lineRule="auto"/>
              <w:jc w:val="center"/>
              <w:rPr>
                <w:rFonts w:eastAsia="Calibri" w:cs="Arial"/>
                <w:bCs/>
                <w:sz w:val="18"/>
                <w:szCs w:val="18"/>
                <w:lang w:eastAsia="en-GB"/>
              </w:rPr>
            </w:pPr>
            <w:r w:rsidRPr="001217AB">
              <w:rPr>
                <w:rFonts w:eastAsia="Calibri" w:cs="Arial"/>
                <w:bCs/>
                <w:sz w:val="18"/>
                <w:szCs w:val="18"/>
                <w:lang w:eastAsia="en-GB"/>
              </w:rPr>
              <w:t>NAET</w:t>
            </w:r>
            <w:r w:rsidRPr="001217AB">
              <w:rPr>
                <w:rFonts w:eastAsia="Calibri" w:cs="Arial"/>
                <w:bCs/>
                <w:sz w:val="18"/>
                <w:szCs w:val="18"/>
                <w:vertAlign w:val="subscript"/>
                <w:lang w:eastAsia="en-GB"/>
              </w:rPr>
              <w:t>mammals, TIER I</w:t>
            </w:r>
          </w:p>
        </w:tc>
        <w:tc>
          <w:tcPr>
            <w:tcW w:w="1247" w:type="dxa"/>
            <w:shd w:val="clear" w:color="auto" w:fill="FFFFFF"/>
            <w:vAlign w:val="center"/>
          </w:tcPr>
          <w:p w14:paraId="18A5F08F"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2.67E-02</w:t>
            </w:r>
          </w:p>
        </w:tc>
        <w:tc>
          <w:tcPr>
            <w:tcW w:w="1384" w:type="dxa"/>
            <w:tcBorders>
              <w:top w:val="single" w:sz="4" w:space="0" w:color="auto"/>
              <w:left w:val="nil"/>
              <w:bottom w:val="single" w:sz="4" w:space="0" w:color="auto"/>
              <w:right w:val="single" w:sz="4" w:space="0" w:color="auto"/>
            </w:tcBorders>
            <w:shd w:val="clear" w:color="auto" w:fill="auto"/>
            <w:vAlign w:val="center"/>
          </w:tcPr>
          <w:p w14:paraId="310A66EE" w14:textId="77777777" w:rsidR="00A86564" w:rsidRPr="001217AB" w:rsidRDefault="00A86564" w:rsidP="00A86564">
            <w:pPr>
              <w:spacing w:before="60" w:after="60" w:line="276" w:lineRule="auto"/>
              <w:jc w:val="center"/>
              <w:rPr>
                <w:rFonts w:cs="Arial"/>
                <w:sz w:val="18"/>
                <w:szCs w:val="18"/>
              </w:rPr>
            </w:pPr>
            <w:r w:rsidRPr="001217AB">
              <w:rPr>
                <w:rFonts w:eastAsia="Calibri" w:cs="Arial"/>
                <w:sz w:val="18"/>
                <w:szCs w:val="18"/>
                <w:lang w:eastAsia="en-GB"/>
              </w:rPr>
              <w:t>[mg/kg food]</w:t>
            </w:r>
          </w:p>
        </w:tc>
        <w:tc>
          <w:tcPr>
            <w:tcW w:w="1935" w:type="dxa"/>
            <w:vMerge/>
            <w:tcBorders>
              <w:left w:val="nil"/>
              <w:right w:val="single" w:sz="4" w:space="0" w:color="auto"/>
            </w:tcBorders>
            <w:vAlign w:val="center"/>
          </w:tcPr>
          <w:p w14:paraId="771B8F26" w14:textId="77777777" w:rsidR="00A86564" w:rsidRPr="001217AB" w:rsidRDefault="00A86564" w:rsidP="00A86564">
            <w:pPr>
              <w:spacing w:before="60" w:after="60" w:line="276" w:lineRule="auto"/>
              <w:jc w:val="center"/>
              <w:rPr>
                <w:rFonts w:eastAsia="Calibri" w:cs="Arial"/>
                <w:sz w:val="18"/>
                <w:szCs w:val="18"/>
                <w:lang w:eastAsia="en-GB"/>
              </w:rPr>
            </w:pPr>
          </w:p>
        </w:tc>
      </w:tr>
      <w:tr w:rsidR="00A86564" w:rsidRPr="001217AB" w14:paraId="12C04E40" w14:textId="77777777" w:rsidTr="00A86564">
        <w:trPr>
          <w:trHeight w:val="87"/>
        </w:trPr>
        <w:tc>
          <w:tcPr>
            <w:tcW w:w="1351" w:type="dxa"/>
            <w:vMerge/>
            <w:shd w:val="clear" w:color="auto" w:fill="FFFFFF"/>
            <w:vAlign w:val="center"/>
          </w:tcPr>
          <w:p w14:paraId="4662E4EC"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5AF516A9"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077344F0" w14:textId="77777777" w:rsidR="00A86564" w:rsidRPr="001217AB" w:rsidRDefault="00A86564" w:rsidP="00A86564">
            <w:pPr>
              <w:spacing w:before="60" w:after="60" w:line="276" w:lineRule="auto"/>
              <w:jc w:val="center"/>
              <w:rPr>
                <w:rFonts w:eastAsia="Calibri" w:cs="Arial"/>
                <w:bCs/>
                <w:sz w:val="18"/>
                <w:szCs w:val="18"/>
                <w:lang w:eastAsia="en-GB"/>
              </w:rPr>
            </w:pPr>
            <w:r w:rsidRPr="001217AB">
              <w:rPr>
                <w:rFonts w:eastAsia="Calibri" w:cs="Arial"/>
                <w:bCs/>
                <w:sz w:val="18"/>
                <w:szCs w:val="18"/>
                <w:lang w:eastAsia="en-GB"/>
              </w:rPr>
              <w:t>NAET</w:t>
            </w:r>
            <w:r w:rsidRPr="001217AB">
              <w:rPr>
                <w:rFonts w:eastAsia="Calibri" w:cs="Arial"/>
                <w:bCs/>
                <w:sz w:val="18"/>
                <w:szCs w:val="18"/>
                <w:vertAlign w:val="subscript"/>
                <w:lang w:eastAsia="en-GB"/>
              </w:rPr>
              <w:t>birds, TIER II</w:t>
            </w:r>
          </w:p>
        </w:tc>
        <w:tc>
          <w:tcPr>
            <w:tcW w:w="1247" w:type="dxa"/>
            <w:shd w:val="clear" w:color="auto" w:fill="FFFFFF"/>
            <w:vAlign w:val="center"/>
          </w:tcPr>
          <w:p w14:paraId="6C28621C"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1.03E-03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6448AB7B" w14:textId="77777777" w:rsidR="00A86564" w:rsidRPr="001217AB" w:rsidRDefault="00A86564" w:rsidP="00A86564">
            <w:pPr>
              <w:spacing w:before="60" w:after="60" w:line="276" w:lineRule="auto"/>
              <w:jc w:val="center"/>
              <w:rPr>
                <w:rFonts w:cs="Arial"/>
                <w:sz w:val="18"/>
                <w:szCs w:val="18"/>
              </w:rPr>
            </w:pPr>
            <w:r w:rsidRPr="001217AB">
              <w:rPr>
                <w:rFonts w:eastAsia="Calibri" w:cs="Arial"/>
                <w:sz w:val="18"/>
                <w:szCs w:val="18"/>
                <w:lang w:eastAsia="en-GB"/>
              </w:rPr>
              <w:t>[mg/kg bw]</w:t>
            </w:r>
          </w:p>
        </w:tc>
        <w:tc>
          <w:tcPr>
            <w:tcW w:w="1935" w:type="dxa"/>
            <w:vMerge/>
            <w:tcBorders>
              <w:left w:val="nil"/>
              <w:right w:val="single" w:sz="4" w:space="0" w:color="auto"/>
            </w:tcBorders>
            <w:vAlign w:val="center"/>
          </w:tcPr>
          <w:p w14:paraId="52E76952" w14:textId="77777777" w:rsidR="00A86564" w:rsidRPr="001217AB" w:rsidRDefault="00A86564" w:rsidP="00A86564">
            <w:pPr>
              <w:spacing w:before="60" w:after="60" w:line="276" w:lineRule="auto"/>
              <w:jc w:val="center"/>
              <w:rPr>
                <w:rFonts w:eastAsia="Calibri" w:cs="Arial"/>
                <w:sz w:val="18"/>
                <w:szCs w:val="18"/>
                <w:lang w:eastAsia="en-GB"/>
              </w:rPr>
            </w:pPr>
          </w:p>
        </w:tc>
      </w:tr>
      <w:tr w:rsidR="00A86564" w:rsidRPr="001217AB" w14:paraId="51377AD8" w14:textId="77777777" w:rsidTr="00A86564">
        <w:trPr>
          <w:trHeight w:val="87"/>
        </w:trPr>
        <w:tc>
          <w:tcPr>
            <w:tcW w:w="1351" w:type="dxa"/>
            <w:vMerge/>
            <w:shd w:val="clear" w:color="auto" w:fill="FFFFFF"/>
            <w:vAlign w:val="center"/>
          </w:tcPr>
          <w:p w14:paraId="7686B075"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282C7616"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4CBAEDF4" w14:textId="77777777" w:rsidR="00A86564" w:rsidRPr="001217AB" w:rsidRDefault="00A86564" w:rsidP="00A86564">
            <w:pPr>
              <w:spacing w:before="60" w:after="60" w:line="276" w:lineRule="auto"/>
              <w:jc w:val="center"/>
              <w:rPr>
                <w:rFonts w:eastAsia="Calibri" w:cs="Arial"/>
                <w:bCs/>
                <w:sz w:val="18"/>
                <w:szCs w:val="18"/>
                <w:lang w:eastAsia="en-GB"/>
              </w:rPr>
            </w:pPr>
            <w:r w:rsidRPr="001217AB">
              <w:rPr>
                <w:rFonts w:eastAsia="Calibri" w:cs="Arial"/>
                <w:bCs/>
                <w:sz w:val="18"/>
                <w:szCs w:val="18"/>
                <w:lang w:eastAsia="en-GB"/>
              </w:rPr>
              <w:t>NAET</w:t>
            </w:r>
            <w:r w:rsidRPr="001217AB">
              <w:rPr>
                <w:rFonts w:eastAsia="Calibri" w:cs="Arial"/>
                <w:bCs/>
                <w:sz w:val="18"/>
                <w:szCs w:val="18"/>
                <w:vertAlign w:val="subscript"/>
                <w:lang w:eastAsia="en-GB"/>
              </w:rPr>
              <w:t>mammals, TIER II</w:t>
            </w:r>
          </w:p>
        </w:tc>
        <w:tc>
          <w:tcPr>
            <w:tcW w:w="1247" w:type="dxa"/>
            <w:shd w:val="clear" w:color="auto" w:fill="FFFFFF"/>
            <w:vAlign w:val="center"/>
          </w:tcPr>
          <w:p w14:paraId="3A4779D1"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1.33E-03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63190809" w14:textId="77777777" w:rsidR="00A86564" w:rsidRPr="001217AB" w:rsidRDefault="00A86564" w:rsidP="00A86564">
            <w:pPr>
              <w:spacing w:before="60" w:after="60" w:line="276" w:lineRule="auto"/>
              <w:jc w:val="center"/>
              <w:rPr>
                <w:rFonts w:cs="Arial"/>
                <w:sz w:val="18"/>
                <w:szCs w:val="18"/>
              </w:rPr>
            </w:pPr>
            <w:r w:rsidRPr="001217AB">
              <w:rPr>
                <w:rFonts w:eastAsia="Calibri" w:cs="Arial"/>
                <w:sz w:val="18"/>
                <w:szCs w:val="18"/>
                <w:lang w:eastAsia="en-GB"/>
              </w:rPr>
              <w:t>[mg/kg bw]</w:t>
            </w:r>
          </w:p>
        </w:tc>
        <w:tc>
          <w:tcPr>
            <w:tcW w:w="1935" w:type="dxa"/>
            <w:vMerge/>
            <w:tcBorders>
              <w:left w:val="nil"/>
              <w:bottom w:val="single" w:sz="4" w:space="0" w:color="auto"/>
              <w:right w:val="single" w:sz="4" w:space="0" w:color="auto"/>
            </w:tcBorders>
            <w:vAlign w:val="center"/>
          </w:tcPr>
          <w:p w14:paraId="52563B8D" w14:textId="77777777" w:rsidR="00A86564" w:rsidRPr="001217AB" w:rsidRDefault="00A86564" w:rsidP="00A86564">
            <w:pPr>
              <w:spacing w:before="60" w:after="60" w:line="276" w:lineRule="auto"/>
              <w:jc w:val="center"/>
              <w:rPr>
                <w:rFonts w:eastAsia="Calibri" w:cs="Arial"/>
                <w:sz w:val="18"/>
                <w:szCs w:val="18"/>
                <w:lang w:eastAsia="en-GB"/>
              </w:rPr>
            </w:pPr>
          </w:p>
        </w:tc>
      </w:tr>
      <w:tr w:rsidR="00A86564" w:rsidRPr="001217AB" w14:paraId="62EE1F7E" w14:textId="77777777" w:rsidTr="00A86564">
        <w:trPr>
          <w:trHeight w:val="87"/>
        </w:trPr>
        <w:tc>
          <w:tcPr>
            <w:tcW w:w="1351" w:type="dxa"/>
            <w:vMerge/>
            <w:shd w:val="clear" w:color="auto" w:fill="FFFFFF"/>
            <w:vAlign w:val="center"/>
          </w:tcPr>
          <w:p w14:paraId="58709C84"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val="restart"/>
            <w:shd w:val="clear" w:color="auto" w:fill="FFFFFF"/>
            <w:vAlign w:val="center"/>
          </w:tcPr>
          <w:p w14:paraId="73314AF1" w14:textId="77777777" w:rsidR="00A86564" w:rsidRPr="001217AB" w:rsidRDefault="00A86564" w:rsidP="00A86564">
            <w:pPr>
              <w:spacing w:before="60" w:after="60" w:line="276" w:lineRule="auto"/>
              <w:jc w:val="center"/>
              <w:rPr>
                <w:rFonts w:eastAsia="Calibri" w:cs="Arial"/>
                <w:b/>
                <w:bCs/>
                <w:sz w:val="18"/>
                <w:szCs w:val="18"/>
                <w:lang w:eastAsia="en-GB"/>
              </w:rPr>
            </w:pPr>
            <w:r w:rsidRPr="001217AB">
              <w:rPr>
                <w:rFonts w:eastAsia="Calibri" w:cs="Arial"/>
                <w:b/>
                <w:bCs/>
                <w:sz w:val="18"/>
                <w:szCs w:val="18"/>
                <w:lang w:eastAsia="en-GB"/>
              </w:rPr>
              <w:t>Chronic</w:t>
            </w:r>
          </w:p>
        </w:tc>
        <w:tc>
          <w:tcPr>
            <w:tcW w:w="2073" w:type="dxa"/>
            <w:shd w:val="clear" w:color="auto" w:fill="FFFFFF"/>
            <w:vAlign w:val="center"/>
          </w:tcPr>
          <w:p w14:paraId="4514FB55" w14:textId="77777777" w:rsidR="00A86564" w:rsidRPr="001217AB" w:rsidRDefault="00A86564" w:rsidP="00A86564">
            <w:pPr>
              <w:spacing w:before="60" w:after="60" w:line="276" w:lineRule="auto"/>
              <w:jc w:val="center"/>
              <w:rPr>
                <w:rFonts w:eastAsia="Calibri" w:cs="Arial"/>
                <w:bCs/>
                <w:sz w:val="18"/>
                <w:szCs w:val="18"/>
                <w:lang w:eastAsia="en-GB"/>
              </w:rPr>
            </w:pPr>
            <w:r w:rsidRPr="001217AB">
              <w:rPr>
                <w:rFonts w:eastAsia="Calibri" w:cs="Arial"/>
                <w:bCs/>
                <w:sz w:val="18"/>
                <w:szCs w:val="18"/>
                <w:lang w:eastAsia="en-GB"/>
              </w:rPr>
              <w:t>PNEC</w:t>
            </w:r>
            <w:r w:rsidRPr="001217AB">
              <w:rPr>
                <w:rFonts w:eastAsia="Calibri" w:cs="Arial"/>
                <w:bCs/>
                <w:sz w:val="18"/>
                <w:szCs w:val="18"/>
                <w:vertAlign w:val="subscript"/>
                <w:lang w:eastAsia="en-GB"/>
              </w:rPr>
              <w:t>oral,birds, TIER I</w:t>
            </w:r>
          </w:p>
        </w:tc>
        <w:tc>
          <w:tcPr>
            <w:tcW w:w="1247" w:type="dxa"/>
            <w:shd w:val="clear" w:color="auto" w:fill="auto"/>
            <w:vAlign w:val="center"/>
          </w:tcPr>
          <w:p w14:paraId="50FAC86A"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1.27E-04</w:t>
            </w:r>
          </w:p>
        </w:tc>
        <w:tc>
          <w:tcPr>
            <w:tcW w:w="1384" w:type="dxa"/>
            <w:tcBorders>
              <w:top w:val="single" w:sz="4" w:space="0" w:color="auto"/>
              <w:left w:val="nil"/>
              <w:bottom w:val="single" w:sz="4" w:space="0" w:color="auto"/>
              <w:right w:val="single" w:sz="4" w:space="0" w:color="auto"/>
            </w:tcBorders>
            <w:shd w:val="clear" w:color="auto" w:fill="auto"/>
            <w:vAlign w:val="center"/>
          </w:tcPr>
          <w:p w14:paraId="3FE770DC" w14:textId="77777777" w:rsidR="00A86564" w:rsidRPr="001217AB" w:rsidRDefault="00A86564" w:rsidP="00A86564">
            <w:pPr>
              <w:spacing w:before="60" w:after="60" w:line="276" w:lineRule="auto"/>
              <w:jc w:val="center"/>
              <w:rPr>
                <w:rFonts w:cs="Arial"/>
                <w:sz w:val="18"/>
                <w:szCs w:val="18"/>
              </w:rPr>
            </w:pPr>
            <w:r w:rsidRPr="001217AB">
              <w:rPr>
                <w:rFonts w:eastAsia="Calibri" w:cs="Arial"/>
                <w:sz w:val="18"/>
                <w:szCs w:val="18"/>
                <w:lang w:eastAsia="en-GB"/>
              </w:rPr>
              <w:t>[mg/kg food]</w:t>
            </w:r>
          </w:p>
        </w:tc>
        <w:tc>
          <w:tcPr>
            <w:tcW w:w="1935" w:type="dxa"/>
            <w:vMerge w:val="restart"/>
            <w:tcBorders>
              <w:top w:val="single" w:sz="4" w:space="0" w:color="auto"/>
              <w:left w:val="nil"/>
              <w:right w:val="single" w:sz="4" w:space="0" w:color="auto"/>
            </w:tcBorders>
            <w:vAlign w:val="center"/>
          </w:tcPr>
          <w:p w14:paraId="2CE18668"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color w:val="000000"/>
                <w:sz w:val="18"/>
                <w:szCs w:val="18"/>
                <w:lang w:val="en-US" w:eastAsia="fr-FR"/>
              </w:rPr>
              <w:t>AR October 2010</w:t>
            </w:r>
          </w:p>
        </w:tc>
      </w:tr>
      <w:tr w:rsidR="00A86564" w:rsidRPr="001217AB" w14:paraId="0DA48F88" w14:textId="77777777" w:rsidTr="00A86564">
        <w:trPr>
          <w:trHeight w:val="87"/>
        </w:trPr>
        <w:tc>
          <w:tcPr>
            <w:tcW w:w="1351" w:type="dxa"/>
            <w:vMerge/>
            <w:shd w:val="clear" w:color="auto" w:fill="FFFFFF"/>
            <w:vAlign w:val="center"/>
          </w:tcPr>
          <w:p w14:paraId="643B0B33"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482988FB"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7C78DCC5" w14:textId="77777777" w:rsidR="00A86564" w:rsidRPr="001217AB" w:rsidRDefault="00A86564" w:rsidP="00A86564">
            <w:pPr>
              <w:spacing w:before="60" w:after="60" w:line="276" w:lineRule="auto"/>
              <w:jc w:val="center"/>
              <w:rPr>
                <w:rFonts w:eastAsia="Calibri" w:cs="Arial"/>
                <w:bCs/>
                <w:sz w:val="18"/>
                <w:szCs w:val="18"/>
                <w:lang w:eastAsia="en-GB"/>
              </w:rPr>
            </w:pPr>
            <w:r w:rsidRPr="001217AB">
              <w:rPr>
                <w:rFonts w:eastAsia="Calibri" w:cs="Arial"/>
                <w:bCs/>
                <w:sz w:val="18"/>
                <w:szCs w:val="18"/>
                <w:lang w:eastAsia="en-GB"/>
              </w:rPr>
              <w:t>PNEC</w:t>
            </w:r>
            <w:r w:rsidRPr="001217AB">
              <w:rPr>
                <w:rFonts w:eastAsia="Calibri" w:cs="Arial"/>
                <w:bCs/>
                <w:sz w:val="18"/>
                <w:szCs w:val="18"/>
                <w:vertAlign w:val="subscript"/>
                <w:lang w:eastAsia="en-GB"/>
              </w:rPr>
              <w:t>oral,mammals, TIER I</w:t>
            </w:r>
          </w:p>
        </w:tc>
        <w:tc>
          <w:tcPr>
            <w:tcW w:w="1247" w:type="dxa"/>
            <w:shd w:val="clear" w:color="auto" w:fill="auto"/>
            <w:vAlign w:val="center"/>
          </w:tcPr>
          <w:p w14:paraId="43BA7EBB"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color w:val="000000"/>
                <w:sz w:val="18"/>
                <w:szCs w:val="18"/>
                <w:lang w:eastAsia="en-GB"/>
              </w:rPr>
              <w:t>2.22E-04</w:t>
            </w:r>
          </w:p>
        </w:tc>
        <w:tc>
          <w:tcPr>
            <w:tcW w:w="1384" w:type="dxa"/>
            <w:tcBorders>
              <w:top w:val="single" w:sz="4" w:space="0" w:color="auto"/>
              <w:left w:val="nil"/>
              <w:bottom w:val="single" w:sz="4" w:space="0" w:color="auto"/>
              <w:right w:val="single" w:sz="4" w:space="0" w:color="auto"/>
            </w:tcBorders>
            <w:shd w:val="clear" w:color="auto" w:fill="auto"/>
            <w:vAlign w:val="center"/>
          </w:tcPr>
          <w:p w14:paraId="649CADDD" w14:textId="77777777" w:rsidR="00A86564" w:rsidRPr="001217AB" w:rsidRDefault="00A86564" w:rsidP="00A86564">
            <w:pPr>
              <w:spacing w:before="60" w:after="60" w:line="276" w:lineRule="auto"/>
              <w:jc w:val="center"/>
              <w:rPr>
                <w:rFonts w:eastAsia="Calibri" w:cs="Arial"/>
                <w:bCs/>
                <w:color w:val="000000"/>
                <w:sz w:val="18"/>
                <w:szCs w:val="18"/>
                <w:lang w:eastAsia="en-GB"/>
              </w:rPr>
            </w:pPr>
            <w:r w:rsidRPr="001217AB">
              <w:rPr>
                <w:rFonts w:eastAsia="Calibri" w:cs="Arial"/>
                <w:sz w:val="18"/>
                <w:szCs w:val="18"/>
                <w:lang w:eastAsia="en-GB"/>
              </w:rPr>
              <w:t>[mg/kg food]</w:t>
            </w:r>
          </w:p>
        </w:tc>
        <w:tc>
          <w:tcPr>
            <w:tcW w:w="1935" w:type="dxa"/>
            <w:vMerge/>
            <w:tcBorders>
              <w:left w:val="nil"/>
              <w:right w:val="single" w:sz="4" w:space="0" w:color="auto"/>
            </w:tcBorders>
            <w:vAlign w:val="center"/>
          </w:tcPr>
          <w:p w14:paraId="69C6E0A2" w14:textId="77777777" w:rsidR="00A86564" w:rsidRPr="001217AB" w:rsidRDefault="00A86564" w:rsidP="00A86564">
            <w:pPr>
              <w:spacing w:before="60" w:after="60" w:line="276" w:lineRule="auto"/>
              <w:jc w:val="center"/>
              <w:rPr>
                <w:rFonts w:eastAsia="Calibri" w:cs="Arial"/>
                <w:sz w:val="18"/>
                <w:szCs w:val="18"/>
                <w:lang w:eastAsia="en-GB"/>
              </w:rPr>
            </w:pPr>
          </w:p>
        </w:tc>
      </w:tr>
      <w:tr w:rsidR="00A86564" w:rsidRPr="001217AB" w14:paraId="0265F113" w14:textId="77777777" w:rsidTr="00A86564">
        <w:trPr>
          <w:trHeight w:val="87"/>
        </w:trPr>
        <w:tc>
          <w:tcPr>
            <w:tcW w:w="1351" w:type="dxa"/>
            <w:vMerge/>
            <w:shd w:val="clear" w:color="auto" w:fill="FFFFFF"/>
            <w:vAlign w:val="center"/>
          </w:tcPr>
          <w:p w14:paraId="7D22FE5D"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42852B33"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09D70F49" w14:textId="77777777" w:rsidR="00A86564" w:rsidRPr="001217AB" w:rsidRDefault="00A86564" w:rsidP="00A86564">
            <w:pPr>
              <w:spacing w:before="60" w:after="60" w:line="276" w:lineRule="auto"/>
              <w:jc w:val="center"/>
              <w:rPr>
                <w:rFonts w:eastAsia="Calibri" w:cs="Arial"/>
                <w:bCs/>
                <w:sz w:val="18"/>
                <w:szCs w:val="18"/>
                <w:lang w:eastAsia="en-GB"/>
              </w:rPr>
            </w:pPr>
            <w:r w:rsidRPr="001217AB">
              <w:rPr>
                <w:rFonts w:eastAsia="Calibri" w:cs="Arial"/>
                <w:bCs/>
                <w:sz w:val="18"/>
                <w:szCs w:val="18"/>
                <w:lang w:eastAsia="en-GB"/>
              </w:rPr>
              <w:t>PNEC</w:t>
            </w:r>
            <w:r w:rsidRPr="001217AB">
              <w:rPr>
                <w:rFonts w:eastAsia="Calibri" w:cs="Arial"/>
                <w:bCs/>
                <w:sz w:val="18"/>
                <w:szCs w:val="18"/>
                <w:vertAlign w:val="subscript"/>
                <w:lang w:eastAsia="en-GB"/>
              </w:rPr>
              <w:t>oral,birds, TIER II</w:t>
            </w:r>
          </w:p>
        </w:tc>
        <w:tc>
          <w:tcPr>
            <w:tcW w:w="1247" w:type="dxa"/>
            <w:shd w:val="clear" w:color="auto" w:fill="auto"/>
            <w:vAlign w:val="center"/>
          </w:tcPr>
          <w:p w14:paraId="1A720923"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bCs/>
                <w:color w:val="000000"/>
                <w:sz w:val="18"/>
                <w:szCs w:val="18"/>
                <w:lang w:eastAsia="en-GB"/>
              </w:rPr>
              <w:t>1.28E-05</w:t>
            </w:r>
          </w:p>
        </w:tc>
        <w:tc>
          <w:tcPr>
            <w:tcW w:w="1384" w:type="dxa"/>
            <w:tcBorders>
              <w:top w:val="single" w:sz="4" w:space="0" w:color="auto"/>
              <w:left w:val="nil"/>
              <w:bottom w:val="single" w:sz="4" w:space="0" w:color="auto"/>
              <w:right w:val="single" w:sz="4" w:space="0" w:color="auto"/>
            </w:tcBorders>
            <w:shd w:val="clear" w:color="auto" w:fill="auto"/>
            <w:vAlign w:val="center"/>
          </w:tcPr>
          <w:p w14:paraId="23D53E3C" w14:textId="77777777" w:rsidR="00A86564" w:rsidRPr="001217AB" w:rsidRDefault="00A86564" w:rsidP="00A86564">
            <w:pPr>
              <w:spacing w:before="60" w:after="60" w:line="276" w:lineRule="auto"/>
              <w:jc w:val="center"/>
              <w:rPr>
                <w:rFonts w:eastAsia="Calibri" w:cs="Arial"/>
                <w:bCs/>
                <w:color w:val="000000"/>
                <w:sz w:val="18"/>
                <w:szCs w:val="18"/>
                <w:lang w:eastAsia="en-GB"/>
              </w:rPr>
            </w:pPr>
            <w:r w:rsidRPr="001217AB">
              <w:rPr>
                <w:rFonts w:eastAsia="Calibri" w:cs="Arial"/>
                <w:sz w:val="18"/>
                <w:szCs w:val="18"/>
                <w:lang w:eastAsia="en-GB"/>
              </w:rPr>
              <w:t>[mg/kg bw]</w:t>
            </w:r>
          </w:p>
        </w:tc>
        <w:tc>
          <w:tcPr>
            <w:tcW w:w="1935" w:type="dxa"/>
            <w:vMerge/>
            <w:tcBorders>
              <w:left w:val="nil"/>
              <w:right w:val="single" w:sz="4" w:space="0" w:color="auto"/>
            </w:tcBorders>
            <w:vAlign w:val="center"/>
          </w:tcPr>
          <w:p w14:paraId="46C15851" w14:textId="77777777" w:rsidR="00A86564" w:rsidRPr="001217AB" w:rsidRDefault="00A86564" w:rsidP="00A86564">
            <w:pPr>
              <w:spacing w:before="60" w:after="60" w:line="276" w:lineRule="auto"/>
              <w:jc w:val="center"/>
              <w:rPr>
                <w:rFonts w:eastAsia="Calibri" w:cs="Arial"/>
                <w:sz w:val="18"/>
                <w:szCs w:val="18"/>
                <w:lang w:eastAsia="en-GB"/>
              </w:rPr>
            </w:pPr>
          </w:p>
        </w:tc>
      </w:tr>
      <w:tr w:rsidR="00A86564" w:rsidRPr="001217AB" w14:paraId="1071BA93" w14:textId="77777777" w:rsidTr="00A86564">
        <w:trPr>
          <w:trHeight w:val="87"/>
        </w:trPr>
        <w:tc>
          <w:tcPr>
            <w:tcW w:w="1351" w:type="dxa"/>
            <w:vMerge/>
            <w:shd w:val="clear" w:color="auto" w:fill="FFFFFF"/>
            <w:vAlign w:val="center"/>
          </w:tcPr>
          <w:p w14:paraId="1BDE0A9F"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304A2964" w14:textId="77777777" w:rsidR="00A86564" w:rsidRPr="001217AB" w:rsidRDefault="00A86564" w:rsidP="00A86564">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2822B194" w14:textId="77777777" w:rsidR="00A86564" w:rsidRPr="001217AB" w:rsidRDefault="00A86564" w:rsidP="00A86564">
            <w:pPr>
              <w:spacing w:before="60" w:after="60" w:line="276" w:lineRule="auto"/>
              <w:jc w:val="center"/>
              <w:rPr>
                <w:rFonts w:eastAsia="Calibri" w:cs="Arial"/>
                <w:bCs/>
                <w:sz w:val="18"/>
                <w:szCs w:val="18"/>
                <w:vertAlign w:val="subscript"/>
                <w:lang w:eastAsia="en-GB"/>
              </w:rPr>
            </w:pPr>
            <w:r w:rsidRPr="001217AB">
              <w:rPr>
                <w:rFonts w:eastAsia="Calibri" w:cs="Arial"/>
                <w:bCs/>
                <w:sz w:val="18"/>
                <w:szCs w:val="18"/>
                <w:lang w:eastAsia="en-GB"/>
              </w:rPr>
              <w:t>PNEC</w:t>
            </w:r>
            <w:r w:rsidRPr="001217AB">
              <w:rPr>
                <w:rFonts w:eastAsia="Calibri" w:cs="Arial"/>
                <w:bCs/>
                <w:sz w:val="18"/>
                <w:szCs w:val="18"/>
                <w:vertAlign w:val="subscript"/>
                <w:lang w:eastAsia="en-GB"/>
              </w:rPr>
              <w:t>oral,mammals, TIER II</w:t>
            </w:r>
          </w:p>
        </w:tc>
        <w:tc>
          <w:tcPr>
            <w:tcW w:w="1247" w:type="dxa"/>
            <w:shd w:val="clear" w:color="auto" w:fill="auto"/>
            <w:vAlign w:val="center"/>
          </w:tcPr>
          <w:p w14:paraId="560342D8"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cs="Arial"/>
                <w:sz w:val="18"/>
                <w:szCs w:val="18"/>
              </w:rPr>
              <w:t>1.10E-05</w:t>
            </w:r>
          </w:p>
        </w:tc>
        <w:tc>
          <w:tcPr>
            <w:tcW w:w="1384" w:type="dxa"/>
            <w:tcBorders>
              <w:top w:val="single" w:sz="4" w:space="0" w:color="auto"/>
              <w:left w:val="nil"/>
              <w:bottom w:val="single" w:sz="4" w:space="0" w:color="auto"/>
              <w:right w:val="single" w:sz="4" w:space="0" w:color="auto"/>
            </w:tcBorders>
            <w:shd w:val="clear" w:color="auto" w:fill="auto"/>
            <w:vAlign w:val="center"/>
          </w:tcPr>
          <w:p w14:paraId="56284EA1" w14:textId="77777777" w:rsidR="00A86564" w:rsidRPr="001217AB" w:rsidRDefault="00A86564" w:rsidP="00A86564">
            <w:pPr>
              <w:spacing w:before="60" w:after="60" w:line="276" w:lineRule="auto"/>
              <w:jc w:val="center"/>
              <w:rPr>
                <w:rFonts w:eastAsia="Calibri" w:cs="Arial"/>
                <w:sz w:val="18"/>
                <w:szCs w:val="18"/>
                <w:lang w:eastAsia="en-GB"/>
              </w:rPr>
            </w:pPr>
            <w:r w:rsidRPr="001217AB">
              <w:rPr>
                <w:rFonts w:eastAsia="Calibri" w:cs="Arial"/>
                <w:sz w:val="18"/>
                <w:szCs w:val="18"/>
                <w:lang w:eastAsia="en-GB"/>
              </w:rPr>
              <w:t>[mg/kg bw]</w:t>
            </w:r>
          </w:p>
        </w:tc>
        <w:tc>
          <w:tcPr>
            <w:tcW w:w="1935" w:type="dxa"/>
            <w:vMerge/>
            <w:tcBorders>
              <w:left w:val="nil"/>
              <w:bottom w:val="single" w:sz="4" w:space="0" w:color="auto"/>
              <w:right w:val="single" w:sz="4" w:space="0" w:color="auto"/>
            </w:tcBorders>
            <w:vAlign w:val="center"/>
          </w:tcPr>
          <w:p w14:paraId="635D617C" w14:textId="77777777" w:rsidR="00A86564" w:rsidRPr="001217AB" w:rsidRDefault="00A86564" w:rsidP="00A86564">
            <w:pPr>
              <w:spacing w:before="60" w:after="60" w:line="276" w:lineRule="auto"/>
              <w:jc w:val="center"/>
              <w:rPr>
                <w:rFonts w:eastAsia="Calibri" w:cs="Arial"/>
                <w:sz w:val="18"/>
                <w:szCs w:val="18"/>
                <w:lang w:eastAsia="en-GB"/>
              </w:rPr>
            </w:pPr>
          </w:p>
        </w:tc>
      </w:tr>
    </w:tbl>
    <w:p w14:paraId="760F5BC9" w14:textId="77777777" w:rsidR="00A86564" w:rsidRPr="001217AB" w:rsidRDefault="00A86564" w:rsidP="00A86564">
      <w:pPr>
        <w:rPr>
          <w:rFonts w:eastAsia="Arial" w:cs="Arial"/>
          <w:i/>
          <w:spacing w:val="-8"/>
        </w:rPr>
      </w:pPr>
    </w:p>
    <w:p w14:paraId="46412BAD" w14:textId="77777777" w:rsidR="00A86564" w:rsidRPr="001217AB" w:rsidRDefault="00A86564" w:rsidP="00A86564">
      <w:pPr>
        <w:rPr>
          <w:rFonts w:eastAsia="Arial" w:cs="Arial"/>
          <w:i/>
          <w:spacing w:val="-8"/>
        </w:rPr>
      </w:pPr>
      <w:r w:rsidRPr="001217AB">
        <w:rPr>
          <w:rFonts w:eastAsia="Arial" w:cs="Arial"/>
          <w:i/>
          <w:spacing w:val="-8"/>
        </w:rPr>
        <w:t>PNEC</w:t>
      </w:r>
      <w:r w:rsidRPr="001217AB">
        <w:rPr>
          <w:rFonts w:eastAsia="Arial" w:cs="Arial"/>
          <w:i/>
          <w:spacing w:val="-8"/>
          <w:vertAlign w:val="subscript"/>
        </w:rPr>
        <w:t>sediment</w:t>
      </w:r>
      <w:r w:rsidRPr="001217AB">
        <w:rPr>
          <w:rFonts w:eastAsia="Arial" w:cs="Arial"/>
          <w:i/>
          <w:spacing w:val="-8"/>
        </w:rPr>
        <w:t>:</w:t>
      </w:r>
      <w:r w:rsidRPr="001217AB">
        <w:rPr>
          <w:rFonts w:eastAsia="Arial" w:cs="Arial"/>
          <w:i/>
          <w:spacing w:val="-8"/>
        </w:rPr>
        <w:br/>
      </w:r>
    </w:p>
    <w:p w14:paraId="4D3556DA" w14:textId="77777777" w:rsidR="00A86564" w:rsidRPr="001217AB" w:rsidRDefault="00A86564" w:rsidP="00A86564">
      <w:pPr>
        <w:ind w:right="77"/>
        <w:jc w:val="both"/>
        <w:rPr>
          <w:rFonts w:eastAsia="Arial" w:cs="Arial"/>
        </w:rPr>
      </w:pPr>
      <w:r w:rsidRPr="001217AB">
        <w:rPr>
          <w:rFonts w:eastAsia="Arial" w:cs="Arial"/>
        </w:rPr>
        <w:t>A</w:t>
      </w:r>
      <w:r w:rsidRPr="001217AB">
        <w:rPr>
          <w:rFonts w:eastAsia="Arial" w:cs="Arial"/>
          <w:spacing w:val="50"/>
        </w:rPr>
        <w:t xml:space="preserve"> </w:t>
      </w:r>
      <w:r w:rsidRPr="001217AB">
        <w:rPr>
          <w:rFonts w:eastAsia="Arial" w:cs="Arial"/>
          <w:spacing w:val="-1"/>
        </w:rPr>
        <w:t>P</w:t>
      </w:r>
      <w:r w:rsidRPr="001217AB">
        <w:rPr>
          <w:rFonts w:eastAsia="Arial" w:cs="Arial"/>
          <w:spacing w:val="2"/>
        </w:rPr>
        <w:t>N</w:t>
      </w:r>
      <w:r w:rsidRPr="001217AB">
        <w:rPr>
          <w:rFonts w:eastAsia="Arial" w:cs="Arial"/>
          <w:spacing w:val="-1"/>
        </w:rPr>
        <w:t>E</w:t>
      </w:r>
      <w:r w:rsidRPr="001217AB">
        <w:rPr>
          <w:rFonts w:eastAsia="Arial" w:cs="Arial"/>
          <w:spacing w:val="8"/>
        </w:rPr>
        <w:t>C</w:t>
      </w:r>
      <w:r w:rsidRPr="007B3C2E">
        <w:rPr>
          <w:rFonts w:eastAsia="Arial" w:cs="Arial"/>
          <w:position w:val="-3"/>
          <w:vertAlign w:val="subscript"/>
        </w:rPr>
        <w:t>sed</w:t>
      </w:r>
      <w:r w:rsidRPr="007B3C2E">
        <w:rPr>
          <w:rFonts w:eastAsia="Arial" w:cs="Arial"/>
          <w:spacing w:val="2"/>
          <w:position w:val="-3"/>
          <w:vertAlign w:val="subscript"/>
        </w:rPr>
        <w:t>i</w:t>
      </w:r>
      <w:r w:rsidRPr="007B3C2E">
        <w:rPr>
          <w:rFonts w:eastAsia="Arial" w:cs="Arial"/>
          <w:position w:val="-3"/>
          <w:vertAlign w:val="subscript"/>
        </w:rPr>
        <w:t>m</w:t>
      </w:r>
      <w:r w:rsidRPr="007B3C2E">
        <w:rPr>
          <w:rFonts w:eastAsia="Arial" w:cs="Arial"/>
          <w:spacing w:val="2"/>
          <w:position w:val="-3"/>
          <w:vertAlign w:val="subscript"/>
        </w:rPr>
        <w:t>e</w:t>
      </w:r>
      <w:r w:rsidRPr="007B3C2E">
        <w:rPr>
          <w:rFonts w:eastAsia="Arial" w:cs="Arial"/>
          <w:spacing w:val="-2"/>
          <w:position w:val="-3"/>
          <w:vertAlign w:val="subscript"/>
        </w:rPr>
        <w:t>n</w:t>
      </w:r>
      <w:r w:rsidRPr="007B3C2E">
        <w:rPr>
          <w:rFonts w:eastAsia="Arial" w:cs="Arial"/>
          <w:position w:val="-3"/>
          <w:vertAlign w:val="subscript"/>
        </w:rPr>
        <w:t>t</w:t>
      </w:r>
      <w:r>
        <w:rPr>
          <w:rFonts w:eastAsia="Arial" w:cs="Arial"/>
          <w:spacing w:val="25"/>
          <w:position w:val="-3"/>
        </w:rPr>
        <w:t xml:space="preserve"> </w:t>
      </w:r>
      <w:r w:rsidRPr="001217AB">
        <w:rPr>
          <w:rFonts w:eastAsia="Arial" w:cs="Arial"/>
          <w:spacing w:val="-1"/>
        </w:rPr>
        <w:t>wa</w:t>
      </w:r>
      <w:r w:rsidRPr="001217AB">
        <w:rPr>
          <w:rFonts w:eastAsia="Arial" w:cs="Arial"/>
        </w:rPr>
        <w:t>s d</w:t>
      </w:r>
      <w:r w:rsidRPr="001217AB">
        <w:rPr>
          <w:rFonts w:eastAsia="Arial" w:cs="Arial"/>
          <w:spacing w:val="-1"/>
        </w:rPr>
        <w:t>e</w:t>
      </w:r>
      <w:r w:rsidRPr="001217AB">
        <w:rPr>
          <w:rFonts w:eastAsia="Arial" w:cs="Arial"/>
          <w:spacing w:val="1"/>
        </w:rPr>
        <w:t>ri</w:t>
      </w:r>
      <w:r w:rsidRPr="001217AB">
        <w:rPr>
          <w:rFonts w:eastAsia="Arial" w:cs="Arial"/>
          <w:spacing w:val="-1"/>
        </w:rPr>
        <w:t>v</w:t>
      </w:r>
      <w:r w:rsidRPr="001217AB">
        <w:rPr>
          <w:rFonts w:eastAsia="Arial" w:cs="Arial"/>
        </w:rPr>
        <w:t>ed</w:t>
      </w:r>
      <w:r w:rsidRPr="001217AB">
        <w:rPr>
          <w:rFonts w:eastAsia="Arial" w:cs="Arial"/>
          <w:spacing w:val="4"/>
        </w:rPr>
        <w:t xml:space="preserve"> </w:t>
      </w:r>
      <w:r w:rsidRPr="001217AB">
        <w:rPr>
          <w:rFonts w:eastAsia="Arial" w:cs="Arial"/>
        </w:rPr>
        <w:t>thro</w:t>
      </w:r>
      <w:r w:rsidRPr="001217AB">
        <w:rPr>
          <w:rFonts w:eastAsia="Arial" w:cs="Arial"/>
          <w:spacing w:val="2"/>
        </w:rPr>
        <w:t>u</w:t>
      </w:r>
      <w:r w:rsidRPr="001217AB">
        <w:rPr>
          <w:rFonts w:eastAsia="Arial" w:cs="Arial"/>
        </w:rPr>
        <w:t>gh</w:t>
      </w:r>
      <w:r w:rsidRPr="001217AB">
        <w:rPr>
          <w:rFonts w:eastAsia="Arial" w:cs="Arial"/>
          <w:spacing w:val="2"/>
        </w:rPr>
        <w:t xml:space="preserve"> t</w:t>
      </w:r>
      <w:r w:rsidRPr="001217AB">
        <w:rPr>
          <w:rFonts w:eastAsia="Arial" w:cs="Arial"/>
        </w:rPr>
        <w:t>he</w:t>
      </w:r>
      <w:r w:rsidRPr="001217AB">
        <w:rPr>
          <w:rFonts w:eastAsia="Arial" w:cs="Arial"/>
          <w:spacing w:val="10"/>
        </w:rPr>
        <w:t xml:space="preserve"> </w:t>
      </w:r>
      <w:r w:rsidRPr="001217AB">
        <w:rPr>
          <w:rFonts w:eastAsia="Arial" w:cs="Arial"/>
          <w:spacing w:val="-1"/>
        </w:rPr>
        <w:t>E</w:t>
      </w:r>
      <w:r w:rsidRPr="001217AB">
        <w:rPr>
          <w:rFonts w:eastAsia="Arial" w:cs="Arial"/>
        </w:rPr>
        <w:t>q</w:t>
      </w:r>
      <w:r w:rsidRPr="001217AB">
        <w:rPr>
          <w:rFonts w:eastAsia="Arial" w:cs="Arial"/>
          <w:spacing w:val="1"/>
        </w:rPr>
        <w:t>u</w:t>
      </w:r>
      <w:r w:rsidRPr="001217AB">
        <w:rPr>
          <w:rFonts w:eastAsia="Arial" w:cs="Arial"/>
          <w:spacing w:val="-1"/>
        </w:rPr>
        <w:t>i</w:t>
      </w:r>
      <w:r w:rsidRPr="001217AB">
        <w:rPr>
          <w:rFonts w:eastAsia="Arial" w:cs="Arial"/>
          <w:spacing w:val="1"/>
        </w:rPr>
        <w:t>l</w:t>
      </w:r>
      <w:r w:rsidRPr="001217AB">
        <w:rPr>
          <w:rFonts w:eastAsia="Arial" w:cs="Arial"/>
          <w:spacing w:val="-1"/>
        </w:rPr>
        <w:t>i</w:t>
      </w:r>
      <w:r w:rsidRPr="001217AB">
        <w:rPr>
          <w:rFonts w:eastAsia="Arial" w:cs="Arial"/>
          <w:spacing w:val="2"/>
        </w:rPr>
        <w:t>b</w:t>
      </w:r>
      <w:r w:rsidRPr="001217AB">
        <w:rPr>
          <w:rFonts w:eastAsia="Arial" w:cs="Arial"/>
          <w:spacing w:val="1"/>
        </w:rPr>
        <w:t>r</w:t>
      </w:r>
      <w:r w:rsidRPr="001217AB">
        <w:rPr>
          <w:rFonts w:eastAsia="Arial" w:cs="Arial"/>
          <w:spacing w:val="-1"/>
        </w:rPr>
        <w:t>i</w:t>
      </w:r>
      <w:r w:rsidRPr="001217AB">
        <w:rPr>
          <w:rFonts w:eastAsia="Arial" w:cs="Arial"/>
        </w:rPr>
        <w:t>um</w:t>
      </w:r>
      <w:r w:rsidRPr="001217AB">
        <w:rPr>
          <w:rFonts w:eastAsia="Arial" w:cs="Arial"/>
          <w:spacing w:val="3"/>
        </w:rPr>
        <w:t xml:space="preserve"> </w:t>
      </w:r>
      <w:r w:rsidRPr="001217AB">
        <w:rPr>
          <w:rFonts w:eastAsia="Arial" w:cs="Arial"/>
          <w:spacing w:val="-1"/>
        </w:rPr>
        <w:t>P</w:t>
      </w:r>
      <w:r w:rsidRPr="001217AB">
        <w:rPr>
          <w:rFonts w:eastAsia="Arial" w:cs="Arial"/>
        </w:rPr>
        <w:t>art</w:t>
      </w:r>
      <w:r w:rsidRPr="001217AB">
        <w:rPr>
          <w:rFonts w:eastAsia="Arial" w:cs="Arial"/>
          <w:spacing w:val="-1"/>
        </w:rPr>
        <w:t>i</w:t>
      </w:r>
      <w:r w:rsidRPr="001217AB">
        <w:rPr>
          <w:rFonts w:eastAsia="Arial" w:cs="Arial"/>
        </w:rPr>
        <w:t>t</w:t>
      </w:r>
      <w:r w:rsidRPr="001217AB">
        <w:rPr>
          <w:rFonts w:eastAsia="Arial" w:cs="Arial"/>
          <w:spacing w:val="-1"/>
        </w:rPr>
        <w:t>i</w:t>
      </w:r>
      <w:r w:rsidRPr="001217AB">
        <w:rPr>
          <w:rFonts w:eastAsia="Arial" w:cs="Arial"/>
          <w:spacing w:val="2"/>
        </w:rPr>
        <w:t>o</w:t>
      </w:r>
      <w:r w:rsidRPr="001217AB">
        <w:rPr>
          <w:rFonts w:eastAsia="Arial" w:cs="Arial"/>
        </w:rPr>
        <w:t>n</w:t>
      </w:r>
      <w:r w:rsidRPr="001217AB">
        <w:rPr>
          <w:rFonts w:eastAsia="Arial" w:cs="Arial"/>
          <w:spacing w:val="1"/>
        </w:rPr>
        <w:t>i</w:t>
      </w:r>
      <w:r w:rsidRPr="001217AB">
        <w:rPr>
          <w:rFonts w:eastAsia="Arial" w:cs="Arial"/>
        </w:rPr>
        <w:t>ng</w:t>
      </w:r>
      <w:r w:rsidRPr="001217AB">
        <w:rPr>
          <w:rFonts w:eastAsia="Arial" w:cs="Arial"/>
          <w:spacing w:val="1"/>
        </w:rPr>
        <w:t xml:space="preserve"> </w:t>
      </w:r>
      <w:r w:rsidRPr="001217AB">
        <w:rPr>
          <w:rFonts w:eastAsia="Arial" w:cs="Arial"/>
        </w:rPr>
        <w:t>M</w:t>
      </w:r>
      <w:r w:rsidRPr="001217AB">
        <w:rPr>
          <w:rFonts w:eastAsia="Arial" w:cs="Arial"/>
          <w:spacing w:val="-1"/>
        </w:rPr>
        <w:t>e</w:t>
      </w:r>
      <w:r w:rsidRPr="001217AB">
        <w:rPr>
          <w:rFonts w:eastAsia="Arial" w:cs="Arial"/>
        </w:rPr>
        <w:t>t</w:t>
      </w:r>
      <w:r w:rsidRPr="001217AB">
        <w:rPr>
          <w:rFonts w:eastAsia="Arial" w:cs="Arial"/>
          <w:spacing w:val="2"/>
        </w:rPr>
        <w:t>h</w:t>
      </w:r>
      <w:r w:rsidRPr="001217AB">
        <w:rPr>
          <w:rFonts w:eastAsia="Arial" w:cs="Arial"/>
        </w:rPr>
        <w:t>o</w:t>
      </w:r>
      <w:r w:rsidRPr="001217AB">
        <w:rPr>
          <w:rFonts w:eastAsia="Arial" w:cs="Arial"/>
          <w:spacing w:val="-1"/>
        </w:rPr>
        <w:t>d in the AR of Brodifacoum</w:t>
      </w:r>
      <w:r w:rsidRPr="001217AB">
        <w:rPr>
          <w:rFonts w:eastAsia="Arial" w:cs="Arial"/>
        </w:rPr>
        <w:t xml:space="preserve">. </w:t>
      </w:r>
      <w:r w:rsidRPr="001217AB">
        <w:rPr>
          <w:rFonts w:eastAsia="Arial" w:cs="Arial"/>
          <w:spacing w:val="-1"/>
        </w:rPr>
        <w:t>A</w:t>
      </w:r>
      <w:r w:rsidRPr="001217AB">
        <w:rPr>
          <w:rFonts w:eastAsia="Arial" w:cs="Arial"/>
          <w:spacing w:val="1"/>
        </w:rPr>
        <w:t>cc</w:t>
      </w:r>
      <w:r w:rsidRPr="001217AB">
        <w:rPr>
          <w:rFonts w:eastAsia="Arial" w:cs="Arial"/>
        </w:rPr>
        <w:t>ord</w:t>
      </w:r>
      <w:r w:rsidRPr="001217AB">
        <w:rPr>
          <w:rFonts w:eastAsia="Arial" w:cs="Arial"/>
          <w:spacing w:val="-1"/>
        </w:rPr>
        <w:t>i</w:t>
      </w:r>
      <w:r w:rsidRPr="001217AB">
        <w:rPr>
          <w:rFonts w:eastAsia="Arial" w:cs="Arial"/>
          <w:spacing w:val="2"/>
        </w:rPr>
        <w:t>n</w:t>
      </w:r>
      <w:r w:rsidRPr="001217AB">
        <w:rPr>
          <w:rFonts w:eastAsia="Arial" w:cs="Arial"/>
        </w:rPr>
        <w:t>g</w:t>
      </w:r>
      <w:r w:rsidRPr="001217AB">
        <w:rPr>
          <w:rFonts w:eastAsia="Arial" w:cs="Arial"/>
          <w:spacing w:val="-8"/>
        </w:rPr>
        <w:t xml:space="preserve"> </w:t>
      </w:r>
      <w:r w:rsidRPr="001217AB">
        <w:rPr>
          <w:rFonts w:eastAsia="Arial" w:cs="Arial"/>
        </w:rPr>
        <w:t>to</w:t>
      </w:r>
      <w:r w:rsidRPr="001217AB">
        <w:rPr>
          <w:rFonts w:eastAsia="Arial" w:cs="Arial"/>
          <w:spacing w:val="-1"/>
        </w:rPr>
        <w:t xml:space="preserve"> </w:t>
      </w:r>
      <w:r w:rsidRPr="001217AB">
        <w:rPr>
          <w:rFonts w:eastAsia="Arial" w:cs="Arial"/>
        </w:rPr>
        <w:t>t</w:t>
      </w:r>
      <w:r w:rsidRPr="001217AB">
        <w:rPr>
          <w:rFonts w:eastAsia="Arial" w:cs="Arial"/>
          <w:spacing w:val="2"/>
        </w:rPr>
        <w:t>h</w:t>
      </w:r>
      <w:r w:rsidRPr="001217AB">
        <w:rPr>
          <w:rFonts w:eastAsia="Arial" w:cs="Arial"/>
        </w:rPr>
        <w:t xml:space="preserve">e </w:t>
      </w:r>
      <w:r w:rsidRPr="001217AB">
        <w:rPr>
          <w:rFonts w:eastAsia="Arial" w:cs="Arial"/>
          <w:spacing w:val="1"/>
        </w:rPr>
        <w:t>G</w:t>
      </w:r>
      <w:r w:rsidRPr="001217AB">
        <w:rPr>
          <w:rFonts w:eastAsia="Arial" w:cs="Arial"/>
        </w:rPr>
        <w:t>u</w:t>
      </w:r>
      <w:r w:rsidRPr="001217AB">
        <w:rPr>
          <w:rFonts w:eastAsia="Arial" w:cs="Arial"/>
          <w:spacing w:val="1"/>
        </w:rPr>
        <w:t>i</w:t>
      </w:r>
      <w:r w:rsidRPr="001217AB">
        <w:rPr>
          <w:rFonts w:eastAsia="Arial" w:cs="Arial"/>
        </w:rPr>
        <w:t>d</w:t>
      </w:r>
      <w:r w:rsidRPr="001217AB">
        <w:rPr>
          <w:rFonts w:eastAsia="Arial" w:cs="Arial"/>
          <w:spacing w:val="-1"/>
        </w:rPr>
        <w:t>a</w:t>
      </w:r>
      <w:r w:rsidRPr="001217AB">
        <w:rPr>
          <w:rFonts w:eastAsia="Arial" w:cs="Arial"/>
        </w:rPr>
        <w:t>n</w:t>
      </w:r>
      <w:r w:rsidRPr="001217AB">
        <w:rPr>
          <w:rFonts w:eastAsia="Arial" w:cs="Arial"/>
          <w:spacing w:val="1"/>
        </w:rPr>
        <w:t>c</w:t>
      </w:r>
      <w:r w:rsidRPr="001217AB">
        <w:rPr>
          <w:rFonts w:eastAsia="Arial" w:cs="Arial"/>
        </w:rPr>
        <w:t>e</w:t>
      </w:r>
      <w:r w:rsidRPr="001217AB">
        <w:rPr>
          <w:rFonts w:eastAsia="Arial" w:cs="Arial"/>
          <w:spacing w:val="-5"/>
        </w:rPr>
        <w:t xml:space="preserve"> </w:t>
      </w:r>
      <w:r w:rsidRPr="001217AB">
        <w:rPr>
          <w:rFonts w:eastAsia="Arial" w:cs="Arial"/>
        </w:rPr>
        <w:t>of</w:t>
      </w:r>
      <w:r w:rsidRPr="001217AB">
        <w:rPr>
          <w:rFonts w:eastAsia="Arial" w:cs="Arial"/>
          <w:spacing w:val="1"/>
        </w:rPr>
        <w:t xml:space="preserve"> </w:t>
      </w:r>
      <w:r w:rsidRPr="001217AB">
        <w:rPr>
          <w:rFonts w:eastAsia="Arial" w:cs="Arial"/>
          <w:spacing w:val="-1"/>
        </w:rPr>
        <w:t>BP</w:t>
      </w:r>
      <w:r w:rsidRPr="001217AB">
        <w:rPr>
          <w:rFonts w:eastAsia="Arial" w:cs="Arial"/>
        </w:rPr>
        <w:t>R</w:t>
      </w:r>
      <w:r w:rsidRPr="001217AB">
        <w:rPr>
          <w:rFonts w:eastAsia="Arial" w:cs="Arial"/>
          <w:spacing w:val="-2"/>
        </w:rPr>
        <w:t xml:space="preserve"> </w:t>
      </w:r>
      <w:r w:rsidRPr="001217AB">
        <w:rPr>
          <w:rFonts w:eastAsia="Arial" w:cs="Arial"/>
          <w:spacing w:val="-1"/>
        </w:rPr>
        <w:t>V</w:t>
      </w:r>
      <w:r w:rsidRPr="001217AB">
        <w:rPr>
          <w:rFonts w:eastAsia="Arial" w:cs="Arial"/>
          <w:spacing w:val="2"/>
        </w:rPr>
        <w:t>o</w:t>
      </w:r>
      <w:r w:rsidRPr="001217AB">
        <w:rPr>
          <w:rFonts w:eastAsia="Arial" w:cs="Arial"/>
          <w:spacing w:val="-1"/>
        </w:rPr>
        <w:t>l</w:t>
      </w:r>
      <w:r w:rsidRPr="001217AB">
        <w:rPr>
          <w:rFonts w:eastAsia="Arial" w:cs="Arial"/>
        </w:rPr>
        <w:t>ume</w:t>
      </w:r>
      <w:r w:rsidRPr="001217AB">
        <w:rPr>
          <w:rFonts w:eastAsia="Arial" w:cs="Arial"/>
          <w:spacing w:val="-1"/>
        </w:rPr>
        <w:t xml:space="preserve"> </w:t>
      </w:r>
      <w:r w:rsidRPr="001217AB">
        <w:rPr>
          <w:rFonts w:eastAsia="Arial" w:cs="Arial"/>
          <w:spacing w:val="2"/>
        </w:rPr>
        <w:t>I</w:t>
      </w:r>
      <w:r w:rsidRPr="001217AB">
        <w:rPr>
          <w:rFonts w:eastAsia="Arial" w:cs="Arial"/>
        </w:rPr>
        <w:t>V</w:t>
      </w:r>
      <w:r w:rsidRPr="001217AB">
        <w:rPr>
          <w:rFonts w:eastAsia="Arial" w:cs="Arial"/>
          <w:spacing w:val="-1"/>
        </w:rPr>
        <w:t xml:space="preserve"> </w:t>
      </w:r>
      <w:r w:rsidRPr="001217AB">
        <w:rPr>
          <w:rFonts w:eastAsia="Arial" w:cs="Arial"/>
          <w:spacing w:val="1"/>
        </w:rPr>
        <w:t>P</w:t>
      </w:r>
      <w:r w:rsidRPr="001217AB">
        <w:rPr>
          <w:rFonts w:eastAsia="Arial" w:cs="Arial"/>
        </w:rPr>
        <w:t>art</w:t>
      </w:r>
      <w:r w:rsidRPr="001217AB">
        <w:rPr>
          <w:rFonts w:eastAsia="Arial" w:cs="Arial"/>
          <w:spacing w:val="-2"/>
        </w:rPr>
        <w:t xml:space="preserve"> </w:t>
      </w:r>
      <w:r w:rsidRPr="001217AB">
        <w:rPr>
          <w:rFonts w:eastAsia="Arial" w:cs="Arial"/>
        </w:rPr>
        <w:t>B+C (2017)</w:t>
      </w:r>
      <w:r w:rsidRPr="001217AB">
        <w:rPr>
          <w:rFonts w:eastAsia="Arial" w:cs="Arial"/>
          <w:spacing w:val="3"/>
        </w:rPr>
        <w:t xml:space="preserve"> </w:t>
      </w:r>
      <w:r w:rsidRPr="001217AB">
        <w:rPr>
          <w:rFonts w:eastAsia="Arial" w:cs="Arial"/>
        </w:rPr>
        <w:t>a</w:t>
      </w:r>
      <w:r w:rsidRPr="001217AB">
        <w:rPr>
          <w:rFonts w:eastAsia="Arial" w:cs="Arial"/>
          <w:spacing w:val="1"/>
        </w:rPr>
        <w:t>n</w:t>
      </w:r>
      <w:r w:rsidRPr="001217AB">
        <w:rPr>
          <w:rFonts w:eastAsia="Arial" w:cs="Arial"/>
        </w:rPr>
        <w:t>d</w:t>
      </w:r>
      <w:r w:rsidRPr="001217AB">
        <w:rPr>
          <w:rFonts w:eastAsia="Arial" w:cs="Arial"/>
          <w:spacing w:val="-2"/>
        </w:rPr>
        <w:t xml:space="preserve"> </w:t>
      </w:r>
      <w:r w:rsidRPr="001217AB">
        <w:rPr>
          <w:rFonts w:eastAsia="Arial" w:cs="Arial"/>
          <w:spacing w:val="1"/>
        </w:rPr>
        <w:t>c</w:t>
      </w:r>
      <w:r w:rsidRPr="001217AB">
        <w:rPr>
          <w:rFonts w:eastAsia="Arial" w:cs="Arial"/>
        </w:rPr>
        <w:t>o</w:t>
      </w:r>
      <w:r w:rsidRPr="001217AB">
        <w:rPr>
          <w:rFonts w:eastAsia="Arial" w:cs="Arial"/>
          <w:spacing w:val="-1"/>
        </w:rPr>
        <w:t>n</w:t>
      </w:r>
      <w:r w:rsidRPr="001217AB">
        <w:rPr>
          <w:rFonts w:eastAsia="Arial" w:cs="Arial"/>
          <w:spacing w:val="1"/>
        </w:rPr>
        <w:t>s</w:t>
      </w:r>
      <w:r w:rsidRPr="001217AB">
        <w:rPr>
          <w:rFonts w:eastAsia="Arial" w:cs="Arial"/>
          <w:spacing w:val="-1"/>
        </w:rPr>
        <w:t>i</w:t>
      </w:r>
      <w:r w:rsidRPr="001217AB">
        <w:rPr>
          <w:rFonts w:eastAsia="Arial" w:cs="Arial"/>
          <w:spacing w:val="2"/>
        </w:rPr>
        <w:t>d</w:t>
      </w:r>
      <w:r w:rsidRPr="001217AB">
        <w:rPr>
          <w:rFonts w:eastAsia="Arial" w:cs="Arial"/>
        </w:rPr>
        <w:t>eri</w:t>
      </w:r>
      <w:r w:rsidRPr="001217AB">
        <w:rPr>
          <w:rFonts w:eastAsia="Arial" w:cs="Arial"/>
          <w:spacing w:val="1"/>
        </w:rPr>
        <w:t>n</w:t>
      </w:r>
      <w:r w:rsidRPr="001217AB">
        <w:rPr>
          <w:rFonts w:eastAsia="Arial" w:cs="Arial"/>
        </w:rPr>
        <w:t>g</w:t>
      </w:r>
      <w:r w:rsidRPr="001217AB">
        <w:rPr>
          <w:rFonts w:eastAsia="Arial" w:cs="Arial"/>
          <w:spacing w:val="-9"/>
        </w:rPr>
        <w:t xml:space="preserve"> </w:t>
      </w:r>
      <w:r w:rsidRPr="001217AB">
        <w:rPr>
          <w:rFonts w:eastAsia="Arial" w:cs="Arial"/>
        </w:rPr>
        <w:t xml:space="preserve">the </w:t>
      </w:r>
      <w:r w:rsidRPr="001217AB">
        <w:rPr>
          <w:rFonts w:eastAsia="Arial" w:cs="Arial"/>
          <w:spacing w:val="-1"/>
        </w:rPr>
        <w:t>l</w:t>
      </w:r>
      <w:r w:rsidRPr="001217AB">
        <w:rPr>
          <w:rFonts w:eastAsia="Arial" w:cs="Arial"/>
        </w:rPr>
        <w:t xml:space="preserve">og </w:t>
      </w:r>
      <w:r w:rsidRPr="001217AB">
        <w:rPr>
          <w:rFonts w:eastAsia="Arial" w:cs="Arial"/>
          <w:spacing w:val="-1"/>
        </w:rPr>
        <w:t>K</w:t>
      </w:r>
      <w:r w:rsidRPr="001217AB">
        <w:rPr>
          <w:rFonts w:eastAsia="Arial" w:cs="Arial"/>
          <w:spacing w:val="2"/>
        </w:rPr>
        <w:t>o</w:t>
      </w:r>
      <w:r w:rsidRPr="001217AB">
        <w:rPr>
          <w:rFonts w:eastAsia="Arial" w:cs="Arial"/>
        </w:rPr>
        <w:t>w</w:t>
      </w:r>
      <w:r w:rsidRPr="001217AB">
        <w:rPr>
          <w:rFonts w:eastAsia="Arial" w:cs="Arial"/>
          <w:spacing w:val="-2"/>
        </w:rPr>
        <w:t xml:space="preserve"> </w:t>
      </w:r>
      <w:r w:rsidRPr="001217AB">
        <w:rPr>
          <w:rFonts w:eastAsia="Arial" w:cs="Arial"/>
        </w:rPr>
        <w:t>&gt; 5,</w:t>
      </w:r>
      <w:r w:rsidRPr="001217AB">
        <w:rPr>
          <w:rFonts w:eastAsia="Arial" w:cs="Arial"/>
          <w:spacing w:val="1"/>
        </w:rPr>
        <w:t xml:space="preserve"> </w:t>
      </w:r>
      <w:r w:rsidRPr="001217AB">
        <w:rPr>
          <w:rFonts w:eastAsia="Arial" w:cs="Arial"/>
        </w:rPr>
        <w:t>the</w:t>
      </w:r>
      <w:r w:rsidRPr="001217AB">
        <w:rPr>
          <w:rFonts w:eastAsia="Arial" w:cs="Arial"/>
          <w:spacing w:val="-2"/>
        </w:rPr>
        <w:t xml:space="preserve"> </w:t>
      </w:r>
      <w:r w:rsidRPr="001217AB">
        <w:rPr>
          <w:rFonts w:eastAsia="Arial" w:cs="Arial"/>
          <w:spacing w:val="1"/>
        </w:rPr>
        <w:t>P</w:t>
      </w:r>
      <w:r w:rsidRPr="001217AB">
        <w:rPr>
          <w:rFonts w:eastAsia="Arial" w:cs="Arial"/>
          <w:spacing w:val="-1"/>
        </w:rPr>
        <w:t>E</w:t>
      </w:r>
      <w:r w:rsidRPr="001217AB">
        <w:rPr>
          <w:rFonts w:eastAsia="Arial" w:cs="Arial"/>
        </w:rPr>
        <w:t>C</w:t>
      </w:r>
      <w:r w:rsidRPr="001217AB">
        <w:rPr>
          <w:rFonts w:eastAsia="Arial" w:cs="Arial"/>
          <w:spacing w:val="2"/>
        </w:rPr>
        <w:t>/</w:t>
      </w:r>
      <w:r w:rsidRPr="001217AB">
        <w:rPr>
          <w:rFonts w:eastAsia="Arial" w:cs="Arial"/>
          <w:spacing w:val="-1"/>
        </w:rPr>
        <w:t>P</w:t>
      </w:r>
      <w:r w:rsidRPr="001217AB">
        <w:rPr>
          <w:rFonts w:eastAsia="Arial" w:cs="Arial"/>
        </w:rPr>
        <w:t>N</w:t>
      </w:r>
      <w:r w:rsidRPr="001217AB">
        <w:rPr>
          <w:rFonts w:eastAsia="Arial" w:cs="Arial"/>
          <w:spacing w:val="2"/>
        </w:rPr>
        <w:t>E</w:t>
      </w:r>
      <w:r w:rsidRPr="001217AB">
        <w:rPr>
          <w:rFonts w:eastAsia="Arial" w:cs="Arial"/>
        </w:rPr>
        <w:t>C</w:t>
      </w:r>
      <w:r w:rsidRPr="001217AB">
        <w:rPr>
          <w:rFonts w:eastAsia="Arial" w:cs="Arial"/>
          <w:spacing w:val="-8"/>
        </w:rPr>
        <w:t xml:space="preserve"> </w:t>
      </w:r>
      <w:r w:rsidRPr="001217AB">
        <w:rPr>
          <w:rFonts w:eastAsia="Arial" w:cs="Arial"/>
          <w:spacing w:val="1"/>
        </w:rPr>
        <w:t>r</w:t>
      </w:r>
      <w:r w:rsidRPr="001217AB">
        <w:rPr>
          <w:rFonts w:eastAsia="Arial" w:cs="Arial"/>
        </w:rPr>
        <w:t>at</w:t>
      </w:r>
      <w:r w:rsidRPr="001217AB">
        <w:rPr>
          <w:rFonts w:eastAsia="Arial" w:cs="Arial"/>
          <w:spacing w:val="1"/>
        </w:rPr>
        <w:t>i</w:t>
      </w:r>
      <w:r w:rsidRPr="001217AB">
        <w:rPr>
          <w:rFonts w:eastAsia="Arial" w:cs="Arial"/>
        </w:rPr>
        <w:t>o</w:t>
      </w:r>
      <w:r w:rsidRPr="001217AB">
        <w:rPr>
          <w:rFonts w:eastAsia="Arial" w:cs="Arial"/>
          <w:spacing w:val="-3"/>
        </w:rPr>
        <w:t xml:space="preserve"> </w:t>
      </w:r>
      <w:r w:rsidRPr="001217AB">
        <w:rPr>
          <w:rFonts w:eastAsia="Arial" w:cs="Arial"/>
          <w:spacing w:val="2"/>
        </w:rPr>
        <w:t>f</w:t>
      </w:r>
      <w:r w:rsidRPr="001217AB">
        <w:rPr>
          <w:rFonts w:eastAsia="Arial" w:cs="Arial"/>
        </w:rPr>
        <w:t>or the a</w:t>
      </w:r>
      <w:r w:rsidRPr="001217AB">
        <w:rPr>
          <w:rFonts w:eastAsia="Arial" w:cs="Arial"/>
          <w:spacing w:val="-1"/>
        </w:rPr>
        <w:t>q</w:t>
      </w:r>
      <w:r w:rsidRPr="001217AB">
        <w:rPr>
          <w:rFonts w:eastAsia="Arial" w:cs="Arial"/>
        </w:rPr>
        <w:t>u</w:t>
      </w:r>
      <w:r w:rsidRPr="001217AB">
        <w:rPr>
          <w:rFonts w:eastAsia="Arial" w:cs="Arial"/>
          <w:spacing w:val="1"/>
        </w:rPr>
        <w:t>a</w:t>
      </w:r>
      <w:r w:rsidRPr="001217AB">
        <w:rPr>
          <w:rFonts w:eastAsia="Arial" w:cs="Arial"/>
        </w:rPr>
        <w:t>t</w:t>
      </w:r>
      <w:r w:rsidRPr="001217AB">
        <w:rPr>
          <w:rFonts w:eastAsia="Arial" w:cs="Arial"/>
          <w:spacing w:val="-1"/>
        </w:rPr>
        <w:t>i</w:t>
      </w:r>
      <w:r w:rsidRPr="001217AB">
        <w:rPr>
          <w:rFonts w:eastAsia="Arial" w:cs="Arial"/>
        </w:rPr>
        <w:t>c</w:t>
      </w:r>
      <w:r w:rsidRPr="001217AB">
        <w:rPr>
          <w:rFonts w:eastAsia="Arial" w:cs="Arial"/>
          <w:spacing w:val="25"/>
        </w:rPr>
        <w:t xml:space="preserve"> </w:t>
      </w:r>
      <w:r w:rsidRPr="001217AB">
        <w:rPr>
          <w:rFonts w:eastAsia="Arial" w:cs="Arial"/>
          <w:spacing w:val="1"/>
        </w:rPr>
        <w:t>c</w:t>
      </w:r>
      <w:r w:rsidRPr="001217AB">
        <w:rPr>
          <w:rFonts w:eastAsia="Arial" w:cs="Arial"/>
        </w:rPr>
        <w:t>o</w:t>
      </w:r>
      <w:r w:rsidRPr="001217AB">
        <w:rPr>
          <w:rFonts w:eastAsia="Arial" w:cs="Arial"/>
          <w:spacing w:val="4"/>
        </w:rPr>
        <w:t>m</w:t>
      </w:r>
      <w:r w:rsidRPr="001217AB">
        <w:rPr>
          <w:rFonts w:eastAsia="Arial" w:cs="Arial"/>
        </w:rPr>
        <w:t>p</w:t>
      </w:r>
      <w:r w:rsidRPr="001217AB">
        <w:rPr>
          <w:rFonts w:eastAsia="Arial" w:cs="Arial"/>
          <w:spacing w:val="-1"/>
        </w:rPr>
        <w:t>a</w:t>
      </w:r>
      <w:r w:rsidRPr="001217AB">
        <w:rPr>
          <w:rFonts w:eastAsia="Arial" w:cs="Arial"/>
          <w:spacing w:val="1"/>
        </w:rPr>
        <w:t>r</w:t>
      </w:r>
      <w:r w:rsidRPr="001217AB">
        <w:rPr>
          <w:rFonts w:eastAsia="Arial" w:cs="Arial"/>
          <w:spacing w:val="-3"/>
        </w:rPr>
        <w:t>t</w:t>
      </w:r>
      <w:r w:rsidRPr="001217AB">
        <w:rPr>
          <w:rFonts w:eastAsia="Arial" w:cs="Arial"/>
          <w:spacing w:val="4"/>
        </w:rPr>
        <w:t>m</w:t>
      </w:r>
      <w:r w:rsidRPr="001217AB">
        <w:rPr>
          <w:rFonts w:eastAsia="Arial" w:cs="Arial"/>
        </w:rPr>
        <w:t>e</w:t>
      </w:r>
      <w:r w:rsidRPr="001217AB">
        <w:rPr>
          <w:rFonts w:eastAsia="Arial" w:cs="Arial"/>
          <w:spacing w:val="-1"/>
        </w:rPr>
        <w:t>n</w:t>
      </w:r>
      <w:r w:rsidRPr="001217AB">
        <w:rPr>
          <w:rFonts w:eastAsia="Arial" w:cs="Arial"/>
        </w:rPr>
        <w:t>t</w:t>
      </w:r>
      <w:r w:rsidRPr="001217AB">
        <w:rPr>
          <w:rFonts w:eastAsia="Arial" w:cs="Arial"/>
          <w:spacing w:val="19"/>
        </w:rPr>
        <w:t xml:space="preserve"> </w:t>
      </w:r>
      <w:r w:rsidRPr="001217AB">
        <w:rPr>
          <w:rFonts w:eastAsia="Arial" w:cs="Arial"/>
          <w:spacing w:val="-1"/>
        </w:rPr>
        <w:t>i</w:t>
      </w:r>
      <w:r w:rsidRPr="001217AB">
        <w:rPr>
          <w:rFonts w:eastAsia="Arial" w:cs="Arial"/>
        </w:rPr>
        <w:t>s</w:t>
      </w:r>
      <w:r w:rsidRPr="001217AB">
        <w:rPr>
          <w:rFonts w:eastAsia="Arial" w:cs="Arial"/>
          <w:spacing w:val="30"/>
        </w:rPr>
        <w:t xml:space="preserve"> </w:t>
      </w:r>
      <w:r w:rsidRPr="001217AB">
        <w:rPr>
          <w:rFonts w:eastAsia="Arial" w:cs="Arial"/>
          <w:spacing w:val="-1"/>
        </w:rPr>
        <w:t>i</w:t>
      </w:r>
      <w:r w:rsidRPr="001217AB">
        <w:rPr>
          <w:rFonts w:eastAsia="Arial" w:cs="Arial"/>
        </w:rPr>
        <w:t>n</w:t>
      </w:r>
      <w:r w:rsidRPr="001217AB">
        <w:rPr>
          <w:rFonts w:eastAsia="Arial" w:cs="Arial"/>
          <w:spacing w:val="1"/>
        </w:rPr>
        <w:t>cr</w:t>
      </w:r>
      <w:r w:rsidRPr="001217AB">
        <w:rPr>
          <w:rFonts w:eastAsia="Arial" w:cs="Arial"/>
        </w:rPr>
        <w:t>e</w:t>
      </w:r>
      <w:r w:rsidRPr="001217AB">
        <w:rPr>
          <w:rFonts w:eastAsia="Arial" w:cs="Arial"/>
          <w:spacing w:val="-1"/>
        </w:rPr>
        <w:t>a</w:t>
      </w:r>
      <w:r w:rsidRPr="001217AB">
        <w:rPr>
          <w:rFonts w:eastAsia="Arial" w:cs="Arial"/>
          <w:spacing w:val="1"/>
        </w:rPr>
        <w:t>s</w:t>
      </w:r>
      <w:r w:rsidRPr="001217AB">
        <w:rPr>
          <w:rFonts w:eastAsia="Arial" w:cs="Arial"/>
        </w:rPr>
        <w:t>ed</w:t>
      </w:r>
      <w:r w:rsidRPr="001217AB">
        <w:rPr>
          <w:rFonts w:eastAsia="Arial" w:cs="Arial"/>
          <w:spacing w:val="21"/>
        </w:rPr>
        <w:t xml:space="preserve"> </w:t>
      </w:r>
      <w:r w:rsidRPr="001217AB">
        <w:rPr>
          <w:rFonts w:eastAsia="Arial" w:cs="Arial"/>
          <w:spacing w:val="2"/>
        </w:rPr>
        <w:t>b</w:t>
      </w:r>
      <w:r w:rsidRPr="001217AB">
        <w:rPr>
          <w:rFonts w:eastAsia="Arial" w:cs="Arial"/>
        </w:rPr>
        <w:t>y</w:t>
      </w:r>
      <w:r w:rsidRPr="001217AB">
        <w:rPr>
          <w:rFonts w:eastAsia="Arial" w:cs="Arial"/>
          <w:spacing w:val="25"/>
        </w:rPr>
        <w:t xml:space="preserve"> </w:t>
      </w:r>
      <w:r w:rsidRPr="001217AB">
        <w:rPr>
          <w:rFonts w:eastAsia="Arial" w:cs="Arial"/>
        </w:rPr>
        <w:t>a</w:t>
      </w:r>
      <w:r w:rsidRPr="001217AB">
        <w:rPr>
          <w:rFonts w:eastAsia="Arial" w:cs="Arial"/>
          <w:spacing w:val="29"/>
        </w:rPr>
        <w:t xml:space="preserve"> </w:t>
      </w:r>
      <w:r w:rsidRPr="001217AB">
        <w:rPr>
          <w:rFonts w:eastAsia="Arial" w:cs="Arial"/>
          <w:spacing w:val="2"/>
        </w:rPr>
        <w:t>f</w:t>
      </w:r>
      <w:r w:rsidRPr="001217AB">
        <w:rPr>
          <w:rFonts w:eastAsia="Arial" w:cs="Arial"/>
        </w:rPr>
        <w:t>a</w:t>
      </w:r>
      <w:r w:rsidRPr="001217AB">
        <w:rPr>
          <w:rFonts w:eastAsia="Arial" w:cs="Arial"/>
          <w:spacing w:val="1"/>
        </w:rPr>
        <w:t>c</w:t>
      </w:r>
      <w:r w:rsidRPr="001217AB">
        <w:rPr>
          <w:rFonts w:eastAsia="Arial" w:cs="Arial"/>
        </w:rPr>
        <w:t>tor</w:t>
      </w:r>
      <w:r w:rsidRPr="001217AB">
        <w:rPr>
          <w:rFonts w:eastAsia="Arial" w:cs="Arial"/>
          <w:spacing w:val="26"/>
        </w:rPr>
        <w:t xml:space="preserve"> </w:t>
      </w:r>
      <w:r w:rsidRPr="001217AB">
        <w:rPr>
          <w:rFonts w:eastAsia="Arial" w:cs="Arial"/>
        </w:rPr>
        <w:t>of</w:t>
      </w:r>
      <w:r w:rsidRPr="001217AB">
        <w:rPr>
          <w:rFonts w:eastAsia="Arial" w:cs="Arial"/>
          <w:spacing w:val="31"/>
        </w:rPr>
        <w:t xml:space="preserve"> </w:t>
      </w:r>
      <w:r w:rsidRPr="001217AB">
        <w:rPr>
          <w:rFonts w:eastAsia="Arial" w:cs="Arial"/>
        </w:rPr>
        <w:t>10</w:t>
      </w:r>
      <w:r w:rsidRPr="001217AB">
        <w:rPr>
          <w:rFonts w:eastAsia="Arial" w:cs="Arial"/>
          <w:spacing w:val="25"/>
        </w:rPr>
        <w:t xml:space="preserve"> </w:t>
      </w:r>
      <w:r w:rsidRPr="001217AB">
        <w:rPr>
          <w:rFonts w:eastAsia="Arial" w:cs="Arial"/>
        </w:rPr>
        <w:t>to</w:t>
      </w:r>
      <w:r w:rsidRPr="001217AB">
        <w:rPr>
          <w:rFonts w:eastAsia="Arial" w:cs="Arial"/>
          <w:spacing w:val="28"/>
        </w:rPr>
        <w:t xml:space="preserve"> </w:t>
      </w:r>
      <w:r w:rsidRPr="001217AB">
        <w:rPr>
          <w:rFonts w:eastAsia="Arial" w:cs="Arial"/>
        </w:rPr>
        <w:t>ta</w:t>
      </w:r>
      <w:r w:rsidRPr="001217AB">
        <w:rPr>
          <w:rFonts w:eastAsia="Arial" w:cs="Arial"/>
          <w:spacing w:val="3"/>
        </w:rPr>
        <w:t>k</w:t>
      </w:r>
      <w:r w:rsidRPr="001217AB">
        <w:rPr>
          <w:rFonts w:eastAsia="Arial" w:cs="Arial"/>
        </w:rPr>
        <w:t>e</w:t>
      </w:r>
      <w:r w:rsidRPr="001217AB">
        <w:rPr>
          <w:rFonts w:eastAsia="Arial" w:cs="Arial"/>
          <w:spacing w:val="27"/>
        </w:rPr>
        <w:t xml:space="preserve"> </w:t>
      </w:r>
      <w:r w:rsidRPr="001217AB">
        <w:rPr>
          <w:rFonts w:eastAsia="Arial" w:cs="Arial"/>
          <w:spacing w:val="-1"/>
        </w:rPr>
        <w:t>i</w:t>
      </w:r>
      <w:r w:rsidRPr="001217AB">
        <w:rPr>
          <w:rFonts w:eastAsia="Arial" w:cs="Arial"/>
        </w:rPr>
        <w:t>nto</w:t>
      </w:r>
      <w:r w:rsidRPr="001217AB">
        <w:rPr>
          <w:rFonts w:eastAsia="Arial" w:cs="Arial"/>
          <w:spacing w:val="26"/>
        </w:rPr>
        <w:t xml:space="preserve"> </w:t>
      </w:r>
      <w:r w:rsidRPr="001217AB">
        <w:rPr>
          <w:rFonts w:eastAsia="Arial" w:cs="Arial"/>
        </w:rPr>
        <w:t>a</w:t>
      </w:r>
      <w:r w:rsidRPr="001217AB">
        <w:rPr>
          <w:rFonts w:eastAsia="Arial" w:cs="Arial"/>
          <w:spacing w:val="1"/>
        </w:rPr>
        <w:t>cc</w:t>
      </w:r>
      <w:r w:rsidRPr="001217AB">
        <w:rPr>
          <w:rFonts w:eastAsia="Arial" w:cs="Arial"/>
        </w:rPr>
        <w:t>o</w:t>
      </w:r>
      <w:r w:rsidRPr="001217AB">
        <w:rPr>
          <w:rFonts w:eastAsia="Arial" w:cs="Arial"/>
          <w:spacing w:val="-1"/>
        </w:rPr>
        <w:t>u</w:t>
      </w:r>
      <w:r w:rsidRPr="001217AB">
        <w:rPr>
          <w:rFonts w:eastAsia="Arial" w:cs="Arial"/>
          <w:spacing w:val="7"/>
        </w:rPr>
        <w:t>n</w:t>
      </w:r>
      <w:r w:rsidRPr="001217AB">
        <w:rPr>
          <w:rFonts w:eastAsia="Arial" w:cs="Arial"/>
        </w:rPr>
        <w:t>t</w:t>
      </w:r>
      <w:r w:rsidRPr="001217AB">
        <w:rPr>
          <w:rFonts w:eastAsia="Arial" w:cs="Arial"/>
          <w:spacing w:val="24"/>
        </w:rPr>
        <w:t xml:space="preserve"> </w:t>
      </w:r>
      <w:r w:rsidRPr="001217AB">
        <w:rPr>
          <w:rFonts w:eastAsia="Arial" w:cs="Arial"/>
        </w:rPr>
        <w:t>the</w:t>
      </w:r>
      <w:r w:rsidRPr="001217AB">
        <w:rPr>
          <w:rFonts w:eastAsia="Arial" w:cs="Arial"/>
          <w:spacing w:val="27"/>
        </w:rPr>
        <w:t xml:space="preserve"> </w:t>
      </w:r>
      <w:r w:rsidRPr="001217AB">
        <w:rPr>
          <w:rFonts w:eastAsia="Arial" w:cs="Arial"/>
          <w:spacing w:val="2"/>
        </w:rPr>
        <w:t>p</w:t>
      </w:r>
      <w:r w:rsidRPr="001217AB">
        <w:rPr>
          <w:rFonts w:eastAsia="Arial" w:cs="Arial"/>
        </w:rPr>
        <w:t>o</w:t>
      </w:r>
      <w:r w:rsidRPr="001217AB">
        <w:rPr>
          <w:rFonts w:eastAsia="Arial" w:cs="Arial"/>
          <w:spacing w:val="1"/>
        </w:rPr>
        <w:t>ss</w:t>
      </w:r>
      <w:r w:rsidRPr="001217AB">
        <w:rPr>
          <w:rFonts w:eastAsia="Arial" w:cs="Arial"/>
          <w:spacing w:val="-1"/>
        </w:rPr>
        <w:t>i</w:t>
      </w:r>
      <w:r w:rsidRPr="001217AB">
        <w:rPr>
          <w:rFonts w:eastAsia="Arial" w:cs="Arial"/>
        </w:rPr>
        <w:t>b</w:t>
      </w:r>
      <w:r w:rsidRPr="001217AB">
        <w:rPr>
          <w:rFonts w:eastAsia="Arial" w:cs="Arial"/>
          <w:spacing w:val="-1"/>
        </w:rPr>
        <w:t>l</w:t>
      </w:r>
      <w:r w:rsidRPr="001217AB">
        <w:rPr>
          <w:rFonts w:eastAsia="Arial" w:cs="Arial"/>
        </w:rPr>
        <w:t>e</w:t>
      </w:r>
      <w:r w:rsidRPr="001217AB">
        <w:rPr>
          <w:rFonts w:eastAsia="Arial" w:cs="Arial"/>
          <w:spacing w:val="23"/>
        </w:rPr>
        <w:t xml:space="preserve"> </w:t>
      </w:r>
      <w:r w:rsidRPr="001217AB">
        <w:rPr>
          <w:rFonts w:eastAsia="Arial" w:cs="Arial"/>
          <w:spacing w:val="2"/>
        </w:rPr>
        <w:t>a</w:t>
      </w:r>
      <w:r w:rsidRPr="001217AB">
        <w:rPr>
          <w:rFonts w:eastAsia="Arial" w:cs="Arial"/>
        </w:rPr>
        <w:t>d</w:t>
      </w:r>
      <w:r w:rsidRPr="001217AB">
        <w:rPr>
          <w:rFonts w:eastAsia="Arial" w:cs="Arial"/>
          <w:spacing w:val="1"/>
        </w:rPr>
        <w:t>d</w:t>
      </w:r>
      <w:r w:rsidRPr="001217AB">
        <w:rPr>
          <w:rFonts w:eastAsia="Arial" w:cs="Arial"/>
          <w:spacing w:val="-1"/>
        </w:rPr>
        <w:t>i</w:t>
      </w:r>
      <w:r w:rsidRPr="001217AB">
        <w:rPr>
          <w:rFonts w:eastAsia="Arial" w:cs="Arial"/>
        </w:rPr>
        <w:t>t</w:t>
      </w:r>
      <w:r w:rsidRPr="001217AB">
        <w:rPr>
          <w:rFonts w:eastAsia="Arial" w:cs="Arial"/>
          <w:spacing w:val="1"/>
        </w:rPr>
        <w:t>i</w:t>
      </w:r>
      <w:r w:rsidRPr="001217AB">
        <w:rPr>
          <w:rFonts w:eastAsia="Arial" w:cs="Arial"/>
        </w:rPr>
        <w:t>o</w:t>
      </w:r>
      <w:r w:rsidRPr="001217AB">
        <w:rPr>
          <w:rFonts w:eastAsia="Arial" w:cs="Arial"/>
          <w:spacing w:val="-1"/>
        </w:rPr>
        <w:t>n</w:t>
      </w:r>
      <w:r w:rsidRPr="001217AB">
        <w:rPr>
          <w:rFonts w:eastAsia="Arial" w:cs="Arial"/>
          <w:spacing w:val="2"/>
        </w:rPr>
        <w:t>a</w:t>
      </w:r>
      <w:r w:rsidRPr="001217AB">
        <w:rPr>
          <w:rFonts w:eastAsia="Arial" w:cs="Arial"/>
        </w:rPr>
        <w:t>l</w:t>
      </w:r>
      <w:r w:rsidRPr="001217AB">
        <w:rPr>
          <w:rFonts w:eastAsia="Arial" w:cs="Arial"/>
          <w:spacing w:val="21"/>
        </w:rPr>
        <w:t xml:space="preserve"> </w:t>
      </w:r>
      <w:r w:rsidRPr="001217AB">
        <w:rPr>
          <w:rFonts w:eastAsia="Arial" w:cs="Arial"/>
        </w:rPr>
        <w:t>u</w:t>
      </w:r>
      <w:r w:rsidRPr="001217AB">
        <w:rPr>
          <w:rFonts w:eastAsia="Arial" w:cs="Arial"/>
          <w:spacing w:val="-1"/>
        </w:rPr>
        <w:t>p</w:t>
      </w:r>
      <w:r w:rsidRPr="001217AB">
        <w:rPr>
          <w:rFonts w:eastAsia="Arial" w:cs="Arial"/>
          <w:spacing w:val="2"/>
        </w:rPr>
        <w:t>t</w:t>
      </w:r>
      <w:r w:rsidRPr="001217AB">
        <w:rPr>
          <w:rFonts w:eastAsia="Arial" w:cs="Arial"/>
        </w:rPr>
        <w:t>a</w:t>
      </w:r>
      <w:r w:rsidRPr="001217AB">
        <w:rPr>
          <w:rFonts w:eastAsia="Arial" w:cs="Arial"/>
          <w:spacing w:val="3"/>
        </w:rPr>
        <w:t>k</w:t>
      </w:r>
      <w:r w:rsidRPr="001217AB">
        <w:rPr>
          <w:rFonts w:eastAsia="Arial" w:cs="Arial"/>
        </w:rPr>
        <w:t>e</w:t>
      </w:r>
      <w:r w:rsidRPr="001217AB">
        <w:rPr>
          <w:rFonts w:eastAsia="Arial" w:cs="Arial"/>
          <w:spacing w:val="25"/>
        </w:rPr>
        <w:t xml:space="preserve"> </w:t>
      </w:r>
      <w:r w:rsidRPr="001217AB">
        <w:rPr>
          <w:rFonts w:eastAsia="Arial" w:cs="Arial"/>
          <w:spacing w:val="-1"/>
        </w:rPr>
        <w:t>vi</w:t>
      </w:r>
      <w:r w:rsidRPr="001217AB">
        <w:rPr>
          <w:rFonts w:eastAsia="Arial" w:cs="Arial"/>
        </w:rPr>
        <w:t xml:space="preserve">a </w:t>
      </w:r>
      <w:r w:rsidRPr="001217AB">
        <w:rPr>
          <w:rFonts w:eastAsia="Arial" w:cs="Arial"/>
          <w:spacing w:val="1"/>
        </w:rPr>
        <w:t>s</w:t>
      </w:r>
      <w:r w:rsidRPr="001217AB">
        <w:rPr>
          <w:rFonts w:eastAsia="Arial" w:cs="Arial"/>
        </w:rPr>
        <w:t>e</w:t>
      </w:r>
      <w:r w:rsidRPr="001217AB">
        <w:rPr>
          <w:rFonts w:eastAsia="Arial" w:cs="Arial"/>
          <w:spacing w:val="-1"/>
        </w:rPr>
        <w:t>di</w:t>
      </w:r>
      <w:r w:rsidRPr="001217AB">
        <w:rPr>
          <w:rFonts w:eastAsia="Arial" w:cs="Arial"/>
          <w:spacing w:val="4"/>
        </w:rPr>
        <w:t>m</w:t>
      </w:r>
      <w:r w:rsidRPr="001217AB">
        <w:rPr>
          <w:rFonts w:eastAsia="Arial" w:cs="Arial"/>
        </w:rPr>
        <w:t>e</w:t>
      </w:r>
      <w:r w:rsidRPr="001217AB">
        <w:rPr>
          <w:rFonts w:eastAsia="Arial" w:cs="Arial"/>
          <w:spacing w:val="-1"/>
        </w:rPr>
        <w:t>n</w:t>
      </w:r>
      <w:r w:rsidRPr="001217AB">
        <w:rPr>
          <w:rFonts w:eastAsia="Arial" w:cs="Arial"/>
        </w:rPr>
        <w:t>t</w:t>
      </w:r>
      <w:r w:rsidRPr="001217AB">
        <w:rPr>
          <w:rFonts w:eastAsia="Arial" w:cs="Arial"/>
          <w:spacing w:val="-8"/>
        </w:rPr>
        <w:t xml:space="preserve"> </w:t>
      </w:r>
      <w:r w:rsidRPr="001217AB">
        <w:rPr>
          <w:rFonts w:eastAsia="Arial" w:cs="Arial"/>
          <w:spacing w:val="-1"/>
        </w:rPr>
        <w:t>i</w:t>
      </w:r>
      <w:r w:rsidRPr="001217AB">
        <w:rPr>
          <w:rFonts w:eastAsia="Arial" w:cs="Arial"/>
          <w:spacing w:val="2"/>
        </w:rPr>
        <w:t>n</w:t>
      </w:r>
      <w:r w:rsidRPr="001217AB">
        <w:rPr>
          <w:rFonts w:eastAsia="Arial" w:cs="Arial"/>
        </w:rPr>
        <w:t>g</w:t>
      </w:r>
      <w:r w:rsidRPr="001217AB">
        <w:rPr>
          <w:rFonts w:eastAsia="Arial" w:cs="Arial"/>
          <w:spacing w:val="-1"/>
        </w:rPr>
        <w:t>e</w:t>
      </w:r>
      <w:r w:rsidRPr="001217AB">
        <w:rPr>
          <w:rFonts w:eastAsia="Arial" w:cs="Arial"/>
          <w:spacing w:val="1"/>
        </w:rPr>
        <w:t>s</w:t>
      </w:r>
      <w:r w:rsidRPr="001217AB">
        <w:rPr>
          <w:rFonts w:eastAsia="Arial" w:cs="Arial"/>
        </w:rPr>
        <w:t>t</w:t>
      </w:r>
      <w:r w:rsidRPr="001217AB">
        <w:rPr>
          <w:rFonts w:eastAsia="Arial" w:cs="Arial"/>
          <w:spacing w:val="1"/>
        </w:rPr>
        <w:t>i</w:t>
      </w:r>
      <w:r w:rsidRPr="001217AB">
        <w:rPr>
          <w:rFonts w:eastAsia="Arial" w:cs="Arial"/>
        </w:rPr>
        <w:t>o</w:t>
      </w:r>
      <w:r w:rsidRPr="001217AB">
        <w:rPr>
          <w:rFonts w:eastAsia="Arial" w:cs="Arial"/>
          <w:spacing w:val="-1"/>
        </w:rPr>
        <w:t>n</w:t>
      </w:r>
      <w:r w:rsidRPr="001217AB">
        <w:rPr>
          <w:rFonts w:eastAsia="Arial" w:cs="Arial"/>
        </w:rPr>
        <w:t>. Therefore, the PEC values are not calculated and the risk ratios for surface water are used to derive the risk for sediment using a factor of 10.</w:t>
      </w:r>
    </w:p>
    <w:p w14:paraId="1251BC38" w14:textId="77777777" w:rsidR="00A86564" w:rsidRPr="001217AB" w:rsidRDefault="00A86564" w:rsidP="00A86564">
      <w:pPr>
        <w:rPr>
          <w:color w:val="FF0000"/>
        </w:rPr>
      </w:pPr>
    </w:p>
    <w:p w14:paraId="64AE6DB5" w14:textId="77777777" w:rsidR="00A86564" w:rsidRPr="001217AB" w:rsidRDefault="00A86564" w:rsidP="00A86564">
      <w:pPr>
        <w:rPr>
          <w:rFonts w:eastAsia="Arial" w:cs="Arial"/>
          <w:i/>
          <w:spacing w:val="-8"/>
        </w:rPr>
      </w:pPr>
      <w:r w:rsidRPr="001217AB">
        <w:rPr>
          <w:rFonts w:eastAsia="Arial" w:cs="Arial"/>
          <w:i/>
          <w:spacing w:val="-8"/>
        </w:rPr>
        <w:t>Primary and secondary poisoning:</w:t>
      </w:r>
    </w:p>
    <w:p w14:paraId="12B3AFE5" w14:textId="77777777" w:rsidR="00A86564" w:rsidRPr="001217AB" w:rsidRDefault="00A86564" w:rsidP="00A86564">
      <w:pPr>
        <w:rPr>
          <w:rFonts w:eastAsia="Arial" w:cs="Arial"/>
          <w:i/>
          <w:spacing w:val="-8"/>
        </w:rPr>
      </w:pPr>
    </w:p>
    <w:p w14:paraId="126F9054" w14:textId="77777777" w:rsidR="00A86564" w:rsidRPr="001217AB" w:rsidRDefault="00A86564" w:rsidP="00A86564">
      <w:pPr>
        <w:rPr>
          <w:rFonts w:eastAsia="Arial" w:cs="Arial"/>
          <w:spacing w:val="-8"/>
          <w:u w:val="single"/>
        </w:rPr>
      </w:pPr>
      <w:r w:rsidRPr="001217AB">
        <w:rPr>
          <w:rFonts w:eastAsia="Arial" w:cs="Arial"/>
          <w:spacing w:val="-8"/>
          <w:u w:val="single"/>
        </w:rPr>
        <w:t>Acute/chronic poisoning:</w:t>
      </w:r>
    </w:p>
    <w:p w14:paraId="5D009977" w14:textId="77777777" w:rsidR="00A86564" w:rsidRPr="001217AB" w:rsidRDefault="00A86564" w:rsidP="00A86564">
      <w:pPr>
        <w:pStyle w:val="Commentaire"/>
        <w:rPr>
          <w:rFonts w:eastAsia="Arial" w:cs="Arial"/>
        </w:rPr>
      </w:pPr>
      <w:r w:rsidRPr="001217AB">
        <w:rPr>
          <w:rFonts w:eastAsia="Arial" w:cs="Arial"/>
        </w:rPr>
        <w:t>In the revised ESD for PT14 (2018), a quantitative approach is proposed for acute and chronic exposure of non-target organisms. Since the PNEC</w:t>
      </w:r>
      <w:r w:rsidRPr="001217AB">
        <w:rPr>
          <w:rFonts w:eastAsia="Arial" w:cs="Arial"/>
          <w:vertAlign w:val="subscript"/>
        </w:rPr>
        <w:t>oral</w:t>
      </w:r>
      <w:r w:rsidRPr="001217AB">
        <w:rPr>
          <w:rFonts w:eastAsia="Arial" w:cs="Arial"/>
        </w:rPr>
        <w:t xml:space="preserve"> is generally based on chronic effect concentrations, another threshold values were defined for the acute poisoning situation, named “NAET”, or “No acute Effect Threshold”. It was proposed to derive NAET values for birds and mammals:</w:t>
      </w:r>
    </w:p>
    <w:p w14:paraId="7B0C57D9" w14:textId="77777777" w:rsidR="00A86564" w:rsidRPr="001217AB" w:rsidRDefault="00A86564" w:rsidP="00A86564">
      <w:pPr>
        <w:pStyle w:val="Commentaire"/>
        <w:numPr>
          <w:ilvl w:val="0"/>
          <w:numId w:val="19"/>
        </w:numPr>
        <w:rPr>
          <w:rFonts w:eastAsia="Arial" w:cs="Arial"/>
        </w:rPr>
      </w:pPr>
      <w:r w:rsidRPr="001217AB">
        <w:rPr>
          <w:rFonts w:eastAsia="Arial" w:cs="Arial"/>
        </w:rPr>
        <w:t>A LD</w:t>
      </w:r>
      <w:r w:rsidRPr="001217AB">
        <w:rPr>
          <w:rFonts w:eastAsia="Arial" w:cs="Arial"/>
          <w:vertAlign w:val="subscript"/>
        </w:rPr>
        <w:t>50</w:t>
      </w:r>
      <w:r w:rsidRPr="001217AB">
        <w:rPr>
          <w:rFonts w:eastAsia="Arial" w:cs="Arial"/>
        </w:rPr>
        <w:t xml:space="preserve"> of 0.31 mg/</w:t>
      </w:r>
      <w:r w:rsidRPr="001217AB">
        <w:rPr>
          <w:rFonts w:eastAsia="Calibri" w:cs="Arial"/>
          <w:lang w:eastAsia="en-GB"/>
        </w:rPr>
        <w:t xml:space="preserve">kg </w:t>
      </w:r>
      <w:proofErr w:type="gramStart"/>
      <w:r w:rsidRPr="001217AB">
        <w:rPr>
          <w:rFonts w:eastAsia="Calibri" w:cs="Arial"/>
          <w:lang w:eastAsia="en-GB"/>
        </w:rPr>
        <w:t>bw</w:t>
      </w:r>
      <w:proofErr w:type="gramEnd"/>
      <w:r w:rsidRPr="001217AB">
        <w:rPr>
          <w:rFonts w:eastAsia="Calibri" w:cs="Arial"/>
          <w:lang w:eastAsia="en-GB"/>
        </w:rPr>
        <w:t xml:space="preserve"> </w:t>
      </w:r>
      <w:r w:rsidRPr="001217AB">
        <w:rPr>
          <w:rFonts w:eastAsia="Arial" w:cs="Arial"/>
        </w:rPr>
        <w:t xml:space="preserve">is available on duck and thus, a </w:t>
      </w:r>
      <w:r w:rsidRPr="001217AB">
        <w:rPr>
          <w:rFonts w:eastAsia="Arial" w:cs="Arial"/>
          <w:b/>
        </w:rPr>
        <w:t>NAET</w:t>
      </w:r>
      <w:r w:rsidRPr="001217AB">
        <w:rPr>
          <w:rFonts w:eastAsia="Arial" w:cs="Arial"/>
          <w:b/>
          <w:vertAlign w:val="subscript"/>
        </w:rPr>
        <w:t>birds</w:t>
      </w:r>
      <w:r w:rsidRPr="001217AB">
        <w:rPr>
          <w:rFonts w:eastAsia="Arial" w:cs="Arial"/>
          <w:b/>
        </w:rPr>
        <w:t xml:space="preserve"> of 1.03E-03</w:t>
      </w:r>
      <w:r w:rsidRPr="001217AB">
        <w:rPr>
          <w:rFonts w:eastAsia="Arial" w:cs="Arial"/>
        </w:rPr>
        <w:t xml:space="preserve"> (=0.31/300) </w:t>
      </w:r>
      <w:r w:rsidRPr="001217AB">
        <w:rPr>
          <w:rFonts w:eastAsia="Calibri" w:cs="Arial"/>
          <w:b/>
          <w:lang w:eastAsia="en-GB"/>
        </w:rPr>
        <w:t>mg/kg bw</w:t>
      </w:r>
      <w:r w:rsidRPr="001217AB">
        <w:rPr>
          <w:rFonts w:eastAsia="Arial" w:cs="Arial"/>
          <w:vertAlign w:val="subscript"/>
        </w:rPr>
        <w:t xml:space="preserve"> </w:t>
      </w:r>
      <w:r w:rsidRPr="001217AB">
        <w:rPr>
          <w:rFonts w:eastAsia="Calibri" w:cs="Arial"/>
          <w:lang w:eastAsia="en-GB"/>
        </w:rPr>
        <w:t>is calculated.</w:t>
      </w:r>
    </w:p>
    <w:p w14:paraId="23931612" w14:textId="77777777" w:rsidR="00A86564" w:rsidRPr="001217AB" w:rsidRDefault="00A86564" w:rsidP="00A86564">
      <w:pPr>
        <w:pStyle w:val="Commentaire"/>
        <w:numPr>
          <w:ilvl w:val="0"/>
          <w:numId w:val="19"/>
        </w:numPr>
        <w:rPr>
          <w:rFonts w:eastAsia="Arial" w:cs="Arial"/>
        </w:rPr>
      </w:pPr>
      <w:r w:rsidRPr="001217AB">
        <w:rPr>
          <w:rFonts w:eastAsia="Arial" w:cs="Arial"/>
        </w:rPr>
        <w:t>A LD</w:t>
      </w:r>
      <w:r w:rsidRPr="001217AB">
        <w:rPr>
          <w:rFonts w:eastAsia="Arial" w:cs="Arial"/>
          <w:vertAlign w:val="subscript"/>
        </w:rPr>
        <w:t>50</w:t>
      </w:r>
      <w:r w:rsidRPr="001217AB">
        <w:rPr>
          <w:rFonts w:eastAsia="Arial" w:cs="Arial"/>
        </w:rPr>
        <w:t xml:space="preserve"> of 0.4 mg/</w:t>
      </w:r>
      <w:r w:rsidRPr="001217AB">
        <w:rPr>
          <w:rFonts w:eastAsia="Calibri" w:cs="Arial"/>
          <w:lang w:eastAsia="en-GB"/>
        </w:rPr>
        <w:t xml:space="preserve">kg </w:t>
      </w:r>
      <w:proofErr w:type="gramStart"/>
      <w:r w:rsidRPr="001217AB">
        <w:rPr>
          <w:rFonts w:eastAsia="Calibri" w:cs="Arial"/>
          <w:lang w:eastAsia="en-GB"/>
        </w:rPr>
        <w:t>bw</w:t>
      </w:r>
      <w:proofErr w:type="gramEnd"/>
      <w:r w:rsidRPr="001217AB">
        <w:rPr>
          <w:rFonts w:eastAsia="Arial" w:cs="Arial"/>
        </w:rPr>
        <w:t xml:space="preserve"> is available on rat and therefore, a </w:t>
      </w:r>
      <w:r w:rsidRPr="001217AB">
        <w:rPr>
          <w:rFonts w:eastAsia="Arial" w:cs="Arial"/>
          <w:b/>
        </w:rPr>
        <w:t>NAET</w:t>
      </w:r>
      <w:r w:rsidRPr="001217AB">
        <w:rPr>
          <w:rFonts w:eastAsia="Arial" w:cs="Arial"/>
          <w:b/>
          <w:vertAlign w:val="subscript"/>
        </w:rPr>
        <w:t>mammals</w:t>
      </w:r>
      <w:r w:rsidRPr="001217AB">
        <w:rPr>
          <w:rFonts w:eastAsia="Arial" w:cs="Arial"/>
          <w:b/>
        </w:rPr>
        <w:t xml:space="preserve"> of 1.33E-03</w:t>
      </w:r>
      <w:r w:rsidRPr="001217AB">
        <w:rPr>
          <w:rFonts w:eastAsia="Arial" w:cs="Arial"/>
        </w:rPr>
        <w:t xml:space="preserve"> (=0.4/300) </w:t>
      </w:r>
      <w:r w:rsidRPr="001217AB">
        <w:rPr>
          <w:rFonts w:eastAsia="Arial" w:cs="Arial"/>
          <w:b/>
        </w:rPr>
        <w:t xml:space="preserve">mg/kg </w:t>
      </w:r>
      <w:r w:rsidRPr="001217AB">
        <w:rPr>
          <w:rFonts w:eastAsia="Calibri" w:cs="Arial"/>
          <w:b/>
          <w:lang w:eastAsia="en-GB"/>
        </w:rPr>
        <w:t>bw</w:t>
      </w:r>
      <w:r w:rsidRPr="001217AB">
        <w:rPr>
          <w:rFonts w:eastAsia="Arial" w:cs="Arial"/>
        </w:rPr>
        <w:t xml:space="preserve"> is calculated.</w:t>
      </w:r>
    </w:p>
    <w:p w14:paraId="5CC27C4A" w14:textId="77777777" w:rsidR="00A86564" w:rsidRPr="001217AB" w:rsidRDefault="00A86564" w:rsidP="00A86564">
      <w:pPr>
        <w:pStyle w:val="Commentaire"/>
        <w:rPr>
          <w:rFonts w:eastAsia="Arial" w:cs="Arial"/>
        </w:rPr>
      </w:pPr>
    </w:p>
    <w:p w14:paraId="2C27153A" w14:textId="77777777" w:rsidR="00A86564" w:rsidRPr="001217AB" w:rsidRDefault="00A86564" w:rsidP="00A86564">
      <w:pPr>
        <w:rPr>
          <w:rFonts w:eastAsia="Arial" w:cs="Arial"/>
          <w:spacing w:val="-8"/>
          <w:u w:val="single"/>
        </w:rPr>
      </w:pPr>
      <w:r w:rsidRPr="001217AB">
        <w:rPr>
          <w:rFonts w:eastAsia="Arial" w:cs="Arial"/>
          <w:spacing w:val="-8"/>
          <w:u w:val="single"/>
        </w:rPr>
        <w:t>Tier I calculations:</w:t>
      </w:r>
    </w:p>
    <w:p w14:paraId="72660C96" w14:textId="77777777" w:rsidR="00A86564" w:rsidRPr="001217AB" w:rsidRDefault="00A86564" w:rsidP="00A86564">
      <w:pPr>
        <w:jc w:val="both"/>
        <w:rPr>
          <w:rFonts w:eastAsia="Arial" w:cs="Arial"/>
          <w:spacing w:val="-8"/>
        </w:rPr>
      </w:pPr>
      <w:r w:rsidRPr="001217AB">
        <w:rPr>
          <w:rFonts w:eastAsia="Arial" w:cs="Arial"/>
          <w:spacing w:val="-8"/>
        </w:rPr>
        <w:t>In Tier I, the PEC</w:t>
      </w:r>
      <w:r w:rsidRPr="001217AB">
        <w:rPr>
          <w:rFonts w:eastAsia="Arial" w:cs="Arial"/>
          <w:spacing w:val="-8"/>
          <w:vertAlign w:val="subscript"/>
        </w:rPr>
        <w:t xml:space="preserve">oral </w:t>
      </w:r>
      <w:r w:rsidRPr="001217AB">
        <w:rPr>
          <w:rFonts w:eastAsia="Arial" w:cs="Arial"/>
          <w:spacing w:val="-8"/>
        </w:rPr>
        <w:t>represents the concentration of the active substance in bait (for primary poisoning) or the concentration in the rodent/slug eaten by the predator/scavenger (for secondary poisoning) in mg/kg food.</w:t>
      </w:r>
    </w:p>
    <w:p w14:paraId="4FFDD160" w14:textId="77777777" w:rsidR="00A86564" w:rsidRPr="001217AB" w:rsidRDefault="00A86564" w:rsidP="00A86564">
      <w:pPr>
        <w:jc w:val="both"/>
        <w:rPr>
          <w:rFonts w:eastAsia="Arial" w:cs="Arial"/>
          <w:spacing w:val="-8"/>
        </w:rPr>
      </w:pPr>
      <w:r w:rsidRPr="001217AB">
        <w:rPr>
          <w:rFonts w:eastAsia="Arial" w:cs="Arial"/>
          <w:spacing w:val="-8"/>
        </w:rPr>
        <w:t>Therefore, this value should be compared with a NAET (for acute poisoning) or PNEC</w:t>
      </w:r>
      <w:r w:rsidRPr="001217AB">
        <w:rPr>
          <w:rFonts w:eastAsia="Arial" w:cs="Arial"/>
          <w:spacing w:val="-8"/>
          <w:vertAlign w:val="subscript"/>
        </w:rPr>
        <w:t xml:space="preserve">oral </w:t>
      </w:r>
      <w:r w:rsidRPr="001217AB">
        <w:rPr>
          <w:rFonts w:eastAsia="Arial" w:cs="Arial"/>
          <w:spacing w:val="-8"/>
        </w:rPr>
        <w:t>(for chronic poisoning) converted in</w:t>
      </w:r>
      <w:r w:rsidRPr="001217AB">
        <w:rPr>
          <w:rFonts w:eastAsia="Arial" w:cs="Arial"/>
          <w:spacing w:val="-8"/>
          <w:vertAlign w:val="subscript"/>
        </w:rPr>
        <w:t xml:space="preserve"> </w:t>
      </w:r>
      <w:r w:rsidRPr="001217AB">
        <w:rPr>
          <w:rFonts w:eastAsia="Arial" w:cs="Arial"/>
          <w:spacing w:val="-8"/>
        </w:rPr>
        <w:t>mg/kg food. In the Volume IV Part B+C (2017), such conversion is possible for birds and mammals according to equations 96 and 97:</w:t>
      </w:r>
    </w:p>
    <w:p w14:paraId="57562584" w14:textId="77777777" w:rsidR="00A86564" w:rsidRPr="001217AB" w:rsidRDefault="00A86564" w:rsidP="00A86564">
      <w:pPr>
        <w:rPr>
          <w:rFonts w:eastAsia="Arial" w:cs="Arial"/>
          <w:spacing w:val="-8"/>
        </w:rPr>
      </w:pPr>
    </w:p>
    <w:tbl>
      <w:tblPr>
        <w:tblW w:w="0" w:type="auto"/>
        <w:tblLook w:val="04A0" w:firstRow="1" w:lastRow="0" w:firstColumn="1" w:lastColumn="0" w:noHBand="0" w:noVBand="1"/>
      </w:tblPr>
      <w:tblGrid>
        <w:gridCol w:w="9213"/>
      </w:tblGrid>
      <w:tr w:rsidR="00A86564" w:rsidRPr="001217AB" w14:paraId="18693EAF" w14:textId="77777777" w:rsidTr="00A86564">
        <w:trPr>
          <w:trHeight w:val="415"/>
        </w:trPr>
        <w:tc>
          <w:tcPr>
            <w:tcW w:w="9353" w:type="dxa"/>
            <w:vAlign w:val="center"/>
          </w:tcPr>
          <w:p w14:paraId="1EEA2A66" w14:textId="77777777" w:rsidR="00A86564" w:rsidRPr="001217AB" w:rsidRDefault="00A86564" w:rsidP="00A86564">
            <w:pPr>
              <w:jc w:val="center"/>
              <w:rPr>
                <w:rFonts w:eastAsia="Arial" w:cs="Arial"/>
                <w:spacing w:val="-8"/>
              </w:rPr>
            </w:pPr>
            <w:r w:rsidRPr="001217AB">
              <w:rPr>
                <w:rFonts w:eastAsia="Arial" w:cs="Arial"/>
                <w:spacing w:val="-8"/>
              </w:rPr>
              <w:lastRenderedPageBreak/>
              <w:t>NOEC</w:t>
            </w:r>
            <w:r w:rsidRPr="001217AB">
              <w:rPr>
                <w:rFonts w:eastAsia="Arial" w:cs="Arial"/>
                <w:spacing w:val="-8"/>
                <w:vertAlign w:val="subscript"/>
              </w:rPr>
              <w:t xml:space="preserve">birds/mammals </w:t>
            </w:r>
            <w:r w:rsidRPr="001217AB">
              <w:rPr>
                <w:rFonts w:eastAsia="Arial" w:cs="Arial"/>
                <w:spacing w:val="-8"/>
              </w:rPr>
              <w:t>(in mg/kg food) = NOAEL</w:t>
            </w:r>
            <w:r w:rsidRPr="001217AB">
              <w:rPr>
                <w:rFonts w:eastAsia="Arial" w:cs="Arial"/>
                <w:spacing w:val="-8"/>
                <w:vertAlign w:val="subscript"/>
              </w:rPr>
              <w:t>birds/mammals</w:t>
            </w:r>
            <w:r w:rsidRPr="001217AB">
              <w:rPr>
                <w:rFonts w:eastAsia="Arial" w:cs="Arial"/>
                <w:spacing w:val="-8"/>
              </w:rPr>
              <w:t xml:space="preserve"> (in mg/kg bw/d) x CONV</w:t>
            </w:r>
            <w:r w:rsidRPr="001217AB">
              <w:rPr>
                <w:rFonts w:eastAsia="Arial" w:cs="Arial"/>
                <w:spacing w:val="-8"/>
                <w:vertAlign w:val="subscript"/>
              </w:rPr>
              <w:t>bird/mammals</w:t>
            </w:r>
          </w:p>
        </w:tc>
      </w:tr>
    </w:tbl>
    <w:p w14:paraId="189678D2" w14:textId="77777777" w:rsidR="00A86564" w:rsidRPr="001217AB" w:rsidRDefault="00A86564" w:rsidP="00A86564">
      <w:pPr>
        <w:rPr>
          <w:rFonts w:eastAsia="Calibri"/>
          <w:b/>
          <w:i/>
          <w:sz w:val="22"/>
          <w:szCs w:val="22"/>
          <w:lang w:eastAsia="en-US"/>
        </w:rPr>
      </w:pPr>
    </w:p>
    <w:p w14:paraId="5FA5E16F" w14:textId="77777777" w:rsidR="00A86564" w:rsidRPr="001217AB" w:rsidRDefault="00A86564" w:rsidP="00A86564">
      <w:pPr>
        <w:pStyle w:val="Commentaire"/>
        <w:rPr>
          <w:rFonts w:eastAsia="Arial" w:cs="Arial"/>
        </w:rPr>
      </w:pPr>
      <w:r w:rsidRPr="001217AB">
        <w:rPr>
          <w:rFonts w:eastAsia="Arial" w:cs="Arial"/>
        </w:rPr>
        <w:t>Therefore, for Brodifacoum:</w:t>
      </w:r>
    </w:p>
    <w:p w14:paraId="79C654A9" w14:textId="77777777" w:rsidR="00A86564" w:rsidRPr="001217AB" w:rsidRDefault="00A86564" w:rsidP="00A86564">
      <w:pPr>
        <w:pStyle w:val="Commentaire"/>
        <w:rPr>
          <w:rFonts w:eastAsia="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511"/>
      </w:tblGrid>
      <w:tr w:rsidR="00A86564" w:rsidRPr="001217AB" w14:paraId="63BD03B4" w14:textId="77777777" w:rsidTr="007B3C2E">
        <w:trPr>
          <w:trHeight w:val="220"/>
          <w:jc w:val="center"/>
        </w:trPr>
        <w:tc>
          <w:tcPr>
            <w:tcW w:w="3719" w:type="dxa"/>
            <w:vAlign w:val="center"/>
          </w:tcPr>
          <w:p w14:paraId="48AAC278" w14:textId="77777777" w:rsidR="00A86564" w:rsidRPr="001217AB" w:rsidRDefault="00A86564" w:rsidP="00A86564">
            <w:pPr>
              <w:pStyle w:val="Commentaire"/>
              <w:rPr>
                <w:rFonts w:eastAsia="Arial" w:cs="Arial"/>
                <w:b/>
                <w:spacing w:val="-8"/>
              </w:rPr>
            </w:pPr>
            <w:r w:rsidRPr="001217AB">
              <w:rPr>
                <w:rFonts w:eastAsia="Arial" w:cs="Arial"/>
                <w:b/>
                <w:spacing w:val="-8"/>
              </w:rPr>
              <w:t>Parameters</w:t>
            </w:r>
          </w:p>
        </w:tc>
        <w:tc>
          <w:tcPr>
            <w:tcW w:w="5559" w:type="dxa"/>
            <w:vAlign w:val="center"/>
          </w:tcPr>
          <w:p w14:paraId="59F33ECC" w14:textId="77777777" w:rsidR="00A86564" w:rsidRPr="001217AB" w:rsidRDefault="00A86564" w:rsidP="00A86564">
            <w:pPr>
              <w:pStyle w:val="Commentaire"/>
              <w:rPr>
                <w:rFonts w:eastAsia="Arial" w:cs="Arial"/>
                <w:b/>
              </w:rPr>
            </w:pPr>
            <w:r w:rsidRPr="001217AB">
              <w:rPr>
                <w:rFonts w:eastAsia="Arial" w:cs="Arial"/>
                <w:b/>
              </w:rPr>
              <w:t>Values</w:t>
            </w:r>
          </w:p>
        </w:tc>
      </w:tr>
      <w:tr w:rsidR="00A86564" w:rsidRPr="001217AB" w14:paraId="7E4BF3C0" w14:textId="77777777" w:rsidTr="007B3C2E">
        <w:trPr>
          <w:trHeight w:val="220"/>
          <w:jc w:val="center"/>
        </w:trPr>
        <w:tc>
          <w:tcPr>
            <w:tcW w:w="9278" w:type="dxa"/>
            <w:gridSpan w:val="2"/>
            <w:vAlign w:val="center"/>
          </w:tcPr>
          <w:p w14:paraId="65440A4C" w14:textId="77777777" w:rsidR="00A86564" w:rsidRPr="001217AB" w:rsidRDefault="00A86564" w:rsidP="00A86564">
            <w:pPr>
              <w:pStyle w:val="Commentaire"/>
              <w:rPr>
                <w:rFonts w:eastAsia="Arial" w:cs="Arial"/>
              </w:rPr>
            </w:pPr>
          </w:p>
        </w:tc>
      </w:tr>
      <w:tr w:rsidR="00A86564" w:rsidRPr="001217AB" w14:paraId="21CF37AB" w14:textId="77777777" w:rsidTr="007B3C2E">
        <w:trPr>
          <w:trHeight w:val="220"/>
          <w:jc w:val="center"/>
        </w:trPr>
        <w:tc>
          <w:tcPr>
            <w:tcW w:w="3719" w:type="dxa"/>
            <w:vAlign w:val="center"/>
          </w:tcPr>
          <w:p w14:paraId="42D30D67" w14:textId="77777777" w:rsidR="00A86564" w:rsidRPr="001217AB" w:rsidRDefault="00A86564" w:rsidP="00A86564">
            <w:pPr>
              <w:pStyle w:val="Commentaire"/>
              <w:rPr>
                <w:rFonts w:eastAsia="Arial" w:cs="Arial"/>
              </w:rPr>
            </w:pPr>
            <w:r w:rsidRPr="001217AB">
              <w:rPr>
                <w:rFonts w:eastAsia="Arial" w:cs="Arial"/>
                <w:spacing w:val="-8"/>
              </w:rPr>
              <w:t>NAET</w:t>
            </w:r>
            <w:r w:rsidRPr="001217AB">
              <w:rPr>
                <w:rFonts w:eastAsia="Arial" w:cs="Arial"/>
                <w:spacing w:val="-8"/>
                <w:vertAlign w:val="subscript"/>
              </w:rPr>
              <w:t>birds</w:t>
            </w:r>
            <w:r w:rsidRPr="001217AB">
              <w:rPr>
                <w:rFonts w:eastAsia="Calibri"/>
                <w:b/>
                <w:i/>
                <w:sz w:val="22"/>
                <w:szCs w:val="22"/>
                <w:lang w:eastAsia="en-US"/>
              </w:rPr>
              <w:t xml:space="preserve"> </w:t>
            </w:r>
            <w:r w:rsidRPr="001217AB">
              <w:rPr>
                <w:rFonts w:eastAsia="Arial" w:cs="Arial"/>
                <w:spacing w:val="-8"/>
              </w:rPr>
              <w:t>(in mg/kg bw/d)</w:t>
            </w:r>
          </w:p>
        </w:tc>
        <w:tc>
          <w:tcPr>
            <w:tcW w:w="5559" w:type="dxa"/>
            <w:vAlign w:val="center"/>
          </w:tcPr>
          <w:p w14:paraId="35B5FD9D" w14:textId="77777777" w:rsidR="00A86564" w:rsidRPr="001217AB" w:rsidRDefault="00A86564" w:rsidP="00A86564">
            <w:pPr>
              <w:pStyle w:val="Commentaire"/>
              <w:rPr>
                <w:rFonts w:eastAsia="Arial" w:cs="Arial"/>
              </w:rPr>
            </w:pPr>
            <w:r w:rsidRPr="001217AB">
              <w:rPr>
                <w:rFonts w:eastAsia="Arial" w:cs="Arial"/>
              </w:rPr>
              <w:t>1.03E-03</w:t>
            </w:r>
          </w:p>
        </w:tc>
      </w:tr>
      <w:tr w:rsidR="00A86564" w:rsidRPr="001217AB" w14:paraId="33208BB4" w14:textId="77777777" w:rsidTr="007B3C2E">
        <w:trPr>
          <w:trHeight w:val="314"/>
          <w:jc w:val="center"/>
        </w:trPr>
        <w:tc>
          <w:tcPr>
            <w:tcW w:w="3719" w:type="dxa"/>
            <w:vAlign w:val="center"/>
          </w:tcPr>
          <w:p w14:paraId="2597677A" w14:textId="77777777" w:rsidR="00A86564" w:rsidRPr="001217AB" w:rsidRDefault="00A86564" w:rsidP="00A86564">
            <w:pPr>
              <w:pStyle w:val="Commentaire"/>
              <w:rPr>
                <w:rFonts w:eastAsia="Arial" w:cs="Arial"/>
              </w:rPr>
            </w:pPr>
            <w:r w:rsidRPr="001217AB">
              <w:rPr>
                <w:rFonts w:eastAsia="Arial" w:cs="Arial"/>
                <w:spacing w:val="-8"/>
              </w:rPr>
              <w:t>CONV</w:t>
            </w:r>
            <w:r w:rsidRPr="001217AB">
              <w:rPr>
                <w:rFonts w:eastAsia="Arial" w:cs="Arial"/>
                <w:spacing w:val="-8"/>
                <w:vertAlign w:val="subscript"/>
              </w:rPr>
              <w:t>birds</w:t>
            </w:r>
          </w:p>
        </w:tc>
        <w:tc>
          <w:tcPr>
            <w:tcW w:w="5559" w:type="dxa"/>
            <w:vAlign w:val="center"/>
          </w:tcPr>
          <w:p w14:paraId="3C696A51" w14:textId="77777777" w:rsidR="00A86564" w:rsidRPr="001217AB" w:rsidRDefault="00A86564" w:rsidP="00A86564">
            <w:pPr>
              <w:pStyle w:val="Commentaire"/>
              <w:rPr>
                <w:rFonts w:eastAsia="Arial" w:cs="Arial"/>
              </w:rPr>
            </w:pPr>
            <w:r w:rsidRPr="001217AB">
              <w:rPr>
                <w:rFonts w:eastAsia="Arial" w:cs="Arial"/>
                <w:spacing w:val="-8"/>
              </w:rPr>
              <w:t xml:space="preserve">8 (reference for </w:t>
            </w:r>
            <w:r w:rsidRPr="001217AB">
              <w:rPr>
                <w:rFonts w:eastAsia="Arial" w:cs="Arial"/>
                <w:i/>
                <w:spacing w:val="-8"/>
              </w:rPr>
              <w:t xml:space="preserve">Gallus domesticus, </w:t>
            </w:r>
            <w:r w:rsidRPr="001217AB">
              <w:rPr>
                <w:rFonts w:eastAsia="Arial" w:cs="Arial"/>
                <w:spacing w:val="-8"/>
              </w:rPr>
              <w:t>as no value is available for mallard duck)</w:t>
            </w:r>
          </w:p>
        </w:tc>
      </w:tr>
      <w:tr w:rsidR="00A86564" w:rsidRPr="001217AB" w14:paraId="71C4D996" w14:textId="77777777" w:rsidTr="007B3C2E">
        <w:trPr>
          <w:trHeight w:val="220"/>
          <w:jc w:val="center"/>
        </w:trPr>
        <w:tc>
          <w:tcPr>
            <w:tcW w:w="3719" w:type="dxa"/>
            <w:vAlign w:val="center"/>
          </w:tcPr>
          <w:p w14:paraId="029C4FE9" w14:textId="77777777" w:rsidR="00A86564" w:rsidRPr="001217AB" w:rsidRDefault="00A86564" w:rsidP="00A86564">
            <w:pPr>
              <w:pStyle w:val="Commentaire"/>
              <w:rPr>
                <w:rFonts w:eastAsia="Arial" w:cs="Arial"/>
                <w:b/>
              </w:rPr>
            </w:pPr>
            <w:r w:rsidRPr="001217AB">
              <w:rPr>
                <w:rFonts w:eastAsia="Arial" w:cs="Arial"/>
                <w:b/>
                <w:spacing w:val="-8"/>
              </w:rPr>
              <w:t>NAET</w:t>
            </w:r>
            <w:r w:rsidRPr="001217AB">
              <w:rPr>
                <w:rFonts w:eastAsia="Arial" w:cs="Arial"/>
                <w:b/>
                <w:spacing w:val="-8"/>
                <w:vertAlign w:val="subscript"/>
              </w:rPr>
              <w:t>birds</w:t>
            </w:r>
            <w:r w:rsidRPr="001217AB">
              <w:rPr>
                <w:rFonts w:eastAsia="Calibri"/>
                <w:b/>
                <w:i/>
                <w:sz w:val="22"/>
                <w:szCs w:val="22"/>
                <w:lang w:eastAsia="en-US"/>
              </w:rPr>
              <w:t xml:space="preserve"> </w:t>
            </w:r>
            <w:r w:rsidRPr="001217AB">
              <w:rPr>
                <w:rFonts w:eastAsia="Arial" w:cs="Arial"/>
                <w:b/>
                <w:spacing w:val="-8"/>
              </w:rPr>
              <w:t>(in mg/kg food)</w:t>
            </w:r>
          </w:p>
        </w:tc>
        <w:tc>
          <w:tcPr>
            <w:tcW w:w="5559" w:type="dxa"/>
            <w:vAlign w:val="center"/>
          </w:tcPr>
          <w:p w14:paraId="41B2571D" w14:textId="77777777" w:rsidR="00A86564" w:rsidRPr="001217AB" w:rsidRDefault="00A86564" w:rsidP="00A86564">
            <w:pPr>
              <w:pStyle w:val="Commentaire"/>
              <w:rPr>
                <w:rFonts w:eastAsia="Arial" w:cs="Arial"/>
                <w:b/>
              </w:rPr>
            </w:pPr>
            <w:r w:rsidRPr="001217AB">
              <w:rPr>
                <w:rFonts w:eastAsia="Arial" w:cs="Arial"/>
                <w:b/>
              </w:rPr>
              <w:t>8.2</w:t>
            </w:r>
            <w:r>
              <w:rPr>
                <w:rFonts w:eastAsia="Arial" w:cs="Arial"/>
                <w:b/>
              </w:rPr>
              <w:t>7</w:t>
            </w:r>
            <w:r w:rsidRPr="001217AB">
              <w:rPr>
                <w:rFonts w:eastAsia="Arial" w:cs="Arial"/>
                <w:b/>
              </w:rPr>
              <w:t>E-03</w:t>
            </w:r>
            <w:r w:rsidRPr="001217AB">
              <w:rPr>
                <w:rFonts w:eastAsia="Arial" w:cs="Arial"/>
                <w:b/>
                <w:spacing w:val="-8"/>
              </w:rPr>
              <w:t xml:space="preserve"> mg/kg food</w:t>
            </w:r>
          </w:p>
        </w:tc>
      </w:tr>
      <w:tr w:rsidR="00A86564" w:rsidRPr="001217AB" w14:paraId="49E191B9" w14:textId="77777777" w:rsidTr="007B3C2E">
        <w:trPr>
          <w:trHeight w:val="220"/>
          <w:jc w:val="center"/>
        </w:trPr>
        <w:tc>
          <w:tcPr>
            <w:tcW w:w="9278" w:type="dxa"/>
            <w:gridSpan w:val="2"/>
            <w:vAlign w:val="center"/>
          </w:tcPr>
          <w:p w14:paraId="27DC4F79" w14:textId="77777777" w:rsidR="00A86564" w:rsidRPr="001217AB" w:rsidRDefault="00A86564" w:rsidP="00A86564">
            <w:pPr>
              <w:pStyle w:val="Commentaire"/>
              <w:rPr>
                <w:rFonts w:eastAsia="Arial" w:cs="Arial"/>
              </w:rPr>
            </w:pPr>
          </w:p>
        </w:tc>
      </w:tr>
      <w:tr w:rsidR="00A86564" w:rsidRPr="001217AB" w14:paraId="3A9F76FD" w14:textId="77777777" w:rsidTr="007B3C2E">
        <w:trPr>
          <w:trHeight w:val="220"/>
          <w:jc w:val="center"/>
        </w:trPr>
        <w:tc>
          <w:tcPr>
            <w:tcW w:w="3719" w:type="dxa"/>
            <w:vAlign w:val="center"/>
          </w:tcPr>
          <w:p w14:paraId="6DA04BF5" w14:textId="77777777" w:rsidR="00A86564" w:rsidRPr="001217AB" w:rsidRDefault="00A86564" w:rsidP="00A86564">
            <w:pPr>
              <w:pStyle w:val="Commentaire"/>
              <w:rPr>
                <w:rFonts w:eastAsia="Arial" w:cs="Arial"/>
                <w:spacing w:val="-8"/>
              </w:rPr>
            </w:pPr>
            <w:r w:rsidRPr="001217AB">
              <w:rPr>
                <w:rFonts w:eastAsia="Arial" w:cs="Arial"/>
                <w:spacing w:val="-8"/>
              </w:rPr>
              <w:t>NAET</w:t>
            </w:r>
            <w:r w:rsidRPr="001217AB">
              <w:rPr>
                <w:rFonts w:eastAsia="Arial" w:cs="Arial"/>
                <w:spacing w:val="-8"/>
                <w:vertAlign w:val="subscript"/>
              </w:rPr>
              <w:t>mammals</w:t>
            </w:r>
            <w:r w:rsidRPr="001217AB">
              <w:rPr>
                <w:rFonts w:eastAsia="Calibri"/>
                <w:b/>
                <w:i/>
                <w:sz w:val="22"/>
                <w:szCs w:val="22"/>
                <w:lang w:eastAsia="en-US"/>
              </w:rPr>
              <w:t xml:space="preserve"> </w:t>
            </w:r>
            <w:r w:rsidRPr="001217AB">
              <w:rPr>
                <w:rFonts w:eastAsia="Arial" w:cs="Arial"/>
                <w:spacing w:val="-8"/>
              </w:rPr>
              <w:t>(in mg/kg bw/d)</w:t>
            </w:r>
          </w:p>
        </w:tc>
        <w:tc>
          <w:tcPr>
            <w:tcW w:w="5559" w:type="dxa"/>
            <w:vAlign w:val="center"/>
          </w:tcPr>
          <w:p w14:paraId="398EE978" w14:textId="77777777" w:rsidR="00A86564" w:rsidRPr="001217AB" w:rsidRDefault="00A86564" w:rsidP="00A86564">
            <w:pPr>
              <w:pStyle w:val="Commentaire"/>
              <w:rPr>
                <w:rFonts w:eastAsia="Arial" w:cs="Arial"/>
              </w:rPr>
            </w:pPr>
            <w:r w:rsidRPr="001217AB">
              <w:rPr>
                <w:rFonts w:eastAsia="Arial" w:cs="Arial"/>
              </w:rPr>
              <w:t>1.33E-03</w:t>
            </w:r>
          </w:p>
        </w:tc>
      </w:tr>
      <w:tr w:rsidR="00A86564" w:rsidRPr="001217AB" w14:paraId="18B7EE72" w14:textId="77777777" w:rsidTr="007B3C2E">
        <w:trPr>
          <w:trHeight w:val="220"/>
          <w:jc w:val="center"/>
        </w:trPr>
        <w:tc>
          <w:tcPr>
            <w:tcW w:w="3719" w:type="dxa"/>
            <w:vAlign w:val="center"/>
          </w:tcPr>
          <w:p w14:paraId="12A48BF3" w14:textId="77777777" w:rsidR="00A86564" w:rsidRPr="001217AB" w:rsidRDefault="00A86564" w:rsidP="00A86564">
            <w:pPr>
              <w:pStyle w:val="Commentaire"/>
              <w:rPr>
                <w:rFonts w:eastAsia="Arial" w:cs="Arial"/>
                <w:spacing w:val="-8"/>
              </w:rPr>
            </w:pPr>
            <w:r w:rsidRPr="001217AB">
              <w:rPr>
                <w:rFonts w:eastAsia="Arial" w:cs="Arial"/>
                <w:spacing w:val="-8"/>
              </w:rPr>
              <w:t>CONV</w:t>
            </w:r>
            <w:r w:rsidRPr="001217AB">
              <w:rPr>
                <w:rFonts w:eastAsia="Arial" w:cs="Arial"/>
                <w:spacing w:val="-8"/>
                <w:vertAlign w:val="subscript"/>
              </w:rPr>
              <w:t>mammals</w:t>
            </w:r>
          </w:p>
        </w:tc>
        <w:tc>
          <w:tcPr>
            <w:tcW w:w="5559" w:type="dxa"/>
            <w:vAlign w:val="center"/>
          </w:tcPr>
          <w:p w14:paraId="4D999A0E" w14:textId="77777777" w:rsidR="00A86564" w:rsidRPr="001217AB" w:rsidRDefault="00A86564" w:rsidP="00A86564">
            <w:pPr>
              <w:pStyle w:val="Commentaire"/>
              <w:rPr>
                <w:rFonts w:eastAsia="Arial" w:cs="Arial"/>
              </w:rPr>
            </w:pPr>
            <w:r w:rsidRPr="001217AB">
              <w:rPr>
                <w:rFonts w:eastAsia="Arial" w:cs="Arial"/>
                <w:spacing w:val="-8"/>
              </w:rPr>
              <w:t>20 (</w:t>
            </w:r>
            <w:r w:rsidRPr="001217AB">
              <w:rPr>
                <w:rFonts w:eastAsia="Arial" w:cs="Arial"/>
                <w:i/>
                <w:spacing w:val="-8"/>
              </w:rPr>
              <w:t>Ratus norvegicus</w:t>
            </w:r>
            <w:r w:rsidRPr="001217AB">
              <w:rPr>
                <w:rFonts w:eastAsia="Arial" w:cs="Arial"/>
                <w:spacing w:val="-8"/>
              </w:rPr>
              <w:t xml:space="preserve"> &gt; 6 weeks)</w:t>
            </w:r>
          </w:p>
        </w:tc>
      </w:tr>
      <w:tr w:rsidR="00A86564" w:rsidRPr="001217AB" w14:paraId="6AD0A5FA" w14:textId="77777777" w:rsidTr="007B3C2E">
        <w:trPr>
          <w:trHeight w:val="220"/>
          <w:jc w:val="center"/>
        </w:trPr>
        <w:tc>
          <w:tcPr>
            <w:tcW w:w="3719" w:type="dxa"/>
            <w:vAlign w:val="center"/>
          </w:tcPr>
          <w:p w14:paraId="63433958" w14:textId="77777777" w:rsidR="00A86564" w:rsidRPr="001217AB" w:rsidRDefault="00A86564" w:rsidP="00A86564">
            <w:pPr>
              <w:pStyle w:val="Commentaire"/>
              <w:rPr>
                <w:rFonts w:eastAsia="Arial" w:cs="Arial"/>
                <w:b/>
                <w:spacing w:val="-8"/>
              </w:rPr>
            </w:pPr>
            <w:r w:rsidRPr="001217AB">
              <w:rPr>
                <w:rFonts w:eastAsia="Arial" w:cs="Arial"/>
                <w:b/>
                <w:spacing w:val="-8"/>
              </w:rPr>
              <w:t>NAET</w:t>
            </w:r>
            <w:r w:rsidRPr="001217AB">
              <w:rPr>
                <w:rFonts w:eastAsia="Arial" w:cs="Arial"/>
                <w:b/>
                <w:spacing w:val="-8"/>
                <w:vertAlign w:val="subscript"/>
              </w:rPr>
              <w:t>mammals</w:t>
            </w:r>
            <w:r w:rsidRPr="001217AB">
              <w:rPr>
                <w:rFonts w:eastAsia="Calibri"/>
                <w:b/>
                <w:i/>
                <w:sz w:val="22"/>
                <w:szCs w:val="22"/>
                <w:lang w:eastAsia="en-US"/>
              </w:rPr>
              <w:t xml:space="preserve"> </w:t>
            </w:r>
            <w:r w:rsidRPr="001217AB">
              <w:rPr>
                <w:rFonts w:eastAsia="Arial" w:cs="Arial"/>
                <w:b/>
                <w:spacing w:val="-8"/>
              </w:rPr>
              <w:t>(in mg/kg food)</w:t>
            </w:r>
          </w:p>
        </w:tc>
        <w:tc>
          <w:tcPr>
            <w:tcW w:w="5559" w:type="dxa"/>
            <w:vAlign w:val="center"/>
          </w:tcPr>
          <w:p w14:paraId="24FBCC12" w14:textId="77777777" w:rsidR="00A86564" w:rsidRPr="001217AB" w:rsidRDefault="00A86564" w:rsidP="00A86564">
            <w:pPr>
              <w:pStyle w:val="Commentaire"/>
              <w:rPr>
                <w:rFonts w:eastAsia="Arial" w:cs="Arial"/>
                <w:b/>
              </w:rPr>
            </w:pPr>
            <w:r w:rsidRPr="001217AB">
              <w:rPr>
                <w:rFonts w:eastAsia="Arial" w:cs="Arial"/>
                <w:b/>
                <w:spacing w:val="-8"/>
              </w:rPr>
              <w:t>2.67E-02 mg/kg food</w:t>
            </w:r>
          </w:p>
        </w:tc>
      </w:tr>
    </w:tbl>
    <w:p w14:paraId="617C670C" w14:textId="77777777" w:rsidR="00A86564" w:rsidRPr="001217AB" w:rsidRDefault="00A86564" w:rsidP="00A86564">
      <w:pPr>
        <w:rPr>
          <w:rFonts w:eastAsia="Arial" w:cs="Arial"/>
          <w:spacing w:val="-8"/>
        </w:rPr>
      </w:pPr>
    </w:p>
    <w:p w14:paraId="7C8A21AE" w14:textId="77777777" w:rsidR="00A86564" w:rsidRPr="001217AB" w:rsidRDefault="00A86564" w:rsidP="00A86564">
      <w:pPr>
        <w:rPr>
          <w:rFonts w:eastAsia="Arial" w:cs="Arial"/>
          <w:spacing w:val="-8"/>
          <w:u w:val="single"/>
        </w:rPr>
      </w:pPr>
      <w:r w:rsidRPr="001217AB">
        <w:rPr>
          <w:rFonts w:eastAsia="Arial" w:cs="Arial"/>
          <w:spacing w:val="-8"/>
          <w:u w:val="single"/>
        </w:rPr>
        <w:t>Tier II calculations:</w:t>
      </w:r>
    </w:p>
    <w:p w14:paraId="5A3B06BF" w14:textId="77777777" w:rsidR="00A86564" w:rsidRPr="001217AB" w:rsidRDefault="00A86564" w:rsidP="00A86564">
      <w:pPr>
        <w:rPr>
          <w:rFonts w:eastAsia="Arial" w:cs="Arial"/>
          <w:spacing w:val="-8"/>
        </w:rPr>
      </w:pPr>
      <w:r w:rsidRPr="001217AB">
        <w:rPr>
          <w:rFonts w:eastAsia="Arial" w:cs="Arial"/>
          <w:spacing w:val="-8"/>
        </w:rPr>
        <w:t>In Tier II, the PEC</w:t>
      </w:r>
      <w:r w:rsidRPr="001217AB">
        <w:rPr>
          <w:rFonts w:eastAsia="Arial" w:cs="Arial"/>
          <w:spacing w:val="-8"/>
          <w:vertAlign w:val="subscript"/>
        </w:rPr>
        <w:t xml:space="preserve">oral </w:t>
      </w:r>
      <w:r w:rsidRPr="001217AB">
        <w:rPr>
          <w:rFonts w:eastAsia="Arial" w:cs="Arial"/>
          <w:spacing w:val="-8"/>
        </w:rPr>
        <w:t xml:space="preserve">are in mg/kg </w:t>
      </w:r>
      <w:proofErr w:type="gramStart"/>
      <w:r w:rsidRPr="001217AB">
        <w:rPr>
          <w:rFonts w:eastAsia="Arial" w:cs="Arial"/>
          <w:spacing w:val="-8"/>
        </w:rPr>
        <w:t>bw</w:t>
      </w:r>
      <w:proofErr w:type="gramEnd"/>
      <w:r w:rsidRPr="001217AB">
        <w:rPr>
          <w:rFonts w:eastAsia="Arial" w:cs="Arial"/>
          <w:spacing w:val="-8"/>
        </w:rPr>
        <w:t xml:space="preserve">, therefore, they can be compared with NAET/PNECoral calculated in mg/kg bw. </w:t>
      </w:r>
    </w:p>
    <w:p w14:paraId="257EB504" w14:textId="77777777" w:rsidR="00A86564" w:rsidRPr="001217AB" w:rsidRDefault="00A86564" w:rsidP="00A86564">
      <w:pPr>
        <w:rPr>
          <w:rFonts w:eastAsia="Calibri"/>
          <w:b/>
          <w:i/>
          <w:sz w:val="22"/>
          <w:szCs w:val="22"/>
          <w:lang w:eastAsia="en-US"/>
        </w:rPr>
      </w:pPr>
    </w:p>
    <w:p w14:paraId="08F315F3"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709DC74B" w14:textId="77777777" w:rsidR="00A86564" w:rsidRPr="001217AB" w:rsidRDefault="00A86564" w:rsidP="00A86564">
      <w:pPr>
        <w:rPr>
          <w:rFonts w:eastAsia="Calibri"/>
          <w:b/>
          <w:i/>
          <w:sz w:val="22"/>
          <w:szCs w:val="22"/>
          <w:lang w:eastAsia="en-US"/>
        </w:rPr>
      </w:pPr>
    </w:p>
    <w:p w14:paraId="6FF3750A" w14:textId="67FAD537" w:rsidR="00A86564" w:rsidRPr="003B41FD" w:rsidRDefault="00A86564" w:rsidP="00A86564">
      <w:pPr>
        <w:spacing w:after="240"/>
        <w:ind w:right="-1"/>
        <w:jc w:val="both"/>
        <w:rPr>
          <w:rFonts w:cs="Arial"/>
          <w:lang w:eastAsia="de-DE"/>
        </w:rPr>
      </w:pPr>
      <w:r w:rsidRPr="003B41FD">
        <w:rPr>
          <w:rFonts w:cs="Arial"/>
          <w:lang w:eastAsia="de-DE"/>
        </w:rPr>
        <w:t>Brodifacoum is classified H400/H410, with M factors of 10 for acute and chronic classifications (</w:t>
      </w:r>
      <w:r w:rsidRPr="003B41FD">
        <w:rPr>
          <w:rFonts w:cs="Arial"/>
          <w:color w:val="000000"/>
          <w:lang w:val="en-US" w:eastAsia="fr-FR"/>
        </w:rPr>
        <w:t>Renewal of approval, NL and IT, September 2016)</w:t>
      </w:r>
      <w:r w:rsidRPr="003B41FD">
        <w:rPr>
          <w:rFonts w:cs="Arial"/>
          <w:lang w:eastAsia="de-DE"/>
        </w:rPr>
        <w:t xml:space="preserve"> and no substance of concern has been identified for the environment (see confidential annex). Considering the concentration of the active substance </w:t>
      </w:r>
      <w:r w:rsidR="001C475E" w:rsidRPr="003B41FD">
        <w:rPr>
          <w:rFonts w:cs="Arial"/>
          <w:lang w:eastAsia="de-DE"/>
        </w:rPr>
        <w:t>(0.00171</w:t>
      </w:r>
      <w:r w:rsidRPr="003B41FD">
        <w:rPr>
          <w:rFonts w:cs="Arial"/>
          <w:lang w:eastAsia="de-DE"/>
        </w:rPr>
        <w:t xml:space="preserve">%) and its classification, the product </w:t>
      </w:r>
      <w:r w:rsidR="00D168A9">
        <w:rPr>
          <w:rFonts w:cs="Arial"/>
          <w:lang w:eastAsia="de-DE"/>
        </w:rPr>
        <w:t xml:space="preserve">BRODITEC </w:t>
      </w:r>
      <w:r w:rsidRPr="003B41FD">
        <w:rPr>
          <w:rFonts w:cs="Arial"/>
          <w:lang w:eastAsia="de-DE"/>
        </w:rPr>
        <w:t xml:space="preserve">WB-17F is not classified </w:t>
      </w:r>
      <w:r w:rsidRPr="003B41FD">
        <w:rPr>
          <w:rFonts w:cs="Arial"/>
          <w:lang w:eastAsia="en-GB"/>
        </w:rPr>
        <w:t>for the environment according to Regulation (EC) No.1272/2008 (CLP)</w:t>
      </w:r>
      <w:r w:rsidRPr="003B41FD">
        <w:rPr>
          <w:rFonts w:cs="Arial"/>
          <w:lang w:eastAsia="de-DE"/>
        </w:rPr>
        <w:t xml:space="preserve">. </w:t>
      </w:r>
    </w:p>
    <w:p w14:paraId="69DDF6F1" w14:textId="77777777" w:rsidR="00A86564" w:rsidRPr="003B41FD" w:rsidRDefault="00A86564" w:rsidP="00A86564">
      <w:pPr>
        <w:rPr>
          <w:rFonts w:eastAsia="Calibri" w:cs="Times New Roman"/>
          <w:b/>
          <w:i/>
          <w:iCs/>
          <w:sz w:val="22"/>
          <w:szCs w:val="22"/>
          <w:lang w:eastAsia="en-US"/>
        </w:rPr>
      </w:pPr>
      <w:r w:rsidRPr="003B41FD">
        <w:rPr>
          <w:rFonts w:eastAsia="Calibri"/>
          <w:b/>
          <w:i/>
          <w:sz w:val="22"/>
          <w:szCs w:val="22"/>
          <w:lang w:eastAsia="en-US"/>
        </w:rPr>
        <w:t>Further Ecotoxicological studies</w:t>
      </w:r>
    </w:p>
    <w:p w14:paraId="03577490" w14:textId="77777777" w:rsidR="00A86564" w:rsidRPr="003B41FD" w:rsidRDefault="00A86564" w:rsidP="00A86564">
      <w:pPr>
        <w:spacing w:line="260" w:lineRule="atLeast"/>
        <w:rPr>
          <w:rFonts w:eastAsia="Calibri" w:cs="Times New Roman"/>
          <w:b/>
          <w:i/>
          <w:iCs/>
          <w:sz w:val="22"/>
          <w:szCs w:val="22"/>
          <w:lang w:eastAsia="en-US"/>
        </w:rPr>
      </w:pPr>
    </w:p>
    <w:p w14:paraId="4D1F7933" w14:textId="001EE0F2" w:rsidR="00A86564" w:rsidRPr="003B41FD" w:rsidRDefault="00A86564" w:rsidP="00A86564">
      <w:pPr>
        <w:spacing w:line="276" w:lineRule="auto"/>
        <w:rPr>
          <w:rFonts w:eastAsia="Calibri" w:cs="Times New Roman"/>
          <w:b/>
          <w:bCs/>
          <w:i/>
          <w:iCs/>
          <w:sz w:val="18"/>
          <w:szCs w:val="18"/>
          <w:lang w:eastAsia="en-US"/>
        </w:rPr>
      </w:pPr>
      <w:r w:rsidRPr="003B41FD">
        <w:rPr>
          <w:rFonts w:cs="Times New Roman"/>
          <w:szCs w:val="24"/>
          <w:lang w:val="en-US" w:eastAsia="fr-FR"/>
        </w:rPr>
        <w:t xml:space="preserve">No new ecotoxicological studies have been carried out with the product </w:t>
      </w:r>
      <w:r w:rsidR="00D168A9">
        <w:rPr>
          <w:rFonts w:cs="Times New Roman"/>
          <w:szCs w:val="24"/>
          <w:lang w:val="en-US" w:eastAsia="fr-FR"/>
        </w:rPr>
        <w:t xml:space="preserve">BRODITEC </w:t>
      </w:r>
      <w:r w:rsidRPr="003B41FD">
        <w:rPr>
          <w:rFonts w:cs="Times New Roman"/>
          <w:szCs w:val="24"/>
          <w:lang w:val="en-US" w:eastAsia="fr-FR"/>
        </w:rPr>
        <w:t>WB-17F.</w:t>
      </w:r>
    </w:p>
    <w:p w14:paraId="4B797EE8" w14:textId="77777777" w:rsidR="00A86564" w:rsidRPr="003B41FD" w:rsidRDefault="00A86564" w:rsidP="00A86564">
      <w:pPr>
        <w:spacing w:line="260" w:lineRule="atLeast"/>
        <w:rPr>
          <w:rFonts w:eastAsia="Calibri" w:cs="Times New Roman"/>
          <w:i/>
          <w:iCs/>
          <w:lang w:eastAsia="en-US"/>
        </w:rPr>
      </w:pPr>
    </w:p>
    <w:p w14:paraId="0F065AE8" w14:textId="77777777" w:rsidR="00A86564" w:rsidRPr="001217AB" w:rsidRDefault="00A86564" w:rsidP="00A86564">
      <w:pPr>
        <w:rPr>
          <w:rFonts w:eastAsia="Calibri" w:cs="Times New Roman"/>
          <w:b/>
          <w:i/>
          <w:iCs/>
          <w:sz w:val="22"/>
          <w:szCs w:val="22"/>
          <w:lang w:eastAsia="en-US"/>
        </w:rPr>
      </w:pPr>
      <w:r w:rsidRPr="003B41FD">
        <w:rPr>
          <w:rFonts w:eastAsia="Calibri"/>
          <w:b/>
          <w:i/>
          <w:sz w:val="22"/>
          <w:szCs w:val="22"/>
          <w:lang w:eastAsia="en-US"/>
        </w:rPr>
        <w:t>Effects on any other specific, non-target organisms (flora and</w:t>
      </w:r>
      <w:r w:rsidRPr="001217AB">
        <w:rPr>
          <w:rFonts w:eastAsia="Calibri"/>
          <w:b/>
          <w:i/>
          <w:sz w:val="22"/>
          <w:szCs w:val="22"/>
          <w:lang w:eastAsia="en-US"/>
        </w:rPr>
        <w:t xml:space="preserve"> fauna) believed to be at risk (ADS)</w:t>
      </w:r>
    </w:p>
    <w:p w14:paraId="01DA3AD8" w14:textId="77777777" w:rsidR="00A86564" w:rsidRPr="001217AB" w:rsidRDefault="00A86564" w:rsidP="00A86564">
      <w:pPr>
        <w:spacing w:line="260" w:lineRule="atLeast"/>
        <w:rPr>
          <w:rFonts w:eastAsia="Calibri" w:cs="Times New Roman"/>
          <w:i/>
          <w:iCs/>
          <w:lang w:eastAsia="en-US"/>
        </w:rPr>
      </w:pPr>
    </w:p>
    <w:tbl>
      <w:tblPr>
        <w:tblW w:w="0" w:type="auto"/>
        <w:tblInd w:w="-9" w:type="dxa"/>
        <w:tblLayout w:type="fixed"/>
        <w:tblLook w:val="0000" w:firstRow="0" w:lastRow="0" w:firstColumn="0" w:lastColumn="0" w:noHBand="0" w:noVBand="0"/>
      </w:tblPr>
      <w:tblGrid>
        <w:gridCol w:w="2238"/>
        <w:gridCol w:w="7103"/>
      </w:tblGrid>
      <w:tr w:rsidR="00A86564" w:rsidRPr="001217AB" w14:paraId="0367DF46" w14:textId="77777777" w:rsidTr="00A86564">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C102BAA" w14:textId="77777777" w:rsidR="00A86564" w:rsidRPr="001217AB" w:rsidRDefault="00A86564" w:rsidP="00A86564">
            <w:pPr>
              <w:spacing w:line="260" w:lineRule="atLeast"/>
            </w:pPr>
            <w:r w:rsidRPr="001217AB">
              <w:rPr>
                <w:rFonts w:eastAsia="Calibri"/>
                <w:b/>
                <w:lang w:eastAsia="en-US"/>
              </w:rPr>
              <w:t>Data waiving</w:t>
            </w:r>
          </w:p>
        </w:tc>
      </w:tr>
      <w:tr w:rsidR="00A86564" w:rsidRPr="001217AB" w14:paraId="285FA8B6" w14:textId="77777777" w:rsidTr="00A86564">
        <w:tc>
          <w:tcPr>
            <w:tcW w:w="2238" w:type="dxa"/>
            <w:tcBorders>
              <w:top w:val="single" w:sz="4" w:space="0" w:color="000000"/>
              <w:left w:val="single" w:sz="4" w:space="0" w:color="000000"/>
              <w:bottom w:val="single" w:sz="4" w:space="0" w:color="000000"/>
            </w:tcBorders>
            <w:shd w:val="clear" w:color="auto" w:fill="auto"/>
          </w:tcPr>
          <w:p w14:paraId="42ED21A0" w14:textId="77777777" w:rsidR="00A86564" w:rsidRPr="001217AB" w:rsidRDefault="00A86564" w:rsidP="00A86564">
            <w:pPr>
              <w:spacing w:line="260" w:lineRule="atLeast"/>
              <w:rPr>
                <w:rFonts w:eastAsia="Calibri"/>
                <w:lang w:eastAsia="en-US"/>
              </w:rPr>
            </w:pPr>
            <w:r w:rsidRPr="001217AB">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E2FBC83" w14:textId="77777777" w:rsidR="00A86564" w:rsidRPr="001217AB" w:rsidRDefault="00A86564" w:rsidP="00A86564">
            <w:pPr>
              <w:snapToGrid w:val="0"/>
              <w:spacing w:line="260" w:lineRule="atLeast"/>
              <w:rPr>
                <w:rFonts w:eastAsia="Calibri"/>
                <w:lang w:eastAsia="en-US"/>
              </w:rPr>
            </w:pPr>
            <w:r w:rsidRPr="001217AB">
              <w:rPr>
                <w:rFonts w:eastAsia="Calibri" w:cs="Arial"/>
              </w:rPr>
              <w:t>Effects on any other specific, non-target organisms (flora and fauna) believed to be at risk.</w:t>
            </w:r>
          </w:p>
        </w:tc>
      </w:tr>
      <w:tr w:rsidR="00A86564" w:rsidRPr="001217AB" w14:paraId="09BFA018" w14:textId="77777777" w:rsidTr="00A86564">
        <w:tc>
          <w:tcPr>
            <w:tcW w:w="2238" w:type="dxa"/>
            <w:tcBorders>
              <w:top w:val="single" w:sz="4" w:space="0" w:color="000000"/>
              <w:left w:val="single" w:sz="4" w:space="0" w:color="000000"/>
              <w:bottom w:val="single" w:sz="4" w:space="0" w:color="000000"/>
            </w:tcBorders>
            <w:shd w:val="clear" w:color="auto" w:fill="auto"/>
          </w:tcPr>
          <w:p w14:paraId="78D80DA7" w14:textId="77777777" w:rsidR="00A86564" w:rsidRPr="001217AB" w:rsidRDefault="00A86564" w:rsidP="00A86564">
            <w:pPr>
              <w:spacing w:line="260" w:lineRule="atLeast"/>
              <w:rPr>
                <w:rFonts w:eastAsia="Calibri"/>
                <w:lang w:eastAsia="en-US"/>
              </w:rPr>
            </w:pPr>
            <w:r w:rsidRPr="001217AB">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390C112" w14:textId="1A40E3A2" w:rsidR="00A86564" w:rsidRPr="001217AB" w:rsidRDefault="00A86564" w:rsidP="00A86564">
            <w:pPr>
              <w:keepNext/>
              <w:autoSpaceDE w:val="0"/>
              <w:autoSpaceDN w:val="0"/>
              <w:adjustRightInd w:val="0"/>
              <w:rPr>
                <w:rFonts w:cs="Arial"/>
                <w:color w:val="000000"/>
              </w:rPr>
            </w:pPr>
            <w:r w:rsidRPr="001217AB">
              <w:rPr>
                <w:rFonts w:cs="Arial"/>
                <w:color w:val="000000"/>
              </w:rPr>
              <w:t>Available ecotoxicity data on the active substance and the co-formulant are considered sufficient to assess the toxicity of the product.</w:t>
            </w:r>
          </w:p>
          <w:p w14:paraId="334B9DB1" w14:textId="77777777" w:rsidR="00A86564" w:rsidRPr="001217AB" w:rsidRDefault="00A86564" w:rsidP="00A86564">
            <w:pPr>
              <w:keepNext/>
              <w:autoSpaceDE w:val="0"/>
              <w:autoSpaceDN w:val="0"/>
              <w:adjustRightInd w:val="0"/>
              <w:rPr>
                <w:rFonts w:cs="Arial"/>
                <w:color w:val="000000"/>
              </w:rPr>
            </w:pPr>
          </w:p>
          <w:p w14:paraId="76ED5415" w14:textId="77777777" w:rsidR="00A86564" w:rsidRPr="001217AB" w:rsidRDefault="00A86564" w:rsidP="00A86564">
            <w:pPr>
              <w:pStyle w:val="Paragraphedeliste"/>
              <w:numPr>
                <w:ilvl w:val="4"/>
                <w:numId w:val="32"/>
              </w:numPr>
              <w:snapToGrid w:val="0"/>
              <w:spacing w:line="260" w:lineRule="atLeast"/>
              <w:ind w:left="641" w:hanging="357"/>
              <w:rPr>
                <w:rFonts w:eastAsia="Calibri"/>
                <w:lang w:eastAsia="en-US"/>
              </w:rPr>
            </w:pPr>
            <w:r w:rsidRPr="001217AB">
              <w:rPr>
                <w:rFonts w:cs="Arial"/>
                <w:color w:val="000000"/>
              </w:rPr>
              <w:t>Based on this assessment, no additional ecotoxicological study with the product was conducted to address this point.</w:t>
            </w:r>
          </w:p>
        </w:tc>
      </w:tr>
    </w:tbl>
    <w:p w14:paraId="176D72F1" w14:textId="77777777" w:rsidR="00A86564" w:rsidRPr="001217AB" w:rsidRDefault="00A86564" w:rsidP="00A86564">
      <w:pPr>
        <w:spacing w:line="276" w:lineRule="auto"/>
        <w:rPr>
          <w:rFonts w:eastAsia="Calibri" w:cs="Times New Roman"/>
          <w:i/>
          <w:lang w:eastAsia="en-US"/>
        </w:rPr>
      </w:pPr>
    </w:p>
    <w:p w14:paraId="5CDF4032" w14:textId="77777777" w:rsidR="00A86564" w:rsidRPr="001217AB" w:rsidRDefault="00A86564" w:rsidP="00A86564">
      <w:pPr>
        <w:spacing w:line="260" w:lineRule="atLeast"/>
        <w:rPr>
          <w:rFonts w:eastAsia="Calibri" w:cs="Times New Roman"/>
          <w:i/>
          <w:iCs/>
          <w:lang w:eastAsia="en-US"/>
        </w:rPr>
      </w:pPr>
    </w:p>
    <w:p w14:paraId="7BAEA44A" w14:textId="77777777" w:rsidR="00A86564" w:rsidRPr="001217AB" w:rsidRDefault="00A86564" w:rsidP="00A86564">
      <w:pPr>
        <w:jc w:val="both"/>
        <w:rPr>
          <w:rFonts w:eastAsia="Calibri" w:cs="Times New Roman"/>
          <w:b/>
          <w:i/>
          <w:iCs/>
          <w:sz w:val="22"/>
          <w:szCs w:val="22"/>
          <w:lang w:eastAsia="en-US"/>
        </w:rPr>
      </w:pPr>
      <w:r w:rsidRPr="001217AB">
        <w:rPr>
          <w:rFonts w:eastAsia="Calibri"/>
          <w:b/>
          <w:i/>
          <w:sz w:val="22"/>
          <w:szCs w:val="22"/>
          <w:lang w:eastAsia="en-US"/>
        </w:rPr>
        <w:t>Supervised trials to assess risks to non-target organisms under field conditions</w:t>
      </w:r>
    </w:p>
    <w:p w14:paraId="75E19AD3" w14:textId="77777777" w:rsidR="00A86564" w:rsidRPr="001217AB" w:rsidRDefault="00A86564" w:rsidP="00A86564">
      <w:pPr>
        <w:spacing w:line="260" w:lineRule="atLeast"/>
        <w:rPr>
          <w:rFonts w:eastAsia="Calibri" w:cs="Times New Roman"/>
          <w:b/>
          <w:i/>
          <w:iCs/>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A86564" w:rsidRPr="001217AB" w14:paraId="19131CB1" w14:textId="77777777" w:rsidTr="00A86564">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AFD78E0" w14:textId="77777777" w:rsidR="00A86564" w:rsidRPr="001217AB" w:rsidRDefault="00A86564" w:rsidP="00A86564">
            <w:pPr>
              <w:spacing w:line="260" w:lineRule="atLeast"/>
            </w:pPr>
            <w:r w:rsidRPr="001217AB">
              <w:rPr>
                <w:rFonts w:eastAsia="Calibri"/>
                <w:b/>
                <w:lang w:eastAsia="en-US"/>
              </w:rPr>
              <w:t>Data waiving</w:t>
            </w:r>
          </w:p>
        </w:tc>
      </w:tr>
      <w:tr w:rsidR="00A86564" w:rsidRPr="001217AB" w14:paraId="38053282" w14:textId="77777777" w:rsidTr="00A86564">
        <w:tc>
          <w:tcPr>
            <w:tcW w:w="2238" w:type="dxa"/>
            <w:tcBorders>
              <w:top w:val="single" w:sz="4" w:space="0" w:color="000000"/>
              <w:left w:val="single" w:sz="4" w:space="0" w:color="000000"/>
              <w:bottom w:val="single" w:sz="4" w:space="0" w:color="000000"/>
            </w:tcBorders>
            <w:shd w:val="clear" w:color="auto" w:fill="auto"/>
          </w:tcPr>
          <w:p w14:paraId="0D407AC3" w14:textId="77777777" w:rsidR="00A86564" w:rsidRPr="001217AB" w:rsidRDefault="00A86564" w:rsidP="00A86564">
            <w:pPr>
              <w:spacing w:line="260" w:lineRule="atLeast"/>
              <w:rPr>
                <w:rFonts w:eastAsia="Calibri"/>
                <w:lang w:eastAsia="en-US"/>
              </w:rPr>
            </w:pPr>
            <w:r w:rsidRPr="001217AB">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230C0" w14:textId="77777777" w:rsidR="00A86564" w:rsidRPr="001217AB" w:rsidRDefault="00A86564" w:rsidP="00A86564">
            <w:pPr>
              <w:snapToGrid w:val="0"/>
              <w:spacing w:line="260" w:lineRule="atLeast"/>
              <w:rPr>
                <w:rFonts w:eastAsia="Calibri"/>
                <w:lang w:eastAsia="en-US"/>
              </w:rPr>
            </w:pPr>
            <w:r w:rsidRPr="001217AB">
              <w:rPr>
                <w:rFonts w:eastAsia="Calibri" w:cs="Arial"/>
              </w:rPr>
              <w:t>Supervised trials to assess risks to non-target organisms under field conditions.</w:t>
            </w:r>
          </w:p>
        </w:tc>
      </w:tr>
      <w:tr w:rsidR="00A86564" w:rsidRPr="001217AB" w14:paraId="31E6E992" w14:textId="77777777" w:rsidTr="00A86564">
        <w:tc>
          <w:tcPr>
            <w:tcW w:w="2238" w:type="dxa"/>
            <w:tcBorders>
              <w:top w:val="single" w:sz="4" w:space="0" w:color="000000"/>
              <w:left w:val="single" w:sz="4" w:space="0" w:color="000000"/>
              <w:bottom w:val="single" w:sz="4" w:space="0" w:color="000000"/>
            </w:tcBorders>
            <w:shd w:val="clear" w:color="auto" w:fill="auto"/>
          </w:tcPr>
          <w:p w14:paraId="3A6F6956" w14:textId="77777777" w:rsidR="00A86564" w:rsidRPr="001217AB" w:rsidRDefault="00A86564" w:rsidP="00A86564">
            <w:pPr>
              <w:spacing w:line="260" w:lineRule="atLeast"/>
              <w:rPr>
                <w:rFonts w:eastAsia="Calibri"/>
                <w:lang w:eastAsia="en-US"/>
              </w:rPr>
            </w:pPr>
            <w:r w:rsidRPr="001217AB">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F28E65A" w14:textId="466981A9" w:rsidR="00A86564" w:rsidRPr="001217AB" w:rsidRDefault="00A86564" w:rsidP="00A86564">
            <w:pPr>
              <w:keepNext/>
              <w:autoSpaceDE w:val="0"/>
              <w:autoSpaceDN w:val="0"/>
              <w:adjustRightInd w:val="0"/>
              <w:rPr>
                <w:rFonts w:cs="Arial"/>
                <w:color w:val="000000"/>
              </w:rPr>
            </w:pPr>
            <w:r w:rsidRPr="001217AB">
              <w:rPr>
                <w:rFonts w:cs="Arial"/>
              </w:rPr>
              <w:t>This endpoint relevant as the product is in the form of baits. However, a</w:t>
            </w:r>
            <w:r w:rsidRPr="001217AB">
              <w:rPr>
                <w:rFonts w:cs="Arial"/>
                <w:color w:val="000000"/>
              </w:rPr>
              <w:t>vailable ecotoxicity data on the active substance are considered sufficient to assess the toxicity of the product.</w:t>
            </w:r>
          </w:p>
          <w:p w14:paraId="3F19E9EE" w14:textId="77777777" w:rsidR="00A86564" w:rsidRPr="001217AB" w:rsidRDefault="00A86564" w:rsidP="00A86564">
            <w:pPr>
              <w:keepNext/>
              <w:autoSpaceDE w:val="0"/>
              <w:autoSpaceDN w:val="0"/>
              <w:adjustRightInd w:val="0"/>
              <w:rPr>
                <w:rFonts w:cs="Arial"/>
              </w:rPr>
            </w:pPr>
          </w:p>
          <w:p w14:paraId="60302421" w14:textId="77777777" w:rsidR="00A86564" w:rsidRPr="001217AB" w:rsidRDefault="00A86564" w:rsidP="00A86564">
            <w:pPr>
              <w:pStyle w:val="Paragraphedeliste"/>
              <w:numPr>
                <w:ilvl w:val="4"/>
                <w:numId w:val="32"/>
              </w:numPr>
              <w:snapToGrid w:val="0"/>
              <w:spacing w:line="260" w:lineRule="atLeast"/>
              <w:ind w:left="641" w:hanging="357"/>
              <w:rPr>
                <w:rFonts w:eastAsia="Calibri"/>
                <w:lang w:eastAsia="en-US"/>
              </w:rPr>
            </w:pPr>
            <w:r w:rsidRPr="001217AB">
              <w:rPr>
                <w:rFonts w:cs="Arial"/>
              </w:rPr>
              <w:t>Therefore, no additional study is deemed necessary to address this point.</w:t>
            </w:r>
          </w:p>
        </w:tc>
      </w:tr>
    </w:tbl>
    <w:p w14:paraId="029B48E1" w14:textId="77777777" w:rsidR="00A86564" w:rsidRPr="001217AB" w:rsidRDefault="00A86564" w:rsidP="00A86564">
      <w:pPr>
        <w:spacing w:line="260" w:lineRule="atLeast"/>
        <w:rPr>
          <w:rFonts w:eastAsia="Calibri" w:cs="Times New Roman"/>
          <w:i/>
          <w:iCs/>
          <w:lang w:eastAsia="en-US"/>
        </w:rPr>
      </w:pPr>
    </w:p>
    <w:p w14:paraId="1A47941E" w14:textId="77777777" w:rsidR="00A86564" w:rsidRPr="001217AB" w:rsidRDefault="00A86564" w:rsidP="00A86564">
      <w:pPr>
        <w:jc w:val="both"/>
        <w:rPr>
          <w:rFonts w:eastAsia="Calibri"/>
          <w:b/>
          <w:i/>
          <w:sz w:val="22"/>
          <w:szCs w:val="22"/>
          <w:lang w:eastAsia="en-US"/>
        </w:rPr>
      </w:pPr>
      <w:r w:rsidRPr="001217AB">
        <w:rPr>
          <w:rFonts w:eastAsia="Calibri"/>
          <w:b/>
          <w:i/>
          <w:sz w:val="22"/>
          <w:szCs w:val="22"/>
          <w:lang w:eastAsia="en-US"/>
        </w:rPr>
        <w:t>Studies on acceptance by ingestion of the biocidal product by any non-target organisms thought to be at risk</w:t>
      </w:r>
    </w:p>
    <w:p w14:paraId="4709F51A" w14:textId="77777777" w:rsidR="00A86564" w:rsidRPr="001217AB" w:rsidRDefault="00A86564" w:rsidP="00A86564">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A86564" w:rsidRPr="001217AB" w14:paraId="59F14E67" w14:textId="77777777" w:rsidTr="00A86564">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40CCBBF" w14:textId="77777777" w:rsidR="00A86564" w:rsidRPr="001217AB" w:rsidRDefault="00A86564" w:rsidP="00A86564">
            <w:pPr>
              <w:spacing w:line="260" w:lineRule="atLeast"/>
            </w:pPr>
            <w:r w:rsidRPr="001217AB">
              <w:rPr>
                <w:rFonts w:eastAsia="Calibri"/>
                <w:b/>
                <w:lang w:eastAsia="en-US"/>
              </w:rPr>
              <w:t>Data waiving</w:t>
            </w:r>
          </w:p>
        </w:tc>
      </w:tr>
      <w:tr w:rsidR="00A86564" w:rsidRPr="001217AB" w14:paraId="6BDB60C0" w14:textId="77777777" w:rsidTr="00A86564">
        <w:tc>
          <w:tcPr>
            <w:tcW w:w="2238" w:type="dxa"/>
            <w:tcBorders>
              <w:top w:val="single" w:sz="4" w:space="0" w:color="000000"/>
              <w:left w:val="single" w:sz="4" w:space="0" w:color="000000"/>
              <w:bottom w:val="single" w:sz="4" w:space="0" w:color="000000"/>
            </w:tcBorders>
            <w:shd w:val="clear" w:color="auto" w:fill="auto"/>
          </w:tcPr>
          <w:p w14:paraId="1959B477" w14:textId="77777777" w:rsidR="00A86564" w:rsidRPr="001217AB" w:rsidRDefault="00A86564" w:rsidP="00A86564">
            <w:pPr>
              <w:spacing w:line="260" w:lineRule="atLeast"/>
              <w:rPr>
                <w:rFonts w:eastAsia="Calibri"/>
                <w:lang w:eastAsia="en-US"/>
              </w:rPr>
            </w:pPr>
            <w:r w:rsidRPr="001217AB">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216CF40D" w14:textId="77777777" w:rsidR="00A86564" w:rsidRPr="001217AB" w:rsidRDefault="00A86564" w:rsidP="00A86564">
            <w:pPr>
              <w:snapToGrid w:val="0"/>
              <w:spacing w:line="260" w:lineRule="atLeast"/>
              <w:rPr>
                <w:rFonts w:eastAsia="Calibri"/>
                <w:lang w:eastAsia="en-US"/>
              </w:rPr>
            </w:pPr>
            <w:r w:rsidRPr="001217AB">
              <w:rPr>
                <w:rFonts w:eastAsia="Calibri" w:cs="Arial"/>
              </w:rPr>
              <w:t>Studies on acceptance by ingestion of the biocidal product by any non-target organisms thought to be at risk.</w:t>
            </w:r>
          </w:p>
        </w:tc>
      </w:tr>
      <w:tr w:rsidR="00A86564" w:rsidRPr="001217AB" w14:paraId="4715D501" w14:textId="77777777" w:rsidTr="00A86564">
        <w:tc>
          <w:tcPr>
            <w:tcW w:w="2238" w:type="dxa"/>
            <w:tcBorders>
              <w:top w:val="single" w:sz="4" w:space="0" w:color="000000"/>
              <w:left w:val="single" w:sz="4" w:space="0" w:color="000000"/>
              <w:bottom w:val="single" w:sz="4" w:space="0" w:color="000000"/>
            </w:tcBorders>
            <w:shd w:val="clear" w:color="auto" w:fill="auto"/>
          </w:tcPr>
          <w:p w14:paraId="5A1B9145" w14:textId="77777777" w:rsidR="00A86564" w:rsidRPr="001217AB" w:rsidRDefault="00A86564" w:rsidP="00A86564">
            <w:pPr>
              <w:spacing w:line="260" w:lineRule="atLeast"/>
              <w:rPr>
                <w:rFonts w:eastAsia="Calibri"/>
                <w:lang w:eastAsia="en-US"/>
              </w:rPr>
            </w:pPr>
            <w:r w:rsidRPr="001217AB">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6EA0F714" w14:textId="58A018FE" w:rsidR="00A86564" w:rsidRPr="001217AB" w:rsidRDefault="00A86564" w:rsidP="00A86564">
            <w:pPr>
              <w:keepNext/>
              <w:autoSpaceDE w:val="0"/>
              <w:autoSpaceDN w:val="0"/>
              <w:adjustRightInd w:val="0"/>
              <w:rPr>
                <w:rFonts w:cs="Arial"/>
                <w:color w:val="000000"/>
              </w:rPr>
            </w:pPr>
            <w:r w:rsidRPr="001217AB">
              <w:rPr>
                <w:rFonts w:cs="Arial"/>
              </w:rPr>
              <w:t>This endpoint relevant as the product is in the form of baits. However, a</w:t>
            </w:r>
            <w:r w:rsidRPr="001217AB">
              <w:rPr>
                <w:rFonts w:cs="Arial"/>
                <w:color w:val="000000"/>
              </w:rPr>
              <w:t>vailable ecotoxicity data on the active substance are considered sufficient to assess the toxicity of the product.</w:t>
            </w:r>
          </w:p>
          <w:p w14:paraId="3033B380" w14:textId="77777777" w:rsidR="00A86564" w:rsidRPr="001217AB" w:rsidRDefault="00A86564" w:rsidP="00A86564">
            <w:pPr>
              <w:keepNext/>
              <w:autoSpaceDE w:val="0"/>
              <w:autoSpaceDN w:val="0"/>
              <w:adjustRightInd w:val="0"/>
              <w:rPr>
                <w:rFonts w:cs="Arial"/>
              </w:rPr>
            </w:pPr>
          </w:p>
          <w:p w14:paraId="4A7A0B71" w14:textId="77777777" w:rsidR="00A86564" w:rsidRPr="001217AB" w:rsidRDefault="00A86564" w:rsidP="00A86564">
            <w:pPr>
              <w:pStyle w:val="Paragraphedeliste"/>
              <w:numPr>
                <w:ilvl w:val="4"/>
                <w:numId w:val="32"/>
              </w:numPr>
              <w:snapToGrid w:val="0"/>
              <w:spacing w:line="260" w:lineRule="atLeast"/>
              <w:ind w:left="641" w:hanging="357"/>
              <w:rPr>
                <w:rFonts w:eastAsia="Calibri"/>
                <w:lang w:eastAsia="en-US"/>
              </w:rPr>
            </w:pPr>
            <w:r w:rsidRPr="001217AB">
              <w:rPr>
                <w:rFonts w:cs="Arial"/>
              </w:rPr>
              <w:t>Therefore, no additional study is deemed necessary to address this point.</w:t>
            </w:r>
          </w:p>
        </w:tc>
      </w:tr>
    </w:tbl>
    <w:p w14:paraId="2B9950DF" w14:textId="77777777" w:rsidR="00A86564" w:rsidRPr="001217AB" w:rsidRDefault="00A86564" w:rsidP="00A86564">
      <w:pPr>
        <w:spacing w:line="260" w:lineRule="atLeast"/>
        <w:rPr>
          <w:rFonts w:eastAsia="Calibri" w:cs="Times New Roman"/>
          <w:i/>
          <w:iCs/>
          <w:lang w:eastAsia="en-US"/>
        </w:rPr>
      </w:pPr>
    </w:p>
    <w:p w14:paraId="33C035C2" w14:textId="77777777" w:rsidR="00A86564" w:rsidRPr="001217AB" w:rsidRDefault="00A86564" w:rsidP="00A86564">
      <w:pPr>
        <w:spacing w:line="260" w:lineRule="atLeast"/>
        <w:rPr>
          <w:rFonts w:eastAsia="Calibri" w:cs="Times New Roman"/>
          <w:i/>
          <w:iCs/>
          <w:lang w:eastAsia="en-US"/>
        </w:rPr>
      </w:pPr>
    </w:p>
    <w:p w14:paraId="6FDB1689" w14:textId="77777777" w:rsidR="00A86564" w:rsidRPr="001217AB" w:rsidRDefault="00A86564" w:rsidP="00A86564">
      <w:pPr>
        <w:jc w:val="both"/>
        <w:rPr>
          <w:rFonts w:eastAsia="Calibri"/>
          <w:b/>
          <w:i/>
          <w:sz w:val="22"/>
          <w:szCs w:val="22"/>
          <w:lang w:eastAsia="en-US"/>
        </w:rPr>
      </w:pPr>
      <w:r w:rsidRPr="001217AB">
        <w:rPr>
          <w:rFonts w:eastAsia="Calibri"/>
          <w:b/>
          <w:i/>
          <w:sz w:val="22"/>
          <w:szCs w:val="22"/>
          <w:lang w:eastAsia="en-US"/>
        </w:rPr>
        <w:t>Secondary ecological effect e.g. when a large proportion of a specific habitat type is treated (ADS)</w:t>
      </w:r>
    </w:p>
    <w:p w14:paraId="42FC756A" w14:textId="77777777" w:rsidR="00A86564" w:rsidRPr="001217AB" w:rsidRDefault="00A86564" w:rsidP="00A86564">
      <w:pPr>
        <w:spacing w:line="260" w:lineRule="atLeast"/>
        <w:rPr>
          <w:rFonts w:eastAsia="Calibri"/>
          <w:b/>
          <w:i/>
          <w:sz w:val="22"/>
          <w:szCs w:val="22"/>
          <w:lang w:eastAsia="en-US"/>
        </w:rPr>
      </w:pPr>
    </w:p>
    <w:p w14:paraId="6A312FDC" w14:textId="77777777" w:rsidR="00A86564" w:rsidRPr="001217AB" w:rsidRDefault="00A86564" w:rsidP="00A86564">
      <w:pPr>
        <w:spacing w:line="260" w:lineRule="atLeast"/>
        <w:rPr>
          <w:rFonts w:cs="Times New Roman"/>
          <w:szCs w:val="24"/>
          <w:lang w:val="en-US" w:eastAsia="fr-FR"/>
        </w:rPr>
      </w:pPr>
      <w:r w:rsidRPr="001217AB">
        <w:rPr>
          <w:rFonts w:cs="Times New Roman"/>
          <w:szCs w:val="24"/>
          <w:lang w:val="en-US" w:eastAsia="fr-FR"/>
        </w:rPr>
        <w:t>No data available.</w:t>
      </w:r>
    </w:p>
    <w:p w14:paraId="7C05E847" w14:textId="77777777" w:rsidR="00A86564" w:rsidRPr="001217AB" w:rsidRDefault="00A86564" w:rsidP="00A86564">
      <w:pPr>
        <w:spacing w:line="260" w:lineRule="atLeast"/>
        <w:rPr>
          <w:rFonts w:eastAsia="Calibri"/>
          <w:lang w:eastAsia="en-US"/>
        </w:rPr>
      </w:pPr>
    </w:p>
    <w:p w14:paraId="09ACF870" w14:textId="77777777" w:rsidR="00A86564" w:rsidRPr="001217AB" w:rsidRDefault="00A86564" w:rsidP="00A86564">
      <w:pPr>
        <w:jc w:val="both"/>
        <w:rPr>
          <w:rFonts w:eastAsia="Calibri" w:cs="Times New Roman"/>
          <w:b/>
          <w:i/>
          <w:iCs/>
          <w:sz w:val="22"/>
          <w:szCs w:val="22"/>
          <w:lang w:eastAsia="en-US"/>
        </w:rPr>
      </w:pPr>
      <w:r w:rsidRPr="001217AB">
        <w:rPr>
          <w:rFonts w:eastAsia="Calibri"/>
          <w:b/>
          <w:i/>
          <w:sz w:val="22"/>
          <w:szCs w:val="22"/>
          <w:lang w:eastAsia="en-US"/>
        </w:rPr>
        <w:t>Foreseeable routes of entry into the environment on the basis of the use envisaged</w:t>
      </w:r>
    </w:p>
    <w:p w14:paraId="4BC391EA" w14:textId="77777777" w:rsidR="00A86564" w:rsidRPr="001217AB" w:rsidRDefault="00A86564" w:rsidP="00A86564">
      <w:pPr>
        <w:spacing w:line="260" w:lineRule="atLeast"/>
        <w:rPr>
          <w:rFonts w:eastAsia="Calibri" w:cs="Times New Roman"/>
          <w:b/>
          <w:i/>
          <w:iCs/>
          <w:sz w:val="22"/>
          <w:szCs w:val="22"/>
          <w:lang w:eastAsia="en-US"/>
        </w:rPr>
      </w:pPr>
    </w:p>
    <w:p w14:paraId="28C1A4D0" w14:textId="4C5CDB7B" w:rsidR="00A86564" w:rsidRPr="003B41FD" w:rsidRDefault="00A86564" w:rsidP="00A86564">
      <w:pPr>
        <w:ind w:right="-1"/>
        <w:rPr>
          <w:rFonts w:cs="Arial"/>
          <w:color w:val="000000"/>
        </w:rPr>
      </w:pPr>
      <w:r w:rsidRPr="003B41FD">
        <w:rPr>
          <w:rFonts w:cs="Arial"/>
          <w:color w:val="000000"/>
        </w:rPr>
        <w:t>According to the intended uses (application against mice and rats in and around buildings, in waste dumps, in open areas),</w:t>
      </w:r>
      <w:r w:rsidR="00D45682" w:rsidRPr="003B41FD">
        <w:rPr>
          <w:rFonts w:cs="Arial"/>
          <w:color w:val="000000"/>
        </w:rPr>
        <w:t xml:space="preserve"> two</w:t>
      </w:r>
      <w:r w:rsidRPr="003B41FD">
        <w:rPr>
          <w:rFonts w:cs="Arial"/>
          <w:color w:val="000000"/>
        </w:rPr>
        <w:t xml:space="preserve"> types of releases are taken into account:</w:t>
      </w:r>
    </w:p>
    <w:p w14:paraId="506C8A56" w14:textId="77777777" w:rsidR="00A86564" w:rsidRPr="003B41FD" w:rsidRDefault="00A86564" w:rsidP="00A86564">
      <w:pPr>
        <w:ind w:right="-1"/>
        <w:jc w:val="both"/>
        <w:rPr>
          <w:rFonts w:cs="Arial"/>
          <w:color w:val="000000"/>
        </w:rPr>
      </w:pPr>
    </w:p>
    <w:p w14:paraId="6F03EDEA" w14:textId="77777777" w:rsidR="00A86564" w:rsidRPr="003B41FD" w:rsidRDefault="00A86564" w:rsidP="00A86564">
      <w:pPr>
        <w:numPr>
          <w:ilvl w:val="0"/>
          <w:numId w:val="33"/>
        </w:numPr>
        <w:suppressAutoHyphens w:val="0"/>
        <w:ind w:right="-1"/>
        <w:jc w:val="both"/>
        <w:rPr>
          <w:rFonts w:cs="Arial"/>
          <w:color w:val="000000"/>
        </w:rPr>
      </w:pPr>
      <w:r w:rsidRPr="003B41FD">
        <w:rPr>
          <w:rFonts w:cs="Arial"/>
          <w:color w:val="000000"/>
        </w:rPr>
        <w:t>Direct releases to soil (including groundwater) relevant for:</w:t>
      </w:r>
    </w:p>
    <w:p w14:paraId="04CB20B3" w14:textId="77777777" w:rsidR="00A86564" w:rsidRPr="003B41FD" w:rsidRDefault="00A86564" w:rsidP="00A86564">
      <w:pPr>
        <w:numPr>
          <w:ilvl w:val="1"/>
          <w:numId w:val="33"/>
        </w:numPr>
        <w:suppressAutoHyphens w:val="0"/>
        <w:ind w:right="-1"/>
        <w:jc w:val="both"/>
        <w:rPr>
          <w:rFonts w:cs="Arial"/>
          <w:color w:val="000000"/>
        </w:rPr>
      </w:pPr>
      <w:r w:rsidRPr="003B41FD">
        <w:rPr>
          <w:rFonts w:cs="Arial"/>
          <w:color w:val="000000"/>
        </w:rPr>
        <w:t xml:space="preserve">The treatment in and around buildings, </w:t>
      </w:r>
    </w:p>
    <w:p w14:paraId="7FB21BB6" w14:textId="77777777" w:rsidR="00A86564" w:rsidRPr="003B41FD" w:rsidRDefault="00A86564" w:rsidP="00A86564">
      <w:pPr>
        <w:numPr>
          <w:ilvl w:val="1"/>
          <w:numId w:val="33"/>
        </w:numPr>
        <w:suppressAutoHyphens w:val="0"/>
        <w:ind w:right="-1"/>
        <w:jc w:val="both"/>
        <w:rPr>
          <w:rFonts w:cs="Arial"/>
          <w:color w:val="000000"/>
        </w:rPr>
      </w:pPr>
      <w:r w:rsidRPr="003B41FD">
        <w:rPr>
          <w:rFonts w:cs="Arial"/>
          <w:color w:val="000000"/>
        </w:rPr>
        <w:t>The treatment of open areas and waste dumps.</w:t>
      </w:r>
    </w:p>
    <w:p w14:paraId="6EDE0728" w14:textId="77777777" w:rsidR="00A86564" w:rsidRPr="003B41FD" w:rsidRDefault="00A86564" w:rsidP="00A86564">
      <w:pPr>
        <w:suppressAutoHyphens w:val="0"/>
        <w:ind w:right="-1"/>
        <w:jc w:val="both"/>
        <w:rPr>
          <w:rFonts w:cs="Arial"/>
          <w:color w:val="000000"/>
        </w:rPr>
      </w:pPr>
    </w:p>
    <w:p w14:paraId="56C5750D" w14:textId="77777777" w:rsidR="00A86564" w:rsidRPr="003B41FD" w:rsidRDefault="00A86564" w:rsidP="00A86564">
      <w:pPr>
        <w:pStyle w:val="Paragraphedeliste"/>
        <w:numPr>
          <w:ilvl w:val="0"/>
          <w:numId w:val="33"/>
        </w:numPr>
        <w:suppressAutoHyphens w:val="0"/>
        <w:ind w:right="-1"/>
        <w:jc w:val="both"/>
        <w:rPr>
          <w:rFonts w:cs="Arial"/>
          <w:color w:val="000000"/>
        </w:rPr>
      </w:pPr>
      <w:r w:rsidRPr="003B41FD">
        <w:rPr>
          <w:rFonts w:cs="Arial"/>
          <w:color w:val="000000"/>
        </w:rPr>
        <w:t>Direct releases to surface water (including sediments) relevant for:</w:t>
      </w:r>
    </w:p>
    <w:p w14:paraId="58FA3388" w14:textId="77777777" w:rsidR="00A86564" w:rsidRPr="003B41FD" w:rsidRDefault="00A86564" w:rsidP="00A86564">
      <w:pPr>
        <w:numPr>
          <w:ilvl w:val="1"/>
          <w:numId w:val="33"/>
        </w:numPr>
        <w:suppressAutoHyphens w:val="0"/>
        <w:ind w:right="-1"/>
        <w:jc w:val="both"/>
        <w:rPr>
          <w:rFonts w:cs="Arial"/>
          <w:color w:val="000000"/>
        </w:rPr>
      </w:pPr>
      <w:r w:rsidRPr="003B41FD">
        <w:rPr>
          <w:rFonts w:cs="Arial"/>
          <w:color w:val="000000"/>
        </w:rPr>
        <w:t xml:space="preserve">The treatment in and around buildings, </w:t>
      </w:r>
    </w:p>
    <w:p w14:paraId="1197BE5A" w14:textId="76BA69FE" w:rsidR="00A86564" w:rsidRPr="003B41FD" w:rsidRDefault="00A86564" w:rsidP="00A86564">
      <w:pPr>
        <w:numPr>
          <w:ilvl w:val="1"/>
          <w:numId w:val="33"/>
        </w:numPr>
        <w:suppressAutoHyphens w:val="0"/>
        <w:ind w:right="-1"/>
        <w:jc w:val="both"/>
        <w:rPr>
          <w:rFonts w:cs="Arial"/>
          <w:color w:val="000000"/>
        </w:rPr>
      </w:pPr>
      <w:r w:rsidRPr="003B41FD">
        <w:rPr>
          <w:rFonts w:cs="Arial"/>
          <w:color w:val="000000"/>
        </w:rPr>
        <w:t>The treatment of open areas</w:t>
      </w:r>
      <w:r w:rsidR="00B2294A" w:rsidRPr="003B41FD">
        <w:rPr>
          <w:rFonts w:cs="Arial"/>
          <w:color w:val="000000"/>
        </w:rPr>
        <w:t xml:space="preserve"> and waste dumps</w:t>
      </w:r>
      <w:r w:rsidRPr="003B41FD">
        <w:rPr>
          <w:rFonts w:cs="Arial"/>
          <w:color w:val="000000"/>
        </w:rPr>
        <w:t>.</w:t>
      </w:r>
    </w:p>
    <w:p w14:paraId="056E434A" w14:textId="77777777" w:rsidR="00A86564" w:rsidRPr="001217AB" w:rsidRDefault="00A86564" w:rsidP="00A86564">
      <w:pPr>
        <w:suppressAutoHyphens w:val="0"/>
        <w:rPr>
          <w:rFonts w:cs="Arial"/>
          <w:color w:val="000000"/>
        </w:rPr>
      </w:pPr>
    </w:p>
    <w:p w14:paraId="72181105"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Further studies on fate and behaviour in the environment (ADS)</w:t>
      </w:r>
    </w:p>
    <w:p w14:paraId="2051F44A" w14:textId="77777777" w:rsidR="00A86564" w:rsidRPr="001217AB" w:rsidRDefault="00A86564" w:rsidP="00A86564">
      <w:pPr>
        <w:rPr>
          <w:rFonts w:eastAsia="Calibri"/>
          <w:b/>
          <w:i/>
          <w:sz w:val="22"/>
          <w:szCs w:val="22"/>
          <w:lang w:eastAsia="en-US"/>
        </w:rPr>
      </w:pPr>
    </w:p>
    <w:p w14:paraId="03157DF3" w14:textId="77777777" w:rsidR="00A86564" w:rsidRPr="001217AB" w:rsidRDefault="00A86564" w:rsidP="00A86564">
      <w:pPr>
        <w:spacing w:line="260" w:lineRule="atLeast"/>
        <w:rPr>
          <w:rFonts w:cs="Times New Roman"/>
          <w:szCs w:val="24"/>
          <w:lang w:val="en-US" w:eastAsia="fr-FR"/>
        </w:rPr>
      </w:pPr>
      <w:r w:rsidRPr="001217AB">
        <w:rPr>
          <w:rFonts w:cs="Times New Roman"/>
          <w:szCs w:val="24"/>
          <w:lang w:val="en-US" w:eastAsia="fr-FR"/>
        </w:rPr>
        <w:t>No data available.</w:t>
      </w:r>
    </w:p>
    <w:p w14:paraId="6A8D7631" w14:textId="77777777" w:rsidR="00A86564" w:rsidRPr="001217AB" w:rsidRDefault="00A86564" w:rsidP="00A86564">
      <w:pPr>
        <w:spacing w:line="260" w:lineRule="atLeast"/>
        <w:rPr>
          <w:rFonts w:eastAsia="Calibri" w:cs="Times New Roman"/>
          <w:i/>
          <w:iCs/>
          <w:lang w:eastAsia="en-US"/>
        </w:rPr>
      </w:pPr>
    </w:p>
    <w:p w14:paraId="4FFC285E"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Leaching behaviour (ADS)</w:t>
      </w:r>
    </w:p>
    <w:p w14:paraId="17A58494" w14:textId="77777777" w:rsidR="00A86564" w:rsidRPr="001217AB" w:rsidRDefault="00A86564" w:rsidP="00A86564">
      <w:pPr>
        <w:rPr>
          <w:rFonts w:eastAsia="Calibri"/>
          <w:b/>
          <w:i/>
          <w:sz w:val="22"/>
          <w:szCs w:val="22"/>
          <w:lang w:eastAsia="en-US"/>
        </w:rPr>
      </w:pPr>
    </w:p>
    <w:p w14:paraId="43DBE0DB" w14:textId="77777777" w:rsidR="00A86564" w:rsidRPr="001217AB" w:rsidRDefault="00A86564" w:rsidP="00A86564">
      <w:pPr>
        <w:spacing w:line="260" w:lineRule="atLeast"/>
        <w:rPr>
          <w:rFonts w:cs="Times New Roman"/>
          <w:szCs w:val="24"/>
          <w:lang w:val="en-US" w:eastAsia="fr-FR"/>
        </w:rPr>
      </w:pPr>
      <w:r w:rsidRPr="001217AB">
        <w:rPr>
          <w:rFonts w:cs="Times New Roman"/>
          <w:szCs w:val="24"/>
          <w:lang w:val="en-US" w:eastAsia="fr-FR"/>
        </w:rPr>
        <w:t>No data available.</w:t>
      </w:r>
    </w:p>
    <w:p w14:paraId="654E0926" w14:textId="77777777" w:rsidR="00A86564" w:rsidRPr="001217AB" w:rsidRDefault="00A86564" w:rsidP="00A86564">
      <w:pPr>
        <w:spacing w:line="260" w:lineRule="atLeast"/>
        <w:rPr>
          <w:rFonts w:eastAsia="Calibri" w:cs="Times New Roman"/>
          <w:i/>
          <w:lang w:eastAsia="en-US"/>
        </w:rPr>
      </w:pPr>
    </w:p>
    <w:p w14:paraId="7DC1DD9A"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Testing for distribution and dissipation in soil (ADS)</w:t>
      </w:r>
    </w:p>
    <w:p w14:paraId="115F653E" w14:textId="77777777" w:rsidR="00A86564" w:rsidRPr="001217AB" w:rsidRDefault="00A86564" w:rsidP="00A86564">
      <w:pPr>
        <w:rPr>
          <w:rFonts w:eastAsia="Calibri"/>
          <w:b/>
          <w:i/>
          <w:sz w:val="22"/>
          <w:szCs w:val="22"/>
          <w:lang w:eastAsia="en-US"/>
        </w:rPr>
      </w:pPr>
    </w:p>
    <w:p w14:paraId="13BBBE96" w14:textId="77777777" w:rsidR="00A86564" w:rsidRPr="001217AB" w:rsidRDefault="00A86564" w:rsidP="00A86564">
      <w:pPr>
        <w:spacing w:line="260" w:lineRule="atLeast"/>
        <w:rPr>
          <w:rFonts w:cs="Times New Roman"/>
          <w:szCs w:val="24"/>
          <w:lang w:val="en-US" w:eastAsia="fr-FR"/>
        </w:rPr>
      </w:pPr>
      <w:r w:rsidRPr="001217AB">
        <w:rPr>
          <w:rFonts w:cs="Times New Roman"/>
          <w:szCs w:val="24"/>
          <w:lang w:val="en-US" w:eastAsia="fr-FR"/>
        </w:rPr>
        <w:t>No data available.</w:t>
      </w:r>
    </w:p>
    <w:p w14:paraId="248B49C6" w14:textId="77777777" w:rsidR="00A86564" w:rsidRPr="001217AB" w:rsidRDefault="00A86564" w:rsidP="00A86564">
      <w:pPr>
        <w:rPr>
          <w:rFonts w:eastAsia="Calibri"/>
          <w:b/>
          <w:i/>
          <w:sz w:val="22"/>
          <w:szCs w:val="22"/>
          <w:lang w:eastAsia="en-US"/>
        </w:rPr>
      </w:pPr>
    </w:p>
    <w:p w14:paraId="0E99FD23"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Testing for distribution and dissipation in water and sediment (ADS)</w:t>
      </w:r>
    </w:p>
    <w:p w14:paraId="4490D0C7" w14:textId="77777777" w:rsidR="00A86564" w:rsidRPr="001217AB" w:rsidRDefault="00A86564" w:rsidP="00A86564">
      <w:pPr>
        <w:spacing w:line="260" w:lineRule="atLeast"/>
        <w:ind w:left="360"/>
        <w:contextualSpacing/>
        <w:rPr>
          <w:rFonts w:eastAsia="Calibri"/>
          <w:b/>
          <w:i/>
          <w:sz w:val="22"/>
          <w:szCs w:val="22"/>
          <w:lang w:eastAsia="en-US"/>
        </w:rPr>
      </w:pPr>
    </w:p>
    <w:p w14:paraId="02A62A74" w14:textId="77777777" w:rsidR="00A86564" w:rsidRPr="001217AB" w:rsidRDefault="00A86564" w:rsidP="00A86564">
      <w:pPr>
        <w:spacing w:line="260" w:lineRule="atLeast"/>
        <w:rPr>
          <w:rFonts w:cs="Times New Roman"/>
          <w:szCs w:val="24"/>
          <w:lang w:val="en-US" w:eastAsia="fr-FR"/>
        </w:rPr>
      </w:pPr>
      <w:r w:rsidRPr="001217AB">
        <w:rPr>
          <w:rFonts w:cs="Times New Roman"/>
          <w:szCs w:val="24"/>
          <w:lang w:val="en-US" w:eastAsia="fr-FR"/>
        </w:rPr>
        <w:t>No data available.</w:t>
      </w:r>
    </w:p>
    <w:p w14:paraId="3BB7548B" w14:textId="77777777" w:rsidR="00A86564" w:rsidRPr="001217AB" w:rsidRDefault="00A86564" w:rsidP="00A86564">
      <w:pPr>
        <w:rPr>
          <w:rFonts w:eastAsia="Calibri"/>
          <w:b/>
          <w:i/>
          <w:sz w:val="22"/>
          <w:szCs w:val="22"/>
          <w:lang w:eastAsia="en-US"/>
        </w:rPr>
      </w:pPr>
    </w:p>
    <w:p w14:paraId="03333F61"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Testing for distribution and dissipation in air (ADS)</w:t>
      </w:r>
    </w:p>
    <w:p w14:paraId="60131F6A" w14:textId="77777777" w:rsidR="00A86564" w:rsidRPr="001217AB" w:rsidRDefault="00A86564" w:rsidP="00A86564">
      <w:pPr>
        <w:rPr>
          <w:rFonts w:eastAsia="Calibri"/>
          <w:b/>
          <w:i/>
          <w:sz w:val="22"/>
          <w:szCs w:val="22"/>
          <w:lang w:eastAsia="en-US"/>
        </w:rPr>
      </w:pPr>
    </w:p>
    <w:p w14:paraId="58A901AC" w14:textId="77777777" w:rsidR="00A86564" w:rsidRPr="001217AB" w:rsidRDefault="00A86564" w:rsidP="00A86564">
      <w:pPr>
        <w:spacing w:line="260" w:lineRule="atLeast"/>
        <w:rPr>
          <w:rFonts w:cs="Times New Roman"/>
          <w:szCs w:val="24"/>
          <w:lang w:val="en-US" w:eastAsia="fr-FR"/>
        </w:rPr>
      </w:pPr>
      <w:r w:rsidRPr="001217AB">
        <w:rPr>
          <w:rFonts w:cs="Times New Roman"/>
          <w:szCs w:val="24"/>
          <w:lang w:val="en-US" w:eastAsia="fr-FR"/>
        </w:rPr>
        <w:t>No data available.</w:t>
      </w:r>
    </w:p>
    <w:p w14:paraId="66B1FDFF" w14:textId="77777777" w:rsidR="00A86564" w:rsidRPr="001217AB" w:rsidRDefault="00A86564" w:rsidP="00A86564">
      <w:pPr>
        <w:rPr>
          <w:rFonts w:eastAsia="Calibri"/>
          <w:b/>
          <w:i/>
          <w:sz w:val="22"/>
          <w:szCs w:val="22"/>
          <w:lang w:eastAsia="en-US"/>
        </w:rPr>
      </w:pPr>
    </w:p>
    <w:p w14:paraId="556A09A9"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6001730E" w14:textId="77777777" w:rsidR="00A86564" w:rsidRPr="001217AB" w:rsidRDefault="00A86564" w:rsidP="00A86564">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1955"/>
        <w:gridCol w:w="7386"/>
      </w:tblGrid>
      <w:tr w:rsidR="00A86564" w:rsidRPr="001217AB" w14:paraId="6C1816C7" w14:textId="77777777" w:rsidTr="00A86564">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32A7D80C" w14:textId="77777777" w:rsidR="00A86564" w:rsidRPr="001217AB" w:rsidRDefault="00A86564" w:rsidP="00A86564">
            <w:pPr>
              <w:keepNext/>
              <w:keepLines/>
              <w:spacing w:before="54" w:after="54" w:line="260" w:lineRule="atLeast"/>
            </w:pPr>
            <w:r w:rsidRPr="001217AB">
              <w:rPr>
                <w:rFonts w:eastAsia="Calibri"/>
                <w:b/>
                <w:bCs/>
                <w:lang w:eastAsia="en-US"/>
              </w:rPr>
              <w:t>Data waiving</w:t>
            </w:r>
          </w:p>
        </w:tc>
      </w:tr>
      <w:tr w:rsidR="00A86564" w:rsidRPr="001217AB" w14:paraId="4BC68678" w14:textId="77777777" w:rsidTr="00A86564">
        <w:tc>
          <w:tcPr>
            <w:tcW w:w="1955" w:type="dxa"/>
            <w:tcBorders>
              <w:top w:val="single" w:sz="4" w:space="0" w:color="000000"/>
              <w:left w:val="single" w:sz="4" w:space="0" w:color="000000"/>
              <w:bottom w:val="single" w:sz="4" w:space="0" w:color="000000"/>
            </w:tcBorders>
            <w:shd w:val="clear" w:color="auto" w:fill="auto"/>
          </w:tcPr>
          <w:p w14:paraId="732EC900" w14:textId="77777777" w:rsidR="00A86564" w:rsidRPr="001217AB" w:rsidRDefault="00A86564" w:rsidP="00A86564">
            <w:pPr>
              <w:keepNext/>
              <w:keepLines/>
              <w:spacing w:before="54" w:after="54" w:line="260" w:lineRule="atLeast"/>
              <w:rPr>
                <w:rFonts w:eastAsia="Calibri"/>
                <w:bCs/>
                <w:lang w:eastAsia="en-US"/>
              </w:rPr>
            </w:pPr>
            <w:r w:rsidRPr="001217AB">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64E1F6D0" w14:textId="77777777" w:rsidR="00A86564" w:rsidRPr="001217AB" w:rsidRDefault="00A86564" w:rsidP="00A86564">
            <w:pPr>
              <w:snapToGrid w:val="0"/>
              <w:spacing w:line="260" w:lineRule="atLeast"/>
              <w:rPr>
                <w:rFonts w:eastAsia="Calibri"/>
                <w:bCs/>
                <w:lang w:eastAsia="en-US"/>
              </w:rPr>
            </w:pPr>
            <w:r w:rsidRPr="001217AB">
              <w:rPr>
                <w:rFonts w:eastAsia="Calibri" w:cs="Arial"/>
              </w:rPr>
              <w:t>Overspray study to assess risks to aquatic organisms or plants under field conditions.</w:t>
            </w:r>
          </w:p>
        </w:tc>
      </w:tr>
      <w:tr w:rsidR="00A86564" w:rsidRPr="003B41FD" w14:paraId="46F9EF93" w14:textId="77777777" w:rsidTr="00A86564">
        <w:tc>
          <w:tcPr>
            <w:tcW w:w="1955" w:type="dxa"/>
            <w:tcBorders>
              <w:top w:val="single" w:sz="4" w:space="0" w:color="000000"/>
              <w:left w:val="single" w:sz="4" w:space="0" w:color="000000"/>
              <w:bottom w:val="single" w:sz="4" w:space="0" w:color="000000"/>
            </w:tcBorders>
            <w:shd w:val="clear" w:color="auto" w:fill="auto"/>
          </w:tcPr>
          <w:p w14:paraId="1A217B91" w14:textId="77777777" w:rsidR="00A86564" w:rsidRPr="003B41FD" w:rsidRDefault="00A86564" w:rsidP="00A86564">
            <w:pPr>
              <w:keepNext/>
              <w:keepLines/>
              <w:spacing w:before="54" w:after="54" w:line="260" w:lineRule="atLeast"/>
              <w:rPr>
                <w:rFonts w:eastAsia="Calibri"/>
                <w:bCs/>
                <w:lang w:eastAsia="en-US"/>
              </w:rPr>
            </w:pPr>
            <w:r w:rsidRPr="003B41FD">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E3894" w14:textId="30098424" w:rsidR="00A86564" w:rsidRPr="003B41FD" w:rsidRDefault="00A86564" w:rsidP="00A86564">
            <w:pPr>
              <w:keepNext/>
              <w:autoSpaceDE w:val="0"/>
              <w:autoSpaceDN w:val="0"/>
              <w:adjustRightInd w:val="0"/>
              <w:rPr>
                <w:rFonts w:cs="Arial"/>
              </w:rPr>
            </w:pPr>
            <w:r w:rsidRPr="003B41FD">
              <w:rPr>
                <w:rFonts w:cs="Arial"/>
              </w:rPr>
              <w:t xml:space="preserve">The product </w:t>
            </w:r>
            <w:r w:rsidR="00D168A9">
              <w:rPr>
                <w:rFonts w:cs="Arial"/>
                <w:lang w:eastAsia="de-DE"/>
              </w:rPr>
              <w:t xml:space="preserve">BRODITEC </w:t>
            </w:r>
            <w:r w:rsidRPr="003B41FD">
              <w:rPr>
                <w:rFonts w:cs="Arial"/>
                <w:lang w:eastAsia="de-DE"/>
              </w:rPr>
              <w:t>WB-17F</w:t>
            </w:r>
            <w:r w:rsidRPr="003B41FD">
              <w:rPr>
                <w:rFonts w:cs="Arial"/>
              </w:rPr>
              <w:t xml:space="preserve"> is a solid bait and will not be sprayed.</w:t>
            </w:r>
          </w:p>
          <w:p w14:paraId="181D4382" w14:textId="77777777" w:rsidR="00A86564" w:rsidRPr="003B41FD" w:rsidRDefault="00A86564" w:rsidP="00A86564">
            <w:pPr>
              <w:keepNext/>
              <w:autoSpaceDE w:val="0"/>
              <w:autoSpaceDN w:val="0"/>
              <w:adjustRightInd w:val="0"/>
              <w:rPr>
                <w:rFonts w:cs="Arial"/>
              </w:rPr>
            </w:pPr>
          </w:p>
          <w:p w14:paraId="35B39F7B" w14:textId="77777777" w:rsidR="00A86564" w:rsidRPr="003B41FD" w:rsidRDefault="00A86564" w:rsidP="00A86564">
            <w:pPr>
              <w:pStyle w:val="Paragraphedeliste"/>
              <w:keepNext/>
              <w:keepLines/>
              <w:numPr>
                <w:ilvl w:val="4"/>
                <w:numId w:val="32"/>
              </w:numPr>
              <w:snapToGrid w:val="0"/>
              <w:spacing w:before="54" w:after="54" w:line="260" w:lineRule="atLeast"/>
              <w:ind w:left="641" w:hanging="357"/>
              <w:rPr>
                <w:rFonts w:eastAsia="Calibri"/>
                <w:bCs/>
                <w:lang w:eastAsia="en-US"/>
              </w:rPr>
            </w:pPr>
            <w:r w:rsidRPr="003B41FD">
              <w:rPr>
                <w:rFonts w:cs="Arial"/>
                <w:color w:val="000000"/>
              </w:rPr>
              <w:t>Based on this assessment, no additional study with the product was conducted to address this point.</w:t>
            </w:r>
          </w:p>
        </w:tc>
      </w:tr>
    </w:tbl>
    <w:p w14:paraId="7D68B596" w14:textId="77777777" w:rsidR="00A86564" w:rsidRPr="003B41FD" w:rsidRDefault="00A86564" w:rsidP="00A86564">
      <w:pPr>
        <w:spacing w:line="260" w:lineRule="atLeast"/>
        <w:rPr>
          <w:rFonts w:eastAsia="Calibri" w:cs="Times New Roman"/>
          <w:i/>
          <w:iCs/>
          <w:lang w:eastAsia="en-US"/>
        </w:rPr>
      </w:pPr>
    </w:p>
    <w:p w14:paraId="350B3DDE" w14:textId="77777777" w:rsidR="00A86564" w:rsidRPr="003B41FD" w:rsidRDefault="00A86564" w:rsidP="00A86564">
      <w:pPr>
        <w:jc w:val="both"/>
        <w:rPr>
          <w:rFonts w:eastAsia="Calibri" w:cs="Times New Roman"/>
          <w:i/>
          <w:iCs/>
          <w:lang w:eastAsia="en-US"/>
        </w:rPr>
      </w:pPr>
      <w:r w:rsidRPr="003B41FD">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0B514997" w14:textId="77777777" w:rsidR="00A86564" w:rsidRPr="003B41FD" w:rsidRDefault="00A86564" w:rsidP="00A86564">
      <w:pPr>
        <w:spacing w:line="260" w:lineRule="atLeast"/>
        <w:rPr>
          <w:rFonts w:eastAsia="Calibri" w:cs="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01"/>
        <w:gridCol w:w="7513"/>
      </w:tblGrid>
      <w:tr w:rsidR="00A86564" w:rsidRPr="003B41FD" w14:paraId="11638BF6" w14:textId="77777777" w:rsidTr="00A86564">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4880D476" w14:textId="77777777" w:rsidR="00A86564" w:rsidRPr="003B41FD" w:rsidRDefault="00A86564" w:rsidP="00A86564">
            <w:pPr>
              <w:keepNext/>
              <w:keepLines/>
              <w:ind w:right="-1"/>
              <w:rPr>
                <w:rFonts w:eastAsia="Calibri" w:cs="Arial"/>
                <w:b/>
                <w:bCs/>
              </w:rPr>
            </w:pPr>
            <w:r w:rsidRPr="003B41FD">
              <w:rPr>
                <w:rFonts w:eastAsia="Calibri" w:cs="Arial"/>
                <w:b/>
                <w:bCs/>
              </w:rPr>
              <w:t>Data waiving</w:t>
            </w:r>
          </w:p>
        </w:tc>
      </w:tr>
      <w:tr w:rsidR="00A86564" w:rsidRPr="003B41FD" w14:paraId="4740411C" w14:textId="77777777" w:rsidTr="00A86564">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32FD0EB8" w14:textId="77777777" w:rsidR="00A86564" w:rsidRPr="003B41FD" w:rsidRDefault="00A86564" w:rsidP="00A86564">
            <w:pPr>
              <w:spacing w:before="120" w:after="120"/>
              <w:rPr>
                <w:rFonts w:eastAsia="Calibri" w:cs="Arial"/>
              </w:rPr>
            </w:pPr>
            <w:r w:rsidRPr="003B41FD">
              <w:rPr>
                <w:rFonts w:eastAsia="Calibri" w:cs="Arial"/>
              </w:rPr>
              <w:t>Information requirement</w:t>
            </w:r>
          </w:p>
        </w:tc>
        <w:tc>
          <w:tcPr>
            <w:tcW w:w="4077" w:type="pct"/>
            <w:tcBorders>
              <w:top w:val="single" w:sz="4" w:space="0" w:color="auto"/>
              <w:left w:val="single" w:sz="4" w:space="0" w:color="auto"/>
              <w:bottom w:val="single" w:sz="4" w:space="0" w:color="auto"/>
              <w:right w:val="single" w:sz="4" w:space="0" w:color="auto"/>
            </w:tcBorders>
          </w:tcPr>
          <w:p w14:paraId="312A8515" w14:textId="77777777" w:rsidR="00A86564" w:rsidRPr="003B41FD" w:rsidRDefault="00A86564" w:rsidP="00A86564">
            <w:pPr>
              <w:snapToGrid w:val="0"/>
              <w:spacing w:line="260" w:lineRule="atLeast"/>
              <w:rPr>
                <w:rFonts w:eastAsia="Calibri" w:cs="Arial"/>
              </w:rPr>
            </w:pPr>
            <w:r w:rsidRPr="003B41FD">
              <w:rPr>
                <w:rFonts w:eastAsia="Calibri" w:cs="Arial"/>
              </w:rPr>
              <w:t>Overspray study to assess risks to bees and non-target arthropods under field conditions.</w:t>
            </w:r>
          </w:p>
        </w:tc>
      </w:tr>
      <w:tr w:rsidR="00A86564" w:rsidRPr="003B41FD" w14:paraId="3EAB0047" w14:textId="77777777" w:rsidTr="00A86564">
        <w:trPr>
          <w:trHeight w:val="1125"/>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070E97C8" w14:textId="77777777" w:rsidR="00A86564" w:rsidRPr="003B41FD" w:rsidRDefault="00A86564" w:rsidP="00A86564">
            <w:pPr>
              <w:spacing w:before="240" w:after="240"/>
              <w:ind w:right="-1"/>
              <w:rPr>
                <w:rFonts w:eastAsia="Calibri" w:cs="Arial"/>
              </w:rPr>
            </w:pPr>
            <w:r w:rsidRPr="003B41FD">
              <w:rPr>
                <w:rFonts w:eastAsia="Calibri" w:cs="Arial"/>
              </w:rPr>
              <w:t>Justification</w:t>
            </w:r>
          </w:p>
        </w:tc>
        <w:tc>
          <w:tcPr>
            <w:tcW w:w="4077" w:type="pct"/>
            <w:tcBorders>
              <w:top w:val="single" w:sz="4" w:space="0" w:color="auto"/>
              <w:left w:val="single" w:sz="4" w:space="0" w:color="auto"/>
              <w:bottom w:val="single" w:sz="4" w:space="0" w:color="auto"/>
              <w:right w:val="single" w:sz="4" w:space="0" w:color="auto"/>
            </w:tcBorders>
            <w:vAlign w:val="center"/>
          </w:tcPr>
          <w:p w14:paraId="55E18781" w14:textId="4C1B69F1" w:rsidR="00A86564" w:rsidRPr="003B41FD" w:rsidRDefault="00A86564" w:rsidP="00A86564">
            <w:pPr>
              <w:keepNext/>
              <w:autoSpaceDE w:val="0"/>
              <w:autoSpaceDN w:val="0"/>
              <w:adjustRightInd w:val="0"/>
              <w:rPr>
                <w:rFonts w:cs="Arial"/>
              </w:rPr>
            </w:pPr>
            <w:r w:rsidRPr="003B41FD">
              <w:rPr>
                <w:rFonts w:cs="Arial"/>
              </w:rPr>
              <w:t xml:space="preserve">The product </w:t>
            </w:r>
            <w:r w:rsidR="00D168A9">
              <w:rPr>
                <w:rFonts w:cs="Arial"/>
                <w:lang w:eastAsia="de-DE"/>
              </w:rPr>
              <w:t xml:space="preserve">BRODITEC </w:t>
            </w:r>
            <w:r w:rsidRPr="003B41FD">
              <w:rPr>
                <w:rFonts w:cs="Arial"/>
                <w:lang w:eastAsia="de-DE"/>
              </w:rPr>
              <w:t>WB-17F</w:t>
            </w:r>
            <w:r w:rsidRPr="003B41FD">
              <w:rPr>
                <w:rFonts w:cs="Arial"/>
              </w:rPr>
              <w:t xml:space="preserve"> is a solid bait and will not be sprayed.</w:t>
            </w:r>
          </w:p>
          <w:p w14:paraId="48185460" w14:textId="77777777" w:rsidR="00A86564" w:rsidRPr="003B41FD" w:rsidRDefault="00A86564" w:rsidP="00A86564">
            <w:pPr>
              <w:keepNext/>
              <w:autoSpaceDE w:val="0"/>
              <w:autoSpaceDN w:val="0"/>
              <w:adjustRightInd w:val="0"/>
              <w:rPr>
                <w:rFonts w:cs="Arial"/>
              </w:rPr>
            </w:pPr>
          </w:p>
          <w:p w14:paraId="6869D205" w14:textId="77777777" w:rsidR="00A86564" w:rsidRPr="003B41FD" w:rsidRDefault="00A86564" w:rsidP="00A86564">
            <w:pPr>
              <w:pStyle w:val="Paragraphedeliste"/>
              <w:keepNext/>
              <w:numPr>
                <w:ilvl w:val="4"/>
                <w:numId w:val="32"/>
              </w:numPr>
              <w:autoSpaceDE w:val="0"/>
              <w:autoSpaceDN w:val="0"/>
              <w:adjustRightInd w:val="0"/>
              <w:ind w:left="641" w:hanging="357"/>
              <w:rPr>
                <w:rFonts w:cs="Arial"/>
              </w:rPr>
            </w:pPr>
            <w:r w:rsidRPr="003B41FD">
              <w:rPr>
                <w:rFonts w:cs="Arial"/>
                <w:color w:val="000000"/>
              </w:rPr>
              <w:t>Based on this assessment, no additional study with the product was conducted to address this point.</w:t>
            </w:r>
          </w:p>
        </w:tc>
      </w:tr>
    </w:tbl>
    <w:p w14:paraId="4136844D" w14:textId="6D84BC36" w:rsidR="003B41FD" w:rsidRDefault="003B41FD" w:rsidP="00A86564">
      <w:pPr>
        <w:spacing w:line="260" w:lineRule="atLeast"/>
        <w:rPr>
          <w:rFonts w:eastAsia="Calibri" w:cs="Times New Roman"/>
          <w:i/>
          <w:iCs/>
          <w:lang w:eastAsia="en-US"/>
        </w:rPr>
      </w:pPr>
    </w:p>
    <w:p w14:paraId="18354E3E" w14:textId="77777777" w:rsidR="003B41FD" w:rsidRDefault="003B41FD">
      <w:pPr>
        <w:suppressAutoHyphens w:val="0"/>
        <w:rPr>
          <w:rFonts w:eastAsia="Calibri" w:cs="Times New Roman"/>
          <w:i/>
          <w:iCs/>
          <w:lang w:eastAsia="en-US"/>
        </w:rPr>
      </w:pPr>
      <w:r>
        <w:rPr>
          <w:rFonts w:eastAsia="Calibri" w:cs="Times New Roman"/>
          <w:i/>
          <w:iCs/>
          <w:lang w:eastAsia="en-US"/>
        </w:rPr>
        <w:br w:type="page"/>
      </w:r>
    </w:p>
    <w:p w14:paraId="637E5603" w14:textId="77777777" w:rsidR="00A86564" w:rsidRPr="003B41FD" w:rsidRDefault="00A86564" w:rsidP="00A86564">
      <w:pPr>
        <w:pStyle w:val="Titre4"/>
        <w:rPr>
          <w:rFonts w:cs="Times New Roman"/>
          <w:lang w:eastAsia="en-US"/>
        </w:rPr>
      </w:pPr>
      <w:bookmarkStart w:id="98" w:name="_Toc2154606"/>
      <w:bookmarkStart w:id="99" w:name="_Toc127276973"/>
      <w:r w:rsidRPr="003B41FD">
        <w:lastRenderedPageBreak/>
        <w:t>Exposure assessment</w:t>
      </w:r>
      <w:bookmarkEnd w:id="98"/>
      <w:bookmarkEnd w:id="99"/>
    </w:p>
    <w:p w14:paraId="00B69B58" w14:textId="77777777" w:rsidR="00A86564" w:rsidRPr="003B41FD" w:rsidRDefault="00A86564" w:rsidP="00A86564">
      <w:pPr>
        <w:spacing w:line="276" w:lineRule="auto"/>
        <w:rPr>
          <w:rFonts w:eastAsia="Calibri" w:cs="Times New Roman"/>
          <w:lang w:eastAsia="en-US"/>
        </w:rPr>
      </w:pPr>
    </w:p>
    <w:p w14:paraId="787221CF" w14:textId="64863C2F" w:rsidR="00A86564" w:rsidRPr="003B41FD" w:rsidRDefault="00A86564" w:rsidP="00A86564">
      <w:pPr>
        <w:autoSpaceDE w:val="0"/>
        <w:autoSpaceDN w:val="0"/>
        <w:adjustRightInd w:val="0"/>
        <w:jc w:val="both"/>
        <w:rPr>
          <w:rFonts w:cs="Arial"/>
          <w:color w:val="000000"/>
          <w:lang w:val="en-US" w:eastAsia="fr-FR"/>
        </w:rPr>
      </w:pPr>
      <w:r w:rsidRPr="003B41FD">
        <w:rPr>
          <w:rFonts w:cs="Arial"/>
          <w:color w:val="000000"/>
          <w:lang w:val="en-US" w:eastAsia="fr-FR"/>
        </w:rPr>
        <w:t xml:space="preserve">The product </w:t>
      </w:r>
      <w:r w:rsidR="00D168A9">
        <w:rPr>
          <w:rFonts w:cs="Arial"/>
          <w:color w:val="000000"/>
          <w:lang w:val="en-US" w:eastAsia="fr-FR"/>
        </w:rPr>
        <w:t xml:space="preserve">BRODITEC </w:t>
      </w:r>
      <w:r w:rsidRPr="003B41FD">
        <w:rPr>
          <w:rFonts w:cs="Arial"/>
          <w:color w:val="000000"/>
          <w:lang w:val="en-US" w:eastAsia="fr-FR"/>
        </w:rPr>
        <w:t xml:space="preserve">WB-17F is a rodenticide in </w:t>
      </w:r>
      <w:r w:rsidR="004E603B" w:rsidRPr="003B41FD">
        <w:rPr>
          <w:rFonts w:cs="Arial"/>
          <w:color w:val="000000"/>
          <w:lang w:val="en-US" w:eastAsia="fr-FR"/>
        </w:rPr>
        <w:t xml:space="preserve">bait </w:t>
      </w:r>
      <w:r w:rsidRPr="003B41FD">
        <w:rPr>
          <w:rFonts w:cs="Arial"/>
          <w:color w:val="000000"/>
          <w:lang w:val="en-US" w:eastAsia="fr-FR"/>
        </w:rPr>
        <w:t>block form (individually packaged in sachet or bulk) containing 0.00</w:t>
      </w:r>
      <w:r w:rsidR="00E04877" w:rsidRPr="003B41FD">
        <w:rPr>
          <w:rFonts w:cs="Arial"/>
          <w:color w:val="000000"/>
          <w:lang w:val="en-US" w:eastAsia="fr-FR"/>
        </w:rPr>
        <w:t>171</w:t>
      </w:r>
      <w:r w:rsidRPr="003B41FD">
        <w:rPr>
          <w:rFonts w:cs="Arial"/>
          <w:color w:val="000000"/>
          <w:lang w:val="en-US" w:eastAsia="fr-FR"/>
        </w:rPr>
        <w:t>% w/w brodifacoum (CAS n°</w:t>
      </w:r>
      <w:r w:rsidRPr="002D2083">
        <w:rPr>
          <w:rFonts w:cs="Arial"/>
          <w:color w:val="000000"/>
          <w:lang w:val="en-US" w:eastAsia="fr-FR"/>
        </w:rPr>
        <w:t xml:space="preserve"> </w:t>
      </w:r>
      <w:r w:rsidRPr="003B41FD">
        <w:rPr>
          <w:rFonts w:cs="Arial"/>
          <w:color w:val="000000"/>
          <w:lang w:val="en-US" w:eastAsia="fr-FR"/>
        </w:rPr>
        <w:t xml:space="preserve">56073-10-0) and placed in secured </w:t>
      </w:r>
      <w:r w:rsidR="00E04877" w:rsidRPr="003B41FD">
        <w:rPr>
          <w:rFonts w:cs="Arial"/>
          <w:color w:val="000000"/>
          <w:lang w:val="en-US" w:eastAsia="fr-FR"/>
        </w:rPr>
        <w:t>bait box</w:t>
      </w:r>
      <w:r w:rsidR="00BB19C2">
        <w:rPr>
          <w:rFonts w:cs="Arial"/>
          <w:color w:val="000000"/>
          <w:lang w:val="en-US" w:eastAsia="fr-FR"/>
        </w:rPr>
        <w:t xml:space="preserve">, </w:t>
      </w:r>
      <w:r w:rsidR="00BB19C2" w:rsidRPr="002D2083">
        <w:rPr>
          <w:rFonts w:cs="Arial"/>
          <w:color w:val="000000"/>
          <w:lang w:val="en-US" w:eastAsia="fr-FR"/>
        </w:rPr>
        <w:t xml:space="preserve">in covered and protected baiting points </w:t>
      </w:r>
      <w:r w:rsidR="00CB532F" w:rsidRPr="003B41FD">
        <w:rPr>
          <w:rFonts w:cs="Arial"/>
          <w:color w:val="000000"/>
          <w:lang w:val="en-US" w:eastAsia="fr-FR"/>
        </w:rPr>
        <w:t>or directly in burrows</w:t>
      </w:r>
      <w:r w:rsidR="00E04877" w:rsidRPr="003B41FD">
        <w:rPr>
          <w:rFonts w:cs="Arial"/>
          <w:color w:val="000000"/>
          <w:lang w:val="en-US" w:eastAsia="fr-FR"/>
        </w:rPr>
        <w:t>. The product is used at a maximum of</w:t>
      </w:r>
      <w:r w:rsidR="005C781F" w:rsidRPr="003B41FD">
        <w:rPr>
          <w:rFonts w:cs="Arial"/>
          <w:color w:val="000000"/>
          <w:lang w:val="en-US" w:eastAsia="fr-FR"/>
        </w:rPr>
        <w:t xml:space="preserve"> 50 g for mouse and 1</w:t>
      </w:r>
      <w:r w:rsidRPr="003B41FD">
        <w:rPr>
          <w:rFonts w:cs="Arial"/>
          <w:color w:val="000000"/>
          <w:lang w:val="en-US" w:eastAsia="fr-FR"/>
        </w:rPr>
        <w:t>00 g for rat / bait point. Dead rodents and unconsumed baits are removed each week. The following table is a summary of the claimed uses.</w:t>
      </w:r>
    </w:p>
    <w:p w14:paraId="795466E5" w14:textId="4E86C189" w:rsidR="00A86564" w:rsidRPr="003B41FD" w:rsidRDefault="00A86564" w:rsidP="00A86564">
      <w:pPr>
        <w:autoSpaceDE w:val="0"/>
        <w:autoSpaceDN w:val="0"/>
        <w:adjustRightInd w:val="0"/>
        <w:jc w:val="both"/>
        <w:rPr>
          <w:rFonts w:cs="Arial"/>
          <w:color w:val="000000"/>
          <w:lang w:val="en-US" w:eastAsia="fr-FR"/>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85"/>
        <w:gridCol w:w="1685"/>
        <w:gridCol w:w="2983"/>
      </w:tblGrid>
      <w:tr w:rsidR="00A86564" w:rsidRPr="003B41FD" w14:paraId="4D474EFE" w14:textId="77777777" w:rsidTr="00D45682">
        <w:trPr>
          <w:trHeight w:val="486"/>
        </w:trPr>
        <w:tc>
          <w:tcPr>
            <w:tcW w:w="1202" w:type="dxa"/>
            <w:vAlign w:val="center"/>
          </w:tcPr>
          <w:p w14:paraId="35FC4B04" w14:textId="77777777" w:rsidR="00A86564" w:rsidRPr="003B41FD" w:rsidRDefault="00A86564" w:rsidP="00A86564">
            <w:pPr>
              <w:spacing w:line="276" w:lineRule="auto"/>
              <w:jc w:val="center"/>
              <w:rPr>
                <w:rFonts w:eastAsia="Calibri"/>
                <w:sz w:val="18"/>
                <w:szCs w:val="18"/>
                <w:lang w:eastAsia="en-US"/>
              </w:rPr>
            </w:pPr>
            <w:r w:rsidRPr="003B41FD">
              <w:rPr>
                <w:rFonts w:eastAsia="Calibri"/>
                <w:sz w:val="18"/>
                <w:szCs w:val="18"/>
                <w:lang w:eastAsia="en-US"/>
              </w:rPr>
              <w:t>Claimed uses</w:t>
            </w:r>
          </w:p>
        </w:tc>
        <w:tc>
          <w:tcPr>
            <w:tcW w:w="3285" w:type="dxa"/>
            <w:vAlign w:val="center"/>
          </w:tcPr>
          <w:p w14:paraId="2AD69A9E" w14:textId="77777777" w:rsidR="00A86564" w:rsidRPr="003B41FD" w:rsidRDefault="00A86564" w:rsidP="00A86564">
            <w:pPr>
              <w:spacing w:line="276" w:lineRule="auto"/>
              <w:jc w:val="center"/>
              <w:rPr>
                <w:rFonts w:eastAsia="Calibri"/>
                <w:sz w:val="18"/>
                <w:szCs w:val="18"/>
                <w:lang w:eastAsia="en-US"/>
              </w:rPr>
            </w:pPr>
            <w:r w:rsidRPr="003B41FD">
              <w:rPr>
                <w:rFonts w:eastAsia="Calibri"/>
                <w:sz w:val="18"/>
                <w:szCs w:val="18"/>
                <w:lang w:eastAsia="en-US"/>
              </w:rPr>
              <w:t xml:space="preserve">Field of use </w:t>
            </w:r>
          </w:p>
        </w:tc>
        <w:tc>
          <w:tcPr>
            <w:tcW w:w="1685" w:type="dxa"/>
            <w:vAlign w:val="center"/>
          </w:tcPr>
          <w:p w14:paraId="05F661CA" w14:textId="77777777" w:rsidR="00A86564" w:rsidRPr="003B41FD" w:rsidRDefault="00A86564" w:rsidP="00A86564">
            <w:pPr>
              <w:spacing w:line="276" w:lineRule="auto"/>
              <w:jc w:val="center"/>
              <w:rPr>
                <w:rFonts w:eastAsia="Calibri"/>
                <w:sz w:val="18"/>
                <w:szCs w:val="18"/>
                <w:lang w:eastAsia="en-US"/>
              </w:rPr>
            </w:pPr>
            <w:r w:rsidRPr="003B41FD">
              <w:rPr>
                <w:rFonts w:eastAsia="Calibri"/>
                <w:sz w:val="18"/>
                <w:szCs w:val="18"/>
                <w:lang w:eastAsia="en-US"/>
              </w:rPr>
              <w:t>Targets</w:t>
            </w:r>
          </w:p>
        </w:tc>
        <w:tc>
          <w:tcPr>
            <w:tcW w:w="2983" w:type="dxa"/>
            <w:vAlign w:val="center"/>
          </w:tcPr>
          <w:p w14:paraId="5812334F" w14:textId="77777777" w:rsidR="00A86564" w:rsidRPr="003B41FD" w:rsidRDefault="00A86564" w:rsidP="00A86564">
            <w:pPr>
              <w:spacing w:line="276" w:lineRule="auto"/>
              <w:jc w:val="center"/>
              <w:rPr>
                <w:rFonts w:eastAsia="Calibri"/>
                <w:sz w:val="18"/>
                <w:szCs w:val="18"/>
                <w:lang w:eastAsia="en-US"/>
              </w:rPr>
            </w:pPr>
            <w:r w:rsidRPr="003B41FD">
              <w:rPr>
                <w:rFonts w:eastAsia="Calibri"/>
                <w:sz w:val="18"/>
                <w:szCs w:val="18"/>
                <w:lang w:eastAsia="en-US"/>
              </w:rPr>
              <w:t>Covered by</w:t>
            </w:r>
          </w:p>
        </w:tc>
      </w:tr>
      <w:tr w:rsidR="00A86564" w:rsidRPr="003B41FD" w14:paraId="03E7857B" w14:textId="77777777" w:rsidTr="00D45682">
        <w:trPr>
          <w:trHeight w:val="141"/>
        </w:trPr>
        <w:tc>
          <w:tcPr>
            <w:tcW w:w="1202" w:type="dxa"/>
            <w:vAlign w:val="center"/>
          </w:tcPr>
          <w:p w14:paraId="43AE3253" w14:textId="77777777" w:rsidR="00A86564" w:rsidRPr="003B41FD" w:rsidRDefault="00A86564" w:rsidP="00A86564">
            <w:pPr>
              <w:spacing w:line="276" w:lineRule="auto"/>
              <w:jc w:val="center"/>
              <w:rPr>
                <w:rFonts w:eastAsia="Calibri"/>
                <w:sz w:val="18"/>
                <w:szCs w:val="18"/>
                <w:lang w:eastAsia="en-US"/>
              </w:rPr>
            </w:pPr>
            <w:r w:rsidRPr="003B41FD">
              <w:rPr>
                <w:rFonts w:eastAsia="Calibri"/>
                <w:sz w:val="18"/>
                <w:szCs w:val="18"/>
                <w:lang w:eastAsia="en-US"/>
              </w:rPr>
              <w:t>Use 1</w:t>
            </w:r>
          </w:p>
        </w:tc>
        <w:tc>
          <w:tcPr>
            <w:tcW w:w="3285" w:type="dxa"/>
            <w:vAlign w:val="center"/>
          </w:tcPr>
          <w:p w14:paraId="0CCD8202" w14:textId="16CDD2DD" w:rsidR="00A86564" w:rsidRPr="003B41FD" w:rsidRDefault="00A86564" w:rsidP="00A86564">
            <w:pPr>
              <w:spacing w:line="276" w:lineRule="auto"/>
              <w:rPr>
                <w:rFonts w:eastAsia="Calibri"/>
                <w:sz w:val="18"/>
                <w:szCs w:val="18"/>
                <w:lang w:eastAsia="en-US"/>
              </w:rPr>
            </w:pPr>
            <w:r w:rsidRPr="003B41FD">
              <w:rPr>
                <w:rFonts w:eastAsia="Calibri"/>
                <w:sz w:val="18"/>
                <w:szCs w:val="18"/>
                <w:lang w:eastAsia="en-US"/>
              </w:rPr>
              <w:t>Indoor</w:t>
            </w:r>
            <w:r w:rsidR="007624E1" w:rsidRPr="003B41FD">
              <w:rPr>
                <w:rFonts w:eastAsia="Calibri"/>
                <w:sz w:val="18"/>
                <w:szCs w:val="18"/>
                <w:lang w:eastAsia="en-US"/>
              </w:rPr>
              <w:t xml:space="preserve"> (general public)</w:t>
            </w:r>
          </w:p>
        </w:tc>
        <w:tc>
          <w:tcPr>
            <w:tcW w:w="1685" w:type="dxa"/>
            <w:vAlign w:val="center"/>
          </w:tcPr>
          <w:p w14:paraId="430130C3" w14:textId="27DFAD34" w:rsidR="00A86564" w:rsidRPr="003B41FD" w:rsidRDefault="00A86564" w:rsidP="00A86564">
            <w:pPr>
              <w:spacing w:line="276" w:lineRule="auto"/>
              <w:rPr>
                <w:rFonts w:eastAsia="Calibri"/>
                <w:sz w:val="18"/>
                <w:szCs w:val="18"/>
                <w:lang w:eastAsia="en-US"/>
              </w:rPr>
            </w:pPr>
            <w:r w:rsidRPr="003B41FD">
              <w:rPr>
                <w:rFonts w:eastAsia="Calibri"/>
                <w:sz w:val="18"/>
                <w:szCs w:val="18"/>
                <w:lang w:eastAsia="en-US"/>
              </w:rPr>
              <w:t>Mic</w:t>
            </w:r>
            <w:r w:rsidR="005C781F" w:rsidRPr="003B41FD">
              <w:rPr>
                <w:rFonts w:eastAsia="Calibri"/>
                <w:sz w:val="18"/>
                <w:szCs w:val="18"/>
                <w:lang w:eastAsia="en-US"/>
              </w:rPr>
              <w:t>e</w:t>
            </w:r>
          </w:p>
        </w:tc>
        <w:tc>
          <w:tcPr>
            <w:tcW w:w="2983" w:type="dxa"/>
            <w:vAlign w:val="center"/>
          </w:tcPr>
          <w:p w14:paraId="1FB87EDC" w14:textId="4678665A" w:rsidR="00A86564" w:rsidRPr="003B41FD" w:rsidRDefault="005C781F" w:rsidP="00A86564">
            <w:pPr>
              <w:spacing w:line="276" w:lineRule="auto"/>
              <w:rPr>
                <w:rFonts w:eastAsia="Calibri"/>
                <w:sz w:val="18"/>
                <w:szCs w:val="18"/>
                <w:lang w:eastAsia="en-US"/>
              </w:rPr>
            </w:pPr>
            <w:r w:rsidRPr="003B41FD">
              <w:rPr>
                <w:rFonts w:eastAsia="Calibri"/>
                <w:sz w:val="18"/>
                <w:szCs w:val="18"/>
                <w:lang w:eastAsia="en-US"/>
              </w:rPr>
              <w:t>Use 2</w:t>
            </w:r>
          </w:p>
        </w:tc>
      </w:tr>
      <w:tr w:rsidR="00A86564" w:rsidRPr="003B41FD" w14:paraId="3648E370" w14:textId="77777777" w:rsidTr="00D45682">
        <w:trPr>
          <w:trHeight w:val="107"/>
        </w:trPr>
        <w:tc>
          <w:tcPr>
            <w:tcW w:w="1202" w:type="dxa"/>
            <w:vAlign w:val="center"/>
          </w:tcPr>
          <w:p w14:paraId="63F88511" w14:textId="77777777" w:rsidR="00A86564" w:rsidRPr="003B41FD" w:rsidRDefault="00A86564" w:rsidP="00A86564">
            <w:pPr>
              <w:spacing w:line="276" w:lineRule="auto"/>
              <w:jc w:val="center"/>
              <w:rPr>
                <w:rFonts w:eastAsia="Calibri"/>
                <w:sz w:val="18"/>
                <w:szCs w:val="18"/>
                <w:lang w:eastAsia="en-US"/>
              </w:rPr>
            </w:pPr>
            <w:r w:rsidRPr="003B41FD">
              <w:rPr>
                <w:rFonts w:eastAsia="Calibri"/>
                <w:sz w:val="18"/>
                <w:szCs w:val="18"/>
                <w:lang w:eastAsia="en-US"/>
              </w:rPr>
              <w:t>Use 2</w:t>
            </w:r>
          </w:p>
        </w:tc>
        <w:tc>
          <w:tcPr>
            <w:tcW w:w="3285" w:type="dxa"/>
            <w:vAlign w:val="center"/>
          </w:tcPr>
          <w:p w14:paraId="5015BEA8" w14:textId="51978A4D" w:rsidR="00A86564" w:rsidRPr="003B41FD" w:rsidRDefault="005C781F" w:rsidP="00A86564">
            <w:pPr>
              <w:spacing w:line="276" w:lineRule="auto"/>
              <w:rPr>
                <w:rFonts w:eastAsia="Calibri"/>
                <w:sz w:val="18"/>
                <w:szCs w:val="18"/>
                <w:lang w:eastAsia="en-US"/>
              </w:rPr>
            </w:pPr>
            <w:r w:rsidRPr="003B41FD">
              <w:rPr>
                <w:rFonts w:eastAsia="Calibri"/>
                <w:sz w:val="18"/>
                <w:szCs w:val="18"/>
                <w:lang w:eastAsia="en-US"/>
              </w:rPr>
              <w:t>Indoor</w:t>
            </w:r>
            <w:r w:rsidR="007624E1" w:rsidRPr="003B41FD">
              <w:rPr>
                <w:rFonts w:eastAsia="Calibri"/>
                <w:sz w:val="18"/>
                <w:szCs w:val="18"/>
                <w:lang w:eastAsia="en-US"/>
              </w:rPr>
              <w:t xml:space="preserve"> (general public)</w:t>
            </w:r>
          </w:p>
        </w:tc>
        <w:tc>
          <w:tcPr>
            <w:tcW w:w="1685" w:type="dxa"/>
            <w:vAlign w:val="center"/>
          </w:tcPr>
          <w:p w14:paraId="6D4018EE" w14:textId="48B6F2E8" w:rsidR="00A86564" w:rsidRPr="003B41FD" w:rsidRDefault="005C781F" w:rsidP="00A86564">
            <w:pPr>
              <w:spacing w:line="276" w:lineRule="auto"/>
              <w:rPr>
                <w:rFonts w:eastAsia="Calibri"/>
                <w:sz w:val="18"/>
                <w:szCs w:val="18"/>
                <w:lang w:eastAsia="en-US"/>
              </w:rPr>
            </w:pPr>
            <w:r w:rsidRPr="003B41FD">
              <w:rPr>
                <w:rFonts w:eastAsia="Calibri"/>
                <w:sz w:val="18"/>
                <w:szCs w:val="18"/>
                <w:lang w:eastAsia="en-US"/>
              </w:rPr>
              <w:t>R</w:t>
            </w:r>
            <w:r w:rsidR="00A86564" w:rsidRPr="003B41FD">
              <w:rPr>
                <w:rFonts w:eastAsia="Calibri"/>
                <w:sz w:val="18"/>
                <w:szCs w:val="18"/>
                <w:lang w:eastAsia="en-US"/>
              </w:rPr>
              <w:t>ats</w:t>
            </w:r>
          </w:p>
        </w:tc>
        <w:tc>
          <w:tcPr>
            <w:tcW w:w="2983" w:type="dxa"/>
            <w:vAlign w:val="center"/>
          </w:tcPr>
          <w:p w14:paraId="4F0963DD" w14:textId="56D1607C" w:rsidR="00A86564" w:rsidRPr="003B41FD" w:rsidRDefault="005C781F" w:rsidP="005C781F">
            <w:pPr>
              <w:spacing w:line="276" w:lineRule="auto"/>
              <w:rPr>
                <w:rFonts w:eastAsia="Calibri"/>
                <w:sz w:val="18"/>
                <w:szCs w:val="18"/>
                <w:lang w:eastAsia="en-US"/>
              </w:rPr>
            </w:pPr>
            <w:r w:rsidRPr="003B41FD">
              <w:rPr>
                <w:rFonts w:eastAsia="Calibri"/>
                <w:sz w:val="18"/>
                <w:szCs w:val="18"/>
                <w:lang w:eastAsia="en-US"/>
              </w:rPr>
              <w:t>Scenario 1.b (on rats)</w:t>
            </w:r>
          </w:p>
        </w:tc>
      </w:tr>
      <w:tr w:rsidR="005C781F" w:rsidRPr="003B41FD" w14:paraId="37EC104D" w14:textId="77777777" w:rsidTr="00D45682">
        <w:trPr>
          <w:trHeight w:val="175"/>
        </w:trPr>
        <w:tc>
          <w:tcPr>
            <w:tcW w:w="1202" w:type="dxa"/>
            <w:vAlign w:val="center"/>
          </w:tcPr>
          <w:p w14:paraId="254A0479" w14:textId="77777777" w:rsidR="005C781F" w:rsidRPr="003B41FD" w:rsidRDefault="005C781F" w:rsidP="005C781F">
            <w:pPr>
              <w:spacing w:line="276" w:lineRule="auto"/>
              <w:jc w:val="center"/>
              <w:rPr>
                <w:rFonts w:eastAsia="Calibri"/>
                <w:sz w:val="18"/>
                <w:szCs w:val="18"/>
                <w:lang w:eastAsia="en-US"/>
              </w:rPr>
            </w:pPr>
            <w:r w:rsidRPr="003B41FD">
              <w:rPr>
                <w:rFonts w:eastAsia="Calibri"/>
                <w:sz w:val="18"/>
                <w:szCs w:val="18"/>
                <w:lang w:eastAsia="en-US"/>
              </w:rPr>
              <w:t>Use 3</w:t>
            </w:r>
          </w:p>
        </w:tc>
        <w:tc>
          <w:tcPr>
            <w:tcW w:w="3285" w:type="dxa"/>
            <w:vAlign w:val="center"/>
          </w:tcPr>
          <w:p w14:paraId="239A660F" w14:textId="6D8E7074" w:rsidR="005C781F" w:rsidRPr="003B41FD" w:rsidRDefault="005C781F" w:rsidP="005C781F">
            <w:pPr>
              <w:spacing w:line="276" w:lineRule="auto"/>
              <w:rPr>
                <w:rFonts w:eastAsia="Calibri"/>
                <w:sz w:val="18"/>
                <w:szCs w:val="18"/>
                <w:lang w:eastAsia="en-US"/>
              </w:rPr>
            </w:pPr>
            <w:r w:rsidRPr="003B41FD">
              <w:rPr>
                <w:rFonts w:eastAsia="Calibri"/>
                <w:sz w:val="18"/>
                <w:szCs w:val="18"/>
                <w:lang w:eastAsia="en-US"/>
              </w:rPr>
              <w:t>Outdoor - Around building</w:t>
            </w:r>
            <w:r w:rsidR="007624E1" w:rsidRPr="003B41FD">
              <w:rPr>
                <w:rFonts w:eastAsia="Calibri"/>
                <w:sz w:val="18"/>
                <w:szCs w:val="18"/>
                <w:lang w:eastAsia="en-US"/>
              </w:rPr>
              <w:t xml:space="preserve"> (general public)</w:t>
            </w:r>
          </w:p>
        </w:tc>
        <w:tc>
          <w:tcPr>
            <w:tcW w:w="1685" w:type="dxa"/>
            <w:vAlign w:val="center"/>
          </w:tcPr>
          <w:p w14:paraId="754A0797" w14:textId="595A111A" w:rsidR="005C781F" w:rsidRPr="003B41FD" w:rsidRDefault="005C781F" w:rsidP="005C781F">
            <w:pPr>
              <w:spacing w:line="276" w:lineRule="auto"/>
              <w:rPr>
                <w:rFonts w:eastAsia="Calibri"/>
                <w:sz w:val="18"/>
                <w:szCs w:val="18"/>
                <w:lang w:eastAsia="en-US"/>
              </w:rPr>
            </w:pPr>
            <w:r w:rsidRPr="003B41FD">
              <w:rPr>
                <w:rFonts w:eastAsia="Calibri"/>
                <w:sz w:val="18"/>
                <w:szCs w:val="18"/>
                <w:lang w:eastAsia="en-US"/>
              </w:rPr>
              <w:t>Rats</w:t>
            </w:r>
          </w:p>
        </w:tc>
        <w:tc>
          <w:tcPr>
            <w:tcW w:w="2983" w:type="dxa"/>
            <w:vAlign w:val="center"/>
          </w:tcPr>
          <w:p w14:paraId="34122A43" w14:textId="44F0CD3E" w:rsidR="005C781F" w:rsidRPr="003B41FD" w:rsidRDefault="005C781F" w:rsidP="005C781F">
            <w:pPr>
              <w:spacing w:line="276" w:lineRule="auto"/>
              <w:rPr>
                <w:rFonts w:eastAsia="Calibri"/>
                <w:sz w:val="18"/>
                <w:szCs w:val="18"/>
                <w:lang w:eastAsia="en-US"/>
              </w:rPr>
            </w:pPr>
            <w:r w:rsidRPr="003B41FD">
              <w:rPr>
                <w:rFonts w:eastAsia="Calibri"/>
                <w:sz w:val="18"/>
                <w:szCs w:val="18"/>
                <w:lang w:eastAsia="en-US"/>
              </w:rPr>
              <w:t>Scenario 1.a (on rats) / Scenario 4</w:t>
            </w:r>
          </w:p>
        </w:tc>
      </w:tr>
      <w:tr w:rsidR="005C781F" w:rsidRPr="003B41FD" w14:paraId="09EB2ECE" w14:textId="77777777" w:rsidTr="00D45682">
        <w:trPr>
          <w:trHeight w:val="62"/>
        </w:trPr>
        <w:tc>
          <w:tcPr>
            <w:tcW w:w="1202" w:type="dxa"/>
            <w:vAlign w:val="center"/>
          </w:tcPr>
          <w:p w14:paraId="763A2A25" w14:textId="77777777" w:rsidR="005C781F" w:rsidRPr="003B41FD" w:rsidRDefault="005C781F" w:rsidP="005C781F">
            <w:pPr>
              <w:spacing w:line="276" w:lineRule="auto"/>
              <w:jc w:val="center"/>
              <w:rPr>
                <w:rFonts w:eastAsia="Calibri"/>
                <w:sz w:val="18"/>
                <w:szCs w:val="18"/>
                <w:lang w:eastAsia="en-US"/>
              </w:rPr>
            </w:pPr>
            <w:r w:rsidRPr="003B41FD">
              <w:rPr>
                <w:rFonts w:eastAsia="Calibri"/>
                <w:sz w:val="18"/>
                <w:szCs w:val="18"/>
                <w:lang w:eastAsia="en-US"/>
              </w:rPr>
              <w:t>Use 4</w:t>
            </w:r>
          </w:p>
        </w:tc>
        <w:tc>
          <w:tcPr>
            <w:tcW w:w="3285" w:type="dxa"/>
            <w:vAlign w:val="center"/>
          </w:tcPr>
          <w:p w14:paraId="306FB4EB" w14:textId="44D20579" w:rsidR="005C781F" w:rsidRPr="003B41FD" w:rsidRDefault="005C781F" w:rsidP="005C781F">
            <w:pPr>
              <w:spacing w:line="276" w:lineRule="auto"/>
              <w:rPr>
                <w:rFonts w:eastAsia="Calibri"/>
                <w:sz w:val="18"/>
                <w:szCs w:val="18"/>
                <w:lang w:eastAsia="en-US"/>
              </w:rPr>
            </w:pPr>
            <w:r w:rsidRPr="003B41FD">
              <w:rPr>
                <w:rFonts w:eastAsia="Calibri"/>
                <w:sz w:val="18"/>
                <w:szCs w:val="18"/>
                <w:lang w:eastAsia="en-US"/>
              </w:rPr>
              <w:t>Indoor</w:t>
            </w:r>
            <w:r w:rsidR="004E603B" w:rsidRPr="003B41FD">
              <w:rPr>
                <w:rFonts w:eastAsia="Calibri"/>
                <w:sz w:val="18"/>
                <w:szCs w:val="18"/>
                <w:lang w:eastAsia="en-US"/>
              </w:rPr>
              <w:t xml:space="preserve"> (professional)</w:t>
            </w:r>
          </w:p>
        </w:tc>
        <w:tc>
          <w:tcPr>
            <w:tcW w:w="1685" w:type="dxa"/>
            <w:vAlign w:val="center"/>
          </w:tcPr>
          <w:p w14:paraId="487C6F5E" w14:textId="4BC0CCDE" w:rsidR="005C781F" w:rsidRPr="003B41FD" w:rsidRDefault="005C781F" w:rsidP="005C781F">
            <w:pPr>
              <w:spacing w:line="276" w:lineRule="auto"/>
              <w:rPr>
                <w:rFonts w:eastAsia="Calibri"/>
                <w:sz w:val="18"/>
                <w:szCs w:val="18"/>
                <w:lang w:eastAsia="en-US"/>
              </w:rPr>
            </w:pPr>
            <w:r w:rsidRPr="003B41FD">
              <w:rPr>
                <w:rFonts w:eastAsia="Calibri"/>
                <w:sz w:val="18"/>
                <w:szCs w:val="18"/>
                <w:lang w:eastAsia="en-US"/>
              </w:rPr>
              <w:t>Mice</w:t>
            </w:r>
          </w:p>
        </w:tc>
        <w:tc>
          <w:tcPr>
            <w:tcW w:w="2983" w:type="dxa"/>
            <w:vAlign w:val="center"/>
          </w:tcPr>
          <w:p w14:paraId="68C93460" w14:textId="47BB2A2A" w:rsidR="005C781F" w:rsidRPr="003B41FD" w:rsidRDefault="005C781F" w:rsidP="005C781F">
            <w:pPr>
              <w:spacing w:line="276" w:lineRule="auto"/>
              <w:rPr>
                <w:rFonts w:eastAsia="Calibri"/>
                <w:sz w:val="18"/>
                <w:szCs w:val="18"/>
                <w:lang w:eastAsia="en-US"/>
              </w:rPr>
            </w:pPr>
            <w:r w:rsidRPr="003B41FD">
              <w:rPr>
                <w:rFonts w:eastAsia="Calibri"/>
                <w:sz w:val="18"/>
                <w:szCs w:val="18"/>
                <w:lang w:eastAsia="en-US"/>
              </w:rPr>
              <w:t>Use 2</w:t>
            </w:r>
          </w:p>
        </w:tc>
      </w:tr>
      <w:tr w:rsidR="00C05A0E" w:rsidRPr="003B41FD" w14:paraId="39CF1077" w14:textId="77777777" w:rsidTr="00D45682">
        <w:trPr>
          <w:trHeight w:val="62"/>
        </w:trPr>
        <w:tc>
          <w:tcPr>
            <w:tcW w:w="1202" w:type="dxa"/>
            <w:vAlign w:val="center"/>
          </w:tcPr>
          <w:p w14:paraId="29C38E9D" w14:textId="437A034B" w:rsidR="00C05A0E" w:rsidRPr="003B41FD" w:rsidRDefault="00C05A0E" w:rsidP="00C05A0E">
            <w:pPr>
              <w:spacing w:line="276" w:lineRule="auto"/>
              <w:jc w:val="center"/>
              <w:rPr>
                <w:rFonts w:eastAsia="Calibri"/>
                <w:sz w:val="18"/>
                <w:szCs w:val="18"/>
                <w:lang w:eastAsia="en-US"/>
              </w:rPr>
            </w:pPr>
            <w:r w:rsidRPr="003B41FD">
              <w:rPr>
                <w:rFonts w:eastAsia="Calibri"/>
                <w:sz w:val="18"/>
                <w:szCs w:val="18"/>
                <w:lang w:eastAsia="en-US"/>
              </w:rPr>
              <w:t xml:space="preserve">Use </w:t>
            </w:r>
            <w:r>
              <w:rPr>
                <w:rFonts w:eastAsia="Calibri"/>
                <w:sz w:val="18"/>
                <w:szCs w:val="18"/>
                <w:lang w:eastAsia="en-US"/>
              </w:rPr>
              <w:t>5</w:t>
            </w:r>
          </w:p>
        </w:tc>
        <w:tc>
          <w:tcPr>
            <w:tcW w:w="3285" w:type="dxa"/>
            <w:vAlign w:val="center"/>
          </w:tcPr>
          <w:p w14:paraId="4E42DA2D" w14:textId="25C2E125"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Indoor (professional)</w:t>
            </w:r>
          </w:p>
        </w:tc>
        <w:tc>
          <w:tcPr>
            <w:tcW w:w="1685" w:type="dxa"/>
            <w:vAlign w:val="center"/>
          </w:tcPr>
          <w:p w14:paraId="75B8D293" w14:textId="2BCAF409" w:rsidR="00C05A0E" w:rsidRPr="003B41FD" w:rsidRDefault="00C05A0E" w:rsidP="00C05A0E">
            <w:pPr>
              <w:spacing w:line="276" w:lineRule="auto"/>
              <w:rPr>
                <w:rFonts w:eastAsia="Calibri"/>
                <w:sz w:val="18"/>
                <w:szCs w:val="18"/>
                <w:lang w:eastAsia="en-US"/>
              </w:rPr>
            </w:pPr>
            <w:r>
              <w:rPr>
                <w:rFonts w:eastAsia="Calibri"/>
                <w:sz w:val="18"/>
                <w:szCs w:val="18"/>
                <w:lang w:eastAsia="en-US"/>
              </w:rPr>
              <w:t>R</w:t>
            </w:r>
            <w:r w:rsidRPr="003B41FD">
              <w:rPr>
                <w:rFonts w:eastAsia="Calibri"/>
                <w:sz w:val="18"/>
                <w:szCs w:val="18"/>
                <w:lang w:eastAsia="en-US"/>
              </w:rPr>
              <w:t>ats</w:t>
            </w:r>
          </w:p>
        </w:tc>
        <w:tc>
          <w:tcPr>
            <w:tcW w:w="2983" w:type="dxa"/>
            <w:vAlign w:val="center"/>
          </w:tcPr>
          <w:p w14:paraId="4E7356A0" w14:textId="6A9DBA42"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Use 2</w:t>
            </w:r>
          </w:p>
        </w:tc>
      </w:tr>
      <w:tr w:rsidR="00C05A0E" w:rsidRPr="003B41FD" w14:paraId="168AC4D6" w14:textId="77777777" w:rsidTr="00D45682">
        <w:trPr>
          <w:trHeight w:val="62"/>
        </w:trPr>
        <w:tc>
          <w:tcPr>
            <w:tcW w:w="1202" w:type="dxa"/>
            <w:vAlign w:val="center"/>
          </w:tcPr>
          <w:p w14:paraId="1E6F45D7" w14:textId="1F70FE16" w:rsidR="00C05A0E" w:rsidRPr="003B41FD" w:rsidRDefault="00C05A0E" w:rsidP="00C05A0E">
            <w:pPr>
              <w:spacing w:line="276" w:lineRule="auto"/>
              <w:jc w:val="center"/>
              <w:rPr>
                <w:rFonts w:eastAsia="Calibri"/>
                <w:sz w:val="18"/>
                <w:szCs w:val="18"/>
                <w:lang w:eastAsia="en-US"/>
              </w:rPr>
            </w:pPr>
            <w:r w:rsidRPr="003B41FD">
              <w:rPr>
                <w:rFonts w:eastAsia="Calibri"/>
                <w:sz w:val="18"/>
                <w:szCs w:val="18"/>
                <w:lang w:eastAsia="en-US"/>
              </w:rPr>
              <w:t xml:space="preserve">Use </w:t>
            </w:r>
            <w:r>
              <w:rPr>
                <w:rFonts w:eastAsia="Calibri"/>
                <w:sz w:val="18"/>
                <w:szCs w:val="18"/>
                <w:lang w:eastAsia="en-US"/>
              </w:rPr>
              <w:t>6</w:t>
            </w:r>
          </w:p>
        </w:tc>
        <w:tc>
          <w:tcPr>
            <w:tcW w:w="3285" w:type="dxa"/>
            <w:vAlign w:val="center"/>
          </w:tcPr>
          <w:p w14:paraId="2DD71B01" w14:textId="45F80928"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Outdoor - Around building (professional)</w:t>
            </w:r>
          </w:p>
        </w:tc>
        <w:tc>
          <w:tcPr>
            <w:tcW w:w="1685" w:type="dxa"/>
            <w:vAlign w:val="center"/>
          </w:tcPr>
          <w:p w14:paraId="3033BD4C" w14:textId="6F8538B9"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Mice/rats</w:t>
            </w:r>
          </w:p>
        </w:tc>
        <w:tc>
          <w:tcPr>
            <w:tcW w:w="2983" w:type="dxa"/>
            <w:vAlign w:val="center"/>
          </w:tcPr>
          <w:p w14:paraId="4BF1CE79" w14:textId="56BE8024"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Use 3</w:t>
            </w:r>
          </w:p>
        </w:tc>
      </w:tr>
      <w:tr w:rsidR="00C05A0E" w:rsidRPr="003B41FD" w14:paraId="257EDF21" w14:textId="77777777" w:rsidTr="00D45682">
        <w:trPr>
          <w:trHeight w:val="62"/>
        </w:trPr>
        <w:tc>
          <w:tcPr>
            <w:tcW w:w="1202" w:type="dxa"/>
            <w:vAlign w:val="center"/>
          </w:tcPr>
          <w:p w14:paraId="64AE0727" w14:textId="517D4525" w:rsidR="00C05A0E" w:rsidRPr="003B41FD" w:rsidRDefault="00C05A0E" w:rsidP="00C05A0E">
            <w:pPr>
              <w:spacing w:line="276" w:lineRule="auto"/>
              <w:jc w:val="center"/>
              <w:rPr>
                <w:rFonts w:eastAsia="Calibri"/>
                <w:sz w:val="18"/>
                <w:szCs w:val="18"/>
                <w:lang w:eastAsia="en-US"/>
              </w:rPr>
            </w:pPr>
            <w:r w:rsidRPr="003B41FD">
              <w:rPr>
                <w:rFonts w:eastAsia="Calibri"/>
                <w:sz w:val="18"/>
                <w:szCs w:val="18"/>
                <w:lang w:eastAsia="en-US"/>
              </w:rPr>
              <w:t xml:space="preserve">Use </w:t>
            </w:r>
            <w:r>
              <w:rPr>
                <w:rFonts w:eastAsia="Calibri"/>
                <w:sz w:val="18"/>
                <w:szCs w:val="18"/>
                <w:lang w:eastAsia="en-US"/>
              </w:rPr>
              <w:t>7</w:t>
            </w:r>
          </w:p>
        </w:tc>
        <w:tc>
          <w:tcPr>
            <w:tcW w:w="3285" w:type="dxa"/>
            <w:vAlign w:val="center"/>
          </w:tcPr>
          <w:p w14:paraId="035552F7" w14:textId="01EAE31C"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Indoor (trained professional)</w:t>
            </w:r>
          </w:p>
        </w:tc>
        <w:tc>
          <w:tcPr>
            <w:tcW w:w="1685" w:type="dxa"/>
            <w:vAlign w:val="center"/>
          </w:tcPr>
          <w:p w14:paraId="7B5C8181" w14:textId="224060E3"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Mice/rats</w:t>
            </w:r>
          </w:p>
        </w:tc>
        <w:tc>
          <w:tcPr>
            <w:tcW w:w="2983" w:type="dxa"/>
            <w:vAlign w:val="center"/>
          </w:tcPr>
          <w:p w14:paraId="26E11F6A" w14:textId="53C29C27"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Use 2</w:t>
            </w:r>
          </w:p>
        </w:tc>
      </w:tr>
      <w:tr w:rsidR="00C05A0E" w:rsidRPr="003B41FD" w14:paraId="632D54A1" w14:textId="77777777" w:rsidTr="00D45682">
        <w:trPr>
          <w:trHeight w:val="62"/>
        </w:trPr>
        <w:tc>
          <w:tcPr>
            <w:tcW w:w="1202" w:type="dxa"/>
            <w:vAlign w:val="center"/>
          </w:tcPr>
          <w:p w14:paraId="0F42C29E" w14:textId="6A06BF91" w:rsidR="00C05A0E" w:rsidRPr="003B41FD" w:rsidRDefault="00C05A0E" w:rsidP="00C05A0E">
            <w:pPr>
              <w:spacing w:line="276" w:lineRule="auto"/>
              <w:jc w:val="center"/>
              <w:rPr>
                <w:rFonts w:eastAsia="Calibri"/>
                <w:sz w:val="18"/>
                <w:szCs w:val="18"/>
                <w:lang w:eastAsia="en-US"/>
              </w:rPr>
            </w:pPr>
            <w:r w:rsidRPr="003B41FD">
              <w:rPr>
                <w:rFonts w:eastAsia="Calibri"/>
                <w:sz w:val="18"/>
                <w:szCs w:val="18"/>
                <w:lang w:eastAsia="en-US"/>
              </w:rPr>
              <w:t xml:space="preserve">Use </w:t>
            </w:r>
            <w:r>
              <w:rPr>
                <w:rFonts w:eastAsia="Calibri"/>
                <w:sz w:val="18"/>
                <w:szCs w:val="18"/>
                <w:lang w:eastAsia="en-US"/>
              </w:rPr>
              <w:t>8</w:t>
            </w:r>
          </w:p>
        </w:tc>
        <w:tc>
          <w:tcPr>
            <w:tcW w:w="3285" w:type="dxa"/>
            <w:vAlign w:val="center"/>
          </w:tcPr>
          <w:p w14:paraId="0F30E1C5" w14:textId="6410A251"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Outdoor - Around building (trained professional)</w:t>
            </w:r>
          </w:p>
        </w:tc>
        <w:tc>
          <w:tcPr>
            <w:tcW w:w="1685" w:type="dxa"/>
            <w:vAlign w:val="center"/>
          </w:tcPr>
          <w:p w14:paraId="61520926" w14:textId="0B1B5AE9"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Mice/rats</w:t>
            </w:r>
          </w:p>
        </w:tc>
        <w:tc>
          <w:tcPr>
            <w:tcW w:w="2983" w:type="dxa"/>
            <w:vAlign w:val="center"/>
          </w:tcPr>
          <w:p w14:paraId="2335D4B1" w14:textId="42D5702E"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Use 3</w:t>
            </w:r>
          </w:p>
        </w:tc>
      </w:tr>
      <w:tr w:rsidR="00C05A0E" w:rsidRPr="003B41FD" w14:paraId="2DB6E092" w14:textId="77777777" w:rsidTr="00D45682">
        <w:trPr>
          <w:trHeight w:val="62"/>
        </w:trPr>
        <w:tc>
          <w:tcPr>
            <w:tcW w:w="1202" w:type="dxa"/>
            <w:vAlign w:val="center"/>
          </w:tcPr>
          <w:p w14:paraId="5D148585" w14:textId="5D994714" w:rsidR="00C05A0E" w:rsidRPr="003B41FD" w:rsidRDefault="00C05A0E" w:rsidP="00C05A0E">
            <w:pPr>
              <w:spacing w:line="276" w:lineRule="auto"/>
              <w:jc w:val="center"/>
              <w:rPr>
                <w:rFonts w:eastAsia="Calibri"/>
                <w:sz w:val="18"/>
                <w:szCs w:val="18"/>
                <w:lang w:eastAsia="en-US"/>
              </w:rPr>
            </w:pPr>
            <w:r w:rsidRPr="003B41FD">
              <w:rPr>
                <w:rFonts w:eastAsia="Calibri"/>
                <w:sz w:val="18"/>
                <w:szCs w:val="18"/>
                <w:lang w:eastAsia="en-US"/>
              </w:rPr>
              <w:t xml:space="preserve">Use </w:t>
            </w:r>
            <w:r>
              <w:rPr>
                <w:rFonts w:eastAsia="Calibri"/>
                <w:sz w:val="18"/>
                <w:szCs w:val="18"/>
                <w:lang w:eastAsia="en-US"/>
              </w:rPr>
              <w:t>9</w:t>
            </w:r>
          </w:p>
        </w:tc>
        <w:tc>
          <w:tcPr>
            <w:tcW w:w="3285" w:type="dxa"/>
            <w:vAlign w:val="center"/>
          </w:tcPr>
          <w:p w14:paraId="775321C5" w14:textId="3D733E8B"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Outdoor – Open area (trained professional)</w:t>
            </w:r>
          </w:p>
        </w:tc>
        <w:tc>
          <w:tcPr>
            <w:tcW w:w="1685" w:type="dxa"/>
            <w:vAlign w:val="center"/>
          </w:tcPr>
          <w:p w14:paraId="4B437655" w14:textId="18D09208"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Mice/rats</w:t>
            </w:r>
          </w:p>
        </w:tc>
        <w:tc>
          <w:tcPr>
            <w:tcW w:w="2983" w:type="dxa"/>
            <w:vAlign w:val="center"/>
          </w:tcPr>
          <w:p w14:paraId="761F66C7" w14:textId="25C5E92D"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Scenario 2 / Scenario 4</w:t>
            </w:r>
          </w:p>
        </w:tc>
      </w:tr>
      <w:tr w:rsidR="00C05A0E" w:rsidRPr="003B41FD" w14:paraId="1A3F517D" w14:textId="77777777" w:rsidTr="00D45682">
        <w:trPr>
          <w:trHeight w:val="62"/>
        </w:trPr>
        <w:tc>
          <w:tcPr>
            <w:tcW w:w="1202" w:type="dxa"/>
            <w:vAlign w:val="center"/>
          </w:tcPr>
          <w:p w14:paraId="5BD219AE" w14:textId="2BCD8F41" w:rsidR="00C05A0E" w:rsidRPr="003B41FD" w:rsidRDefault="00C05A0E" w:rsidP="00C05A0E">
            <w:pPr>
              <w:spacing w:line="276" w:lineRule="auto"/>
              <w:jc w:val="center"/>
              <w:rPr>
                <w:rFonts w:eastAsia="Calibri"/>
                <w:sz w:val="18"/>
                <w:szCs w:val="18"/>
                <w:lang w:eastAsia="en-US"/>
              </w:rPr>
            </w:pPr>
            <w:r w:rsidRPr="003B41FD">
              <w:rPr>
                <w:rFonts w:eastAsia="Calibri"/>
                <w:sz w:val="18"/>
                <w:szCs w:val="18"/>
                <w:lang w:eastAsia="en-US"/>
              </w:rPr>
              <w:t xml:space="preserve">Use </w:t>
            </w:r>
            <w:r>
              <w:rPr>
                <w:rFonts w:eastAsia="Calibri"/>
                <w:sz w:val="18"/>
                <w:szCs w:val="18"/>
                <w:lang w:eastAsia="en-US"/>
              </w:rPr>
              <w:t>10</w:t>
            </w:r>
          </w:p>
        </w:tc>
        <w:tc>
          <w:tcPr>
            <w:tcW w:w="3285" w:type="dxa"/>
            <w:vAlign w:val="center"/>
          </w:tcPr>
          <w:p w14:paraId="262FFD7B" w14:textId="533C7052"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Outdoor – Waste dumps (trained professional)</w:t>
            </w:r>
          </w:p>
        </w:tc>
        <w:tc>
          <w:tcPr>
            <w:tcW w:w="1685" w:type="dxa"/>
            <w:vAlign w:val="center"/>
          </w:tcPr>
          <w:p w14:paraId="1A1C2649" w14:textId="708876D3"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Rats</w:t>
            </w:r>
          </w:p>
        </w:tc>
        <w:tc>
          <w:tcPr>
            <w:tcW w:w="2983" w:type="dxa"/>
            <w:vAlign w:val="center"/>
          </w:tcPr>
          <w:p w14:paraId="44F586C0" w14:textId="1802E7CE" w:rsidR="00C05A0E" w:rsidRPr="003B41FD" w:rsidRDefault="00C05A0E" w:rsidP="00C05A0E">
            <w:pPr>
              <w:spacing w:line="276" w:lineRule="auto"/>
              <w:rPr>
                <w:rFonts w:eastAsia="Calibri"/>
                <w:sz w:val="18"/>
                <w:szCs w:val="18"/>
                <w:lang w:eastAsia="en-US"/>
              </w:rPr>
            </w:pPr>
            <w:r w:rsidRPr="003B41FD">
              <w:rPr>
                <w:rFonts w:eastAsia="Calibri"/>
                <w:sz w:val="18"/>
                <w:szCs w:val="18"/>
                <w:lang w:eastAsia="en-US"/>
              </w:rPr>
              <w:t>Scenario 3 / Scenario 4</w:t>
            </w:r>
          </w:p>
        </w:tc>
      </w:tr>
    </w:tbl>
    <w:p w14:paraId="4EB65F85" w14:textId="77777777" w:rsidR="00A86564" w:rsidRPr="003B41FD" w:rsidRDefault="00A86564" w:rsidP="00A86564">
      <w:pPr>
        <w:autoSpaceDE w:val="0"/>
        <w:autoSpaceDN w:val="0"/>
        <w:adjustRightInd w:val="0"/>
        <w:jc w:val="both"/>
        <w:rPr>
          <w:rFonts w:cs="Arial"/>
          <w:color w:val="000000"/>
          <w:lang w:eastAsia="fr-FR"/>
        </w:rPr>
      </w:pPr>
    </w:p>
    <w:p w14:paraId="66452538" w14:textId="246F118E" w:rsidR="00A86564" w:rsidRPr="003B41FD" w:rsidRDefault="005C781F" w:rsidP="00A86564">
      <w:pPr>
        <w:autoSpaceDE w:val="0"/>
        <w:autoSpaceDN w:val="0"/>
        <w:adjustRightInd w:val="0"/>
        <w:spacing w:after="30"/>
        <w:jc w:val="both"/>
        <w:rPr>
          <w:rFonts w:eastAsia="Calibri"/>
          <w:lang w:eastAsia="en-US"/>
        </w:rPr>
      </w:pPr>
      <w:r w:rsidRPr="003B41FD">
        <w:rPr>
          <w:rFonts w:eastAsia="Calibri"/>
          <w:u w:val="single"/>
          <w:lang w:eastAsia="en-US"/>
        </w:rPr>
        <w:t>Scenario 1</w:t>
      </w:r>
      <w:r w:rsidR="00A86564" w:rsidRPr="003B41FD">
        <w:rPr>
          <w:rFonts w:eastAsia="Calibri"/>
          <w:u w:val="single"/>
          <w:lang w:eastAsia="en-US"/>
        </w:rPr>
        <w:t>.a:</w:t>
      </w:r>
      <w:r w:rsidR="00A86564" w:rsidRPr="003B41FD">
        <w:rPr>
          <w:rFonts w:eastAsia="Calibri"/>
          <w:lang w:eastAsia="en-US"/>
        </w:rPr>
        <w:t xml:space="preserve"> Around buildings - Emission to soil due to </w:t>
      </w:r>
      <w:r w:rsidR="004E603B" w:rsidRPr="003B41FD">
        <w:rPr>
          <w:rFonts w:eastAsia="Calibri"/>
          <w:lang w:eastAsia="en-US"/>
        </w:rPr>
        <w:t xml:space="preserve">the </w:t>
      </w:r>
      <w:r w:rsidR="00A86564" w:rsidRPr="003B41FD">
        <w:rPr>
          <w:rFonts w:eastAsia="Calibri"/>
          <w:lang w:eastAsia="en-US"/>
        </w:rPr>
        <w:t>use around building on unpaved ground,</w:t>
      </w:r>
    </w:p>
    <w:p w14:paraId="05B1C60A" w14:textId="7926B558" w:rsidR="00A86564" w:rsidRPr="003B41FD" w:rsidRDefault="005C781F" w:rsidP="00A86564">
      <w:pPr>
        <w:spacing w:line="276" w:lineRule="auto"/>
        <w:rPr>
          <w:rFonts w:eastAsia="Calibri"/>
          <w:lang w:eastAsia="en-US"/>
        </w:rPr>
      </w:pPr>
      <w:r w:rsidRPr="003B41FD">
        <w:rPr>
          <w:rFonts w:cs="Calibri"/>
          <w:color w:val="000000"/>
          <w:u w:val="single"/>
          <w:lang w:val="en-US" w:eastAsia="fr-FR"/>
        </w:rPr>
        <w:t>Scenario 1</w:t>
      </w:r>
      <w:r w:rsidR="00A86564" w:rsidRPr="003B41FD">
        <w:rPr>
          <w:rFonts w:cs="Calibri"/>
          <w:color w:val="000000"/>
          <w:u w:val="single"/>
          <w:lang w:val="en-US" w:eastAsia="fr-FR"/>
        </w:rPr>
        <w:t>.b</w:t>
      </w:r>
      <w:r w:rsidR="00A86564" w:rsidRPr="003B41FD">
        <w:rPr>
          <w:rFonts w:cs="Calibri"/>
          <w:color w:val="000000"/>
          <w:lang w:val="en-US" w:eastAsia="fr-FR"/>
        </w:rPr>
        <w:t xml:space="preserve">: </w:t>
      </w:r>
      <w:r w:rsidR="00A86564" w:rsidRPr="003B41FD">
        <w:rPr>
          <w:rFonts w:eastAsia="Calibri"/>
          <w:lang w:eastAsia="en-US"/>
        </w:rPr>
        <w:t>Indoor - Emission to soil due to the use in building and emission to soil via rat carcasses, urine and faeces,</w:t>
      </w:r>
    </w:p>
    <w:p w14:paraId="1007284E" w14:textId="51889EB0" w:rsidR="00A86564" w:rsidRPr="003B41FD" w:rsidRDefault="005C781F" w:rsidP="00A86564">
      <w:pPr>
        <w:spacing w:line="276" w:lineRule="auto"/>
        <w:rPr>
          <w:rFonts w:eastAsia="Calibri"/>
          <w:lang w:eastAsia="en-US"/>
        </w:rPr>
      </w:pPr>
      <w:r w:rsidRPr="003B41FD">
        <w:rPr>
          <w:rFonts w:eastAsia="Calibri"/>
          <w:u w:val="single"/>
          <w:lang w:eastAsia="en-US"/>
        </w:rPr>
        <w:t>Scenario 2</w:t>
      </w:r>
      <w:r w:rsidR="00A86564" w:rsidRPr="003B41FD">
        <w:rPr>
          <w:rFonts w:eastAsia="Calibri"/>
          <w:u w:val="single"/>
          <w:lang w:eastAsia="en-US"/>
        </w:rPr>
        <w:t>:</w:t>
      </w:r>
      <w:r w:rsidR="00E67E9C" w:rsidRPr="003B41FD">
        <w:rPr>
          <w:rFonts w:eastAsia="Calibri"/>
          <w:lang w:eastAsia="en-US"/>
        </w:rPr>
        <w:t xml:space="preserve"> Open area</w:t>
      </w:r>
      <w:r w:rsidR="00A86564" w:rsidRPr="003B41FD">
        <w:rPr>
          <w:rFonts w:eastAsia="Calibri"/>
          <w:lang w:eastAsia="en-US"/>
        </w:rPr>
        <w:t>,</w:t>
      </w:r>
    </w:p>
    <w:p w14:paraId="7DA1F46D" w14:textId="36FAF6D0" w:rsidR="00A86564" w:rsidRPr="003B41FD" w:rsidRDefault="005C781F" w:rsidP="00A86564">
      <w:pPr>
        <w:spacing w:line="276" w:lineRule="auto"/>
        <w:rPr>
          <w:rFonts w:eastAsia="Calibri"/>
          <w:lang w:eastAsia="en-US"/>
        </w:rPr>
      </w:pPr>
      <w:r w:rsidRPr="003B41FD">
        <w:rPr>
          <w:rFonts w:eastAsia="Calibri"/>
          <w:u w:val="single"/>
          <w:lang w:eastAsia="en-US"/>
        </w:rPr>
        <w:t>Scenario 3</w:t>
      </w:r>
      <w:r w:rsidR="00A86564" w:rsidRPr="003B41FD">
        <w:rPr>
          <w:rFonts w:eastAsia="Calibri"/>
          <w:u w:val="single"/>
          <w:lang w:eastAsia="en-US"/>
        </w:rPr>
        <w:t>:</w:t>
      </w:r>
      <w:r w:rsidR="00A86564" w:rsidRPr="003B41FD">
        <w:rPr>
          <w:rFonts w:eastAsia="Calibri"/>
          <w:lang w:eastAsia="en-US"/>
        </w:rPr>
        <w:t xml:space="preserve"> Waste dumps/landfills,</w:t>
      </w:r>
    </w:p>
    <w:p w14:paraId="492AED5D" w14:textId="47BCB244" w:rsidR="00A86564" w:rsidRDefault="005C781F" w:rsidP="00A86564">
      <w:pPr>
        <w:spacing w:line="276" w:lineRule="auto"/>
        <w:rPr>
          <w:rStyle w:val="Marquedecommentaire"/>
        </w:rPr>
      </w:pPr>
      <w:r w:rsidRPr="003B41FD">
        <w:rPr>
          <w:rFonts w:eastAsia="Calibri"/>
          <w:u w:val="single"/>
          <w:lang w:eastAsia="en-US"/>
        </w:rPr>
        <w:t>Scenario 4</w:t>
      </w:r>
      <w:r w:rsidR="00A86564" w:rsidRPr="003B41FD">
        <w:rPr>
          <w:rFonts w:eastAsia="Calibri"/>
          <w:u w:val="single"/>
          <w:lang w:eastAsia="en-US"/>
        </w:rPr>
        <w:t>:</w:t>
      </w:r>
      <w:r w:rsidR="00A86564" w:rsidRPr="003B41FD">
        <w:rPr>
          <w:rFonts w:eastAsia="Calibri"/>
          <w:lang w:eastAsia="en-US"/>
        </w:rPr>
        <w:t xml:space="preserve"> Bank slopes.</w:t>
      </w:r>
    </w:p>
    <w:p w14:paraId="0EE0D4B1" w14:textId="77777777" w:rsidR="00A86564" w:rsidRPr="00D06783" w:rsidRDefault="00A86564" w:rsidP="00A86564">
      <w:pPr>
        <w:suppressAutoHyphens w:val="0"/>
        <w:rPr>
          <w:sz w:val="16"/>
          <w:szCs w:val="16"/>
        </w:rPr>
      </w:pPr>
    </w:p>
    <w:p w14:paraId="624C3DDA" w14:textId="77777777" w:rsidR="00A86564" w:rsidRDefault="00A86564" w:rsidP="00A86564">
      <w:pPr>
        <w:suppressAutoHyphens w:val="0"/>
        <w:rPr>
          <w:b/>
        </w:rPr>
      </w:pPr>
      <w:r>
        <w:rPr>
          <w:b/>
        </w:rPr>
        <w:br w:type="page"/>
      </w:r>
    </w:p>
    <w:p w14:paraId="21EDACD6" w14:textId="77777777" w:rsidR="00A86564" w:rsidRDefault="00A86564" w:rsidP="00A86564">
      <w:pPr>
        <w:spacing w:line="276" w:lineRule="auto"/>
        <w:rPr>
          <w:b/>
        </w:rPr>
      </w:pPr>
      <w:r w:rsidRPr="00D06783">
        <w:rPr>
          <w:b/>
        </w:rPr>
        <w:lastRenderedPageBreak/>
        <w:t>General information</w:t>
      </w:r>
    </w:p>
    <w:p w14:paraId="360C6303" w14:textId="77777777" w:rsidR="00A86564" w:rsidRPr="00D06783" w:rsidRDefault="00A86564" w:rsidP="00A86564">
      <w:pPr>
        <w:spacing w:line="276" w:lineRule="auto"/>
        <w:rPr>
          <w:rFonts w:eastAsia="Calibri"/>
          <w:b/>
          <w:lang w:eastAsia="en-US"/>
        </w:rPr>
      </w:pPr>
    </w:p>
    <w:tbl>
      <w:tblPr>
        <w:tblW w:w="0" w:type="auto"/>
        <w:tblInd w:w="108" w:type="dxa"/>
        <w:tblLayout w:type="fixed"/>
        <w:tblLook w:val="0000" w:firstRow="0" w:lastRow="0" w:firstColumn="0" w:lastColumn="0" w:noHBand="0" w:noVBand="0"/>
      </w:tblPr>
      <w:tblGrid>
        <w:gridCol w:w="2943"/>
        <w:gridCol w:w="6423"/>
      </w:tblGrid>
      <w:tr w:rsidR="00A86564" w:rsidRPr="001217AB" w14:paraId="27F78D25"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143F38B1" w14:textId="77777777" w:rsidR="00A86564" w:rsidRPr="001217AB" w:rsidRDefault="00A86564" w:rsidP="00A86564">
            <w:pPr>
              <w:spacing w:line="276" w:lineRule="auto"/>
              <w:rPr>
                <w:rFonts w:eastAsia="Calibri" w:cs="Times New Roman"/>
                <w:i/>
                <w:color w:val="FF0000"/>
                <w:lang w:eastAsia="en-US"/>
              </w:rPr>
            </w:pPr>
            <w:r w:rsidRPr="001217AB">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EA688" w14:textId="77777777" w:rsidR="00A86564" w:rsidRPr="001217AB" w:rsidRDefault="00A86564" w:rsidP="00A86564">
            <w:pPr>
              <w:spacing w:line="276" w:lineRule="auto"/>
              <w:rPr>
                <w:rFonts w:eastAsia="Calibri"/>
                <w:lang w:eastAsia="en-US"/>
              </w:rPr>
            </w:pPr>
            <w:r w:rsidRPr="001217AB">
              <w:rPr>
                <w:rFonts w:eastAsia="Calibri"/>
                <w:lang w:eastAsia="en-US"/>
              </w:rPr>
              <w:t>PT 14</w:t>
            </w:r>
          </w:p>
        </w:tc>
      </w:tr>
      <w:tr w:rsidR="00A86564" w:rsidRPr="001217AB" w14:paraId="7FF354D7"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5EEE80D5" w14:textId="77777777" w:rsidR="00A86564" w:rsidRPr="001217AB" w:rsidRDefault="00A86564" w:rsidP="00A86564">
            <w:pPr>
              <w:spacing w:line="276" w:lineRule="auto"/>
              <w:rPr>
                <w:rFonts w:eastAsia="Calibri" w:cs="Times New Roman"/>
                <w:i/>
                <w:color w:val="FF0000"/>
                <w:lang w:eastAsia="en-US"/>
              </w:rPr>
            </w:pPr>
            <w:r w:rsidRPr="001217AB">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7DF77" w14:textId="407C603D" w:rsidR="00A86564" w:rsidRPr="001217AB" w:rsidRDefault="0048701C" w:rsidP="00A86564">
            <w:pPr>
              <w:spacing w:line="276" w:lineRule="auto"/>
              <w:rPr>
                <w:rFonts w:eastAsia="Calibri"/>
                <w:lang w:eastAsia="en-US"/>
              </w:rPr>
            </w:pPr>
            <w:r>
              <w:rPr>
                <w:rFonts w:eastAsia="Calibri"/>
                <w:u w:val="single"/>
                <w:lang w:eastAsia="en-US"/>
              </w:rPr>
              <w:t>Scenario 1</w:t>
            </w:r>
            <w:r w:rsidR="00A86564" w:rsidRPr="001217AB">
              <w:rPr>
                <w:rFonts w:eastAsia="Calibri"/>
                <w:u w:val="single"/>
                <w:lang w:eastAsia="en-US"/>
              </w:rPr>
              <w:t>:</w:t>
            </w:r>
            <w:r w:rsidR="00A86564" w:rsidRPr="001217AB">
              <w:rPr>
                <w:rFonts w:eastAsia="Calibri"/>
                <w:lang w:eastAsia="en-US"/>
              </w:rPr>
              <w:t xml:space="preserve"> In and around building,</w:t>
            </w:r>
          </w:p>
          <w:p w14:paraId="3474A76E" w14:textId="7D17E8C4" w:rsidR="00A86564" w:rsidRPr="001217AB" w:rsidRDefault="00A86564" w:rsidP="00A86564">
            <w:pPr>
              <w:spacing w:line="276" w:lineRule="auto"/>
              <w:rPr>
                <w:rFonts w:eastAsia="Calibri"/>
                <w:lang w:eastAsia="en-US"/>
              </w:rPr>
            </w:pPr>
            <w:r w:rsidRPr="001217AB">
              <w:rPr>
                <w:rFonts w:eastAsia="Calibri"/>
                <w:lang w:eastAsia="en-US"/>
              </w:rPr>
              <w:tab/>
            </w:r>
            <w:r w:rsidR="0048701C">
              <w:rPr>
                <w:rFonts w:eastAsia="Calibri"/>
                <w:u w:val="single"/>
                <w:lang w:eastAsia="en-US"/>
              </w:rPr>
              <w:t>Scenario 1</w:t>
            </w:r>
            <w:r w:rsidRPr="001217AB">
              <w:rPr>
                <w:rFonts w:eastAsia="Calibri"/>
                <w:u w:val="single"/>
                <w:lang w:eastAsia="en-US"/>
              </w:rPr>
              <w:t>.a:</w:t>
            </w:r>
            <w:r w:rsidRPr="001217AB">
              <w:rPr>
                <w:rFonts w:eastAsia="Calibri"/>
                <w:lang w:eastAsia="en-US"/>
              </w:rPr>
              <w:t xml:space="preserve"> Around buildings - Emission to soil due to use around building on unpaved ground,</w:t>
            </w:r>
          </w:p>
          <w:p w14:paraId="7A480092" w14:textId="7043C8EC" w:rsidR="00A86564" w:rsidRPr="001217AB" w:rsidRDefault="00A86564" w:rsidP="00A86564">
            <w:pPr>
              <w:spacing w:line="276" w:lineRule="auto"/>
              <w:rPr>
                <w:rFonts w:eastAsia="Calibri"/>
                <w:lang w:eastAsia="en-US"/>
              </w:rPr>
            </w:pPr>
            <w:r w:rsidRPr="001217AB">
              <w:rPr>
                <w:rFonts w:eastAsia="Calibri"/>
                <w:lang w:eastAsia="en-US"/>
              </w:rPr>
              <w:tab/>
            </w:r>
            <w:r w:rsidRPr="001217AB">
              <w:rPr>
                <w:rFonts w:eastAsia="Calibri"/>
                <w:u w:val="single"/>
                <w:lang w:eastAsia="en-US"/>
              </w:rPr>
              <w:t>Scen</w:t>
            </w:r>
            <w:r w:rsidR="0048701C">
              <w:rPr>
                <w:rFonts w:eastAsia="Calibri"/>
                <w:u w:val="single"/>
                <w:lang w:eastAsia="en-US"/>
              </w:rPr>
              <w:t>ario 1</w:t>
            </w:r>
            <w:r w:rsidRPr="001217AB">
              <w:rPr>
                <w:rFonts w:eastAsia="Calibri"/>
                <w:u w:val="single"/>
                <w:lang w:eastAsia="en-US"/>
              </w:rPr>
              <w:t>.b:</w:t>
            </w:r>
            <w:r w:rsidRPr="001217AB">
              <w:rPr>
                <w:rFonts w:eastAsia="Calibri"/>
                <w:lang w:eastAsia="en-US"/>
              </w:rPr>
              <w:t xml:space="preserve"> Indoor - Emission to soil due to the use in building and emission to soil via rat carcasses, urine and faeces,</w:t>
            </w:r>
          </w:p>
          <w:p w14:paraId="374AEA89" w14:textId="6F62E7F3" w:rsidR="00A86564" w:rsidRPr="001217AB" w:rsidRDefault="0048701C" w:rsidP="00A86564">
            <w:pPr>
              <w:spacing w:line="276" w:lineRule="auto"/>
              <w:rPr>
                <w:rFonts w:eastAsia="Calibri"/>
                <w:lang w:eastAsia="en-US"/>
              </w:rPr>
            </w:pPr>
            <w:r>
              <w:rPr>
                <w:rFonts w:eastAsia="Calibri"/>
                <w:u w:val="single"/>
                <w:lang w:eastAsia="en-US"/>
              </w:rPr>
              <w:t>Scenario 2</w:t>
            </w:r>
            <w:r w:rsidR="00A86564" w:rsidRPr="001217AB">
              <w:rPr>
                <w:rFonts w:eastAsia="Calibri"/>
                <w:u w:val="single"/>
                <w:lang w:eastAsia="en-US"/>
              </w:rPr>
              <w:t>:</w:t>
            </w:r>
            <w:r w:rsidR="00A86564" w:rsidRPr="001217AB">
              <w:rPr>
                <w:rFonts w:eastAsia="Calibri"/>
                <w:lang w:eastAsia="en-US"/>
              </w:rPr>
              <w:t xml:space="preserve"> Open area,</w:t>
            </w:r>
          </w:p>
          <w:p w14:paraId="5014493C" w14:textId="579EBF68" w:rsidR="00A86564" w:rsidRPr="001217AB" w:rsidRDefault="00A86564" w:rsidP="00A86564">
            <w:pPr>
              <w:spacing w:line="276" w:lineRule="auto"/>
              <w:rPr>
                <w:rFonts w:eastAsia="Calibri"/>
                <w:lang w:eastAsia="en-US"/>
              </w:rPr>
            </w:pPr>
            <w:r w:rsidRPr="001217AB">
              <w:rPr>
                <w:rFonts w:eastAsia="Calibri"/>
                <w:u w:val="single"/>
                <w:lang w:eastAsia="en-US"/>
              </w:rPr>
              <w:t>Sc</w:t>
            </w:r>
            <w:r w:rsidR="0048701C">
              <w:rPr>
                <w:rFonts w:eastAsia="Calibri"/>
                <w:u w:val="single"/>
                <w:lang w:eastAsia="en-US"/>
              </w:rPr>
              <w:t>enario 3</w:t>
            </w:r>
            <w:r w:rsidRPr="001217AB">
              <w:rPr>
                <w:rFonts w:eastAsia="Calibri"/>
                <w:u w:val="single"/>
                <w:lang w:eastAsia="en-US"/>
              </w:rPr>
              <w:t>:</w:t>
            </w:r>
            <w:r w:rsidRPr="001217AB">
              <w:rPr>
                <w:rFonts w:eastAsia="Calibri"/>
                <w:lang w:eastAsia="en-US"/>
              </w:rPr>
              <w:t xml:space="preserve"> Waste dumps/landfills,</w:t>
            </w:r>
          </w:p>
          <w:p w14:paraId="354A56DE" w14:textId="4D3CC6EB" w:rsidR="00A86564" w:rsidRPr="001217AB" w:rsidRDefault="0048701C" w:rsidP="00A86564">
            <w:pPr>
              <w:spacing w:line="276" w:lineRule="auto"/>
              <w:rPr>
                <w:rFonts w:eastAsia="Calibri"/>
                <w:lang w:eastAsia="en-US"/>
              </w:rPr>
            </w:pPr>
            <w:r>
              <w:rPr>
                <w:rFonts w:eastAsia="Calibri"/>
                <w:u w:val="single"/>
                <w:lang w:eastAsia="en-US"/>
              </w:rPr>
              <w:t>Scenario 4</w:t>
            </w:r>
            <w:r w:rsidR="00A86564" w:rsidRPr="001217AB">
              <w:rPr>
                <w:rFonts w:eastAsia="Calibri"/>
                <w:lang w:eastAsia="en-US"/>
              </w:rPr>
              <w:t>: Bank slopes.</w:t>
            </w:r>
          </w:p>
        </w:tc>
      </w:tr>
      <w:tr w:rsidR="00A86564" w:rsidRPr="001217AB" w14:paraId="3CCEBD5C"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350AC646" w14:textId="77777777" w:rsidR="00A86564" w:rsidRPr="001217AB" w:rsidRDefault="00A86564" w:rsidP="00A86564">
            <w:pPr>
              <w:spacing w:line="276" w:lineRule="auto"/>
              <w:rPr>
                <w:rFonts w:eastAsia="Calibri" w:cs="Times New Roman"/>
                <w:i/>
                <w:color w:val="FF0000"/>
                <w:lang w:eastAsia="en-US"/>
              </w:rPr>
            </w:pPr>
            <w:r w:rsidRPr="001217AB">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5432B" w14:textId="77777777" w:rsidR="00A86564" w:rsidRPr="001217AB" w:rsidRDefault="00A86564" w:rsidP="00A86564">
            <w:pPr>
              <w:spacing w:line="276" w:lineRule="auto"/>
            </w:pPr>
            <w:r w:rsidRPr="001217AB">
              <w:rPr>
                <w:rFonts w:eastAsia="Calibri" w:cs="Times New Roman"/>
                <w:lang w:eastAsia="en-US"/>
              </w:rPr>
              <w:t>Revised Emission Scenario Document for Product Type 14: Rodenticides, August 2018</w:t>
            </w:r>
          </w:p>
        </w:tc>
      </w:tr>
      <w:tr w:rsidR="00A86564" w:rsidRPr="001217AB" w14:paraId="752AEAC9"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62434C42" w14:textId="77777777" w:rsidR="00A86564" w:rsidRPr="001217AB" w:rsidRDefault="00A86564" w:rsidP="00A86564">
            <w:pPr>
              <w:spacing w:line="276" w:lineRule="auto"/>
              <w:rPr>
                <w:rFonts w:eastAsia="Calibri" w:cs="Times New Roman"/>
                <w:i/>
                <w:lang w:eastAsia="en-US"/>
              </w:rPr>
            </w:pPr>
            <w:r w:rsidRPr="001217AB">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7803" w14:textId="77777777" w:rsidR="00A86564" w:rsidRPr="001217AB" w:rsidRDefault="00A86564" w:rsidP="00A86564">
            <w:pPr>
              <w:spacing w:line="276" w:lineRule="auto"/>
              <w:rPr>
                <w:rFonts w:eastAsia="Calibri"/>
                <w:u w:val="single"/>
                <w:lang w:eastAsia="en-US"/>
              </w:rPr>
            </w:pPr>
            <w:r w:rsidRPr="001217AB">
              <w:rPr>
                <w:rFonts w:eastAsia="Calibri"/>
                <w:u w:val="single"/>
                <w:lang w:eastAsia="en-US"/>
              </w:rPr>
              <w:t>Scenario 1:</w:t>
            </w:r>
            <w:r w:rsidRPr="001217AB">
              <w:rPr>
                <w:rFonts w:eastAsia="Calibri"/>
                <w:lang w:eastAsia="en-US"/>
              </w:rPr>
              <w:t xml:space="preserve"> Consumption based</w:t>
            </w:r>
          </w:p>
          <w:p w14:paraId="60F5E47A" w14:textId="77777777" w:rsidR="00A86564" w:rsidRPr="001217AB" w:rsidRDefault="00A86564" w:rsidP="00A86564">
            <w:pPr>
              <w:spacing w:line="276" w:lineRule="auto"/>
              <w:rPr>
                <w:rFonts w:eastAsia="Calibri"/>
                <w:u w:val="single"/>
                <w:lang w:eastAsia="en-US"/>
              </w:rPr>
            </w:pPr>
            <w:r w:rsidRPr="001217AB">
              <w:rPr>
                <w:rFonts w:eastAsia="Calibri"/>
                <w:u w:val="single"/>
                <w:lang w:eastAsia="en-US"/>
              </w:rPr>
              <w:t>Scenario 2:</w:t>
            </w:r>
            <w:r w:rsidRPr="001217AB">
              <w:rPr>
                <w:rFonts w:eastAsia="Calibri"/>
                <w:lang w:eastAsia="en-US"/>
              </w:rPr>
              <w:t xml:space="preserve"> Consumption based</w:t>
            </w:r>
          </w:p>
          <w:p w14:paraId="544B10E8" w14:textId="77777777" w:rsidR="00A86564" w:rsidRPr="001217AB" w:rsidRDefault="00A86564" w:rsidP="00A86564">
            <w:pPr>
              <w:spacing w:line="276" w:lineRule="auto"/>
              <w:rPr>
                <w:rFonts w:eastAsia="Calibri"/>
                <w:u w:val="single"/>
                <w:lang w:eastAsia="en-US"/>
              </w:rPr>
            </w:pPr>
            <w:r w:rsidRPr="001217AB">
              <w:rPr>
                <w:rFonts w:eastAsia="Calibri"/>
                <w:u w:val="single"/>
                <w:lang w:eastAsia="en-US"/>
              </w:rPr>
              <w:t>Scenario 3:</w:t>
            </w:r>
            <w:r w:rsidRPr="001217AB">
              <w:rPr>
                <w:rFonts w:eastAsia="Calibri"/>
                <w:lang w:eastAsia="en-US"/>
              </w:rPr>
              <w:t xml:space="preserve"> Consumption based</w:t>
            </w:r>
          </w:p>
          <w:p w14:paraId="1A34C309" w14:textId="20EF4A09" w:rsidR="00A86564" w:rsidRPr="0048701C" w:rsidRDefault="00A86564" w:rsidP="00A86564">
            <w:pPr>
              <w:spacing w:line="276" w:lineRule="auto"/>
              <w:rPr>
                <w:rFonts w:eastAsia="Calibri"/>
                <w:lang w:eastAsia="en-US"/>
              </w:rPr>
            </w:pPr>
            <w:r w:rsidRPr="001217AB">
              <w:rPr>
                <w:rFonts w:eastAsia="Calibri"/>
                <w:u w:val="single"/>
                <w:lang w:eastAsia="en-US"/>
              </w:rPr>
              <w:t>Scenario 4:</w:t>
            </w:r>
            <w:r w:rsidR="0048701C">
              <w:rPr>
                <w:rFonts w:eastAsia="Calibri"/>
                <w:lang w:eastAsia="en-US"/>
              </w:rPr>
              <w:t xml:space="preserve"> Consumption based</w:t>
            </w:r>
          </w:p>
        </w:tc>
      </w:tr>
      <w:tr w:rsidR="00A86564" w:rsidRPr="001217AB" w14:paraId="3C70C425"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0A7E1BE8" w14:textId="77777777" w:rsidR="00A86564" w:rsidRPr="001217AB" w:rsidRDefault="00A86564" w:rsidP="00A86564">
            <w:pPr>
              <w:spacing w:line="276" w:lineRule="auto"/>
              <w:rPr>
                <w:rFonts w:eastAsia="Calibri" w:cs="Times New Roman"/>
                <w:i/>
                <w:color w:val="FF0000"/>
                <w:lang w:eastAsia="en-US"/>
              </w:rPr>
            </w:pPr>
            <w:r w:rsidRPr="001217AB">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14290" w14:textId="77777777" w:rsidR="00A86564" w:rsidRPr="001217AB" w:rsidRDefault="00A86564" w:rsidP="00A86564">
            <w:pPr>
              <w:spacing w:line="276" w:lineRule="auto"/>
            </w:pPr>
            <w:r w:rsidRPr="001217AB">
              <w:t>Calculated based on Guidance for BPR IV Part B+C (2017).</w:t>
            </w:r>
          </w:p>
          <w:p w14:paraId="02635965" w14:textId="77777777" w:rsidR="00A86564" w:rsidRPr="001217AB" w:rsidRDefault="00A86564" w:rsidP="00A86564">
            <w:pPr>
              <w:spacing w:line="276" w:lineRule="auto"/>
            </w:pPr>
          </w:p>
          <w:p w14:paraId="38692B51" w14:textId="77777777" w:rsidR="00A86564" w:rsidRPr="001217AB" w:rsidRDefault="00A86564" w:rsidP="00A86564">
            <w:pPr>
              <w:spacing w:line="276" w:lineRule="auto"/>
            </w:pPr>
            <w:r w:rsidRPr="001217AB">
              <w:t xml:space="preserve">Assessment report: </w:t>
            </w:r>
            <w:r w:rsidRPr="001217AB">
              <w:rPr>
                <w:rFonts w:eastAsia="Calibri"/>
                <w:lang w:eastAsia="en-US"/>
              </w:rPr>
              <w:t>Brodifacoum (</w:t>
            </w:r>
            <w:r>
              <w:rPr>
                <w:rFonts w:eastAsia="Calibri"/>
                <w:lang w:eastAsia="en-US"/>
              </w:rPr>
              <w:t xml:space="preserve">Renewal of approval, </w:t>
            </w:r>
            <w:r w:rsidRPr="001217AB">
              <w:rPr>
                <w:rFonts w:cs="Arial"/>
                <w:color w:val="000000"/>
                <w:lang w:val="en-US" w:eastAsia="fr-FR"/>
              </w:rPr>
              <w:t>NL and IT, September 2016)</w:t>
            </w:r>
          </w:p>
          <w:p w14:paraId="35AFA20A" w14:textId="77777777" w:rsidR="00A86564" w:rsidRPr="001217AB" w:rsidRDefault="00A86564" w:rsidP="00A86564">
            <w:pPr>
              <w:spacing w:line="276" w:lineRule="auto"/>
            </w:pPr>
          </w:p>
          <w:p w14:paraId="2DE81B6C" w14:textId="77777777" w:rsidR="00A86564" w:rsidRPr="001217AB" w:rsidRDefault="00A86564" w:rsidP="00A86564">
            <w:pPr>
              <w:spacing w:line="276" w:lineRule="auto"/>
              <w:rPr>
                <w:lang w:val="en-US"/>
              </w:rPr>
            </w:pPr>
            <w:r w:rsidRPr="001217AB">
              <w:t>Technical Agreements for Biocides of February, 2021</w:t>
            </w:r>
          </w:p>
        </w:tc>
      </w:tr>
      <w:tr w:rsidR="00A86564" w:rsidRPr="001217AB" w14:paraId="3B8DF609"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4D2184F9" w14:textId="77777777" w:rsidR="00A86564" w:rsidRPr="001217AB" w:rsidRDefault="00A86564" w:rsidP="00A86564">
            <w:pPr>
              <w:spacing w:line="276" w:lineRule="auto"/>
              <w:rPr>
                <w:rFonts w:eastAsia="Calibri" w:cs="Times New Roman"/>
                <w:i/>
                <w:lang w:eastAsia="en-US"/>
              </w:rPr>
            </w:pPr>
            <w:r w:rsidRPr="001217AB">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733E1" w14:textId="77777777" w:rsidR="00A86564" w:rsidRPr="001217AB" w:rsidRDefault="00A86564" w:rsidP="00A86564">
            <w:pPr>
              <w:spacing w:line="276" w:lineRule="auto"/>
            </w:pPr>
            <w:r w:rsidRPr="001217AB">
              <w:rPr>
                <w:rFonts w:eastAsia="Calibri" w:cs="Times New Roman"/>
                <w:lang w:eastAsia="en-US"/>
              </w:rPr>
              <w:t>Yes (FOCUS v4.4.4)</w:t>
            </w:r>
          </w:p>
        </w:tc>
      </w:tr>
      <w:tr w:rsidR="00A86564" w:rsidRPr="001217AB" w14:paraId="44B6E904"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5024930E" w14:textId="77777777" w:rsidR="00A86564" w:rsidRPr="001217AB" w:rsidRDefault="00A86564" w:rsidP="00A86564">
            <w:pPr>
              <w:spacing w:line="276" w:lineRule="auto"/>
              <w:rPr>
                <w:rFonts w:eastAsia="Calibri" w:cs="Times New Roman"/>
                <w:i/>
                <w:color w:val="FF0000"/>
                <w:lang w:eastAsia="en-US"/>
              </w:rPr>
            </w:pPr>
            <w:r w:rsidRPr="001217AB">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A6D7C" w14:textId="77777777" w:rsidR="00A86564" w:rsidRPr="001217AB" w:rsidRDefault="00A86564" w:rsidP="00A86564">
            <w:pPr>
              <w:spacing w:before="60" w:after="60" w:line="276" w:lineRule="auto"/>
            </w:pPr>
            <w:r w:rsidRPr="001217AB">
              <w:rPr>
                <w:rFonts w:eastAsia="Calibri"/>
                <w:lang w:eastAsia="en-US"/>
              </w:rPr>
              <w:t>No</w:t>
            </w:r>
          </w:p>
        </w:tc>
      </w:tr>
      <w:tr w:rsidR="00A86564" w:rsidRPr="001217AB" w14:paraId="79605FEB"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3816166B" w14:textId="77777777" w:rsidR="00A86564" w:rsidRPr="001217AB" w:rsidRDefault="00A86564" w:rsidP="00A86564">
            <w:pPr>
              <w:spacing w:line="276" w:lineRule="auto"/>
              <w:rPr>
                <w:rFonts w:eastAsia="Calibri" w:cs="Times New Roman"/>
                <w:i/>
                <w:color w:val="000000"/>
                <w:sz w:val="18"/>
                <w:szCs w:val="18"/>
                <w:lang w:eastAsia="en-US"/>
              </w:rPr>
            </w:pPr>
            <w:r w:rsidRPr="001217AB">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6EA27" w14:textId="2908B9A1" w:rsidR="00A86564" w:rsidRPr="001217AB" w:rsidRDefault="0048701C" w:rsidP="00A86564">
            <w:pPr>
              <w:spacing w:before="60" w:after="60" w:line="276" w:lineRule="auto"/>
              <w:rPr>
                <w:rFonts w:eastAsia="Calibri"/>
                <w:lang w:eastAsia="en-US"/>
              </w:rPr>
            </w:pPr>
            <w:r>
              <w:rPr>
                <w:rFonts w:eastAsia="Calibri"/>
                <w:lang w:eastAsia="en-US"/>
              </w:rPr>
              <w:t>Scenarios 1/2/3/4</w:t>
            </w:r>
            <w:r w:rsidR="00A86564" w:rsidRPr="001217AB">
              <w:rPr>
                <w:rFonts w:eastAsia="Calibri"/>
                <w:lang w:eastAsia="en-US"/>
              </w:rPr>
              <w:t>:</w:t>
            </w:r>
          </w:p>
          <w:p w14:paraId="0131A780" w14:textId="77777777" w:rsidR="00A86564" w:rsidRPr="001217AB" w:rsidRDefault="00A86564" w:rsidP="00A86564">
            <w:pPr>
              <w:spacing w:before="60" w:after="60" w:line="276" w:lineRule="auto"/>
              <w:rPr>
                <w:rFonts w:eastAsia="Calibri"/>
                <w:lang w:eastAsia="en-US"/>
              </w:rPr>
            </w:pPr>
            <w:r w:rsidRPr="001217AB">
              <w:rPr>
                <w:rFonts w:eastAsia="Calibri"/>
                <w:lang w:eastAsia="en-US"/>
              </w:rPr>
              <w:t>Production: No</w:t>
            </w:r>
          </w:p>
          <w:p w14:paraId="68F377FE" w14:textId="77777777" w:rsidR="00A86564" w:rsidRPr="001217AB" w:rsidRDefault="00A86564" w:rsidP="00A86564">
            <w:pPr>
              <w:spacing w:before="60" w:after="60" w:line="276" w:lineRule="auto"/>
              <w:rPr>
                <w:rFonts w:eastAsia="Calibri"/>
                <w:lang w:eastAsia="en-US"/>
              </w:rPr>
            </w:pPr>
            <w:r w:rsidRPr="001217AB">
              <w:rPr>
                <w:rFonts w:eastAsia="Calibri"/>
                <w:lang w:eastAsia="en-US"/>
              </w:rPr>
              <w:t>Formulation No</w:t>
            </w:r>
          </w:p>
          <w:p w14:paraId="5F4F48B4" w14:textId="77777777" w:rsidR="00A86564" w:rsidRPr="001217AB" w:rsidRDefault="00A86564" w:rsidP="00A86564">
            <w:pPr>
              <w:spacing w:before="60" w:after="60" w:line="276" w:lineRule="auto"/>
              <w:rPr>
                <w:rFonts w:eastAsia="Calibri"/>
                <w:lang w:eastAsia="en-US"/>
              </w:rPr>
            </w:pPr>
            <w:r w:rsidRPr="001217AB">
              <w:rPr>
                <w:rFonts w:eastAsia="Calibri"/>
                <w:lang w:eastAsia="en-US"/>
              </w:rPr>
              <w:t>Use: Yes</w:t>
            </w:r>
          </w:p>
          <w:p w14:paraId="7FA5093D" w14:textId="77777777" w:rsidR="00A86564" w:rsidRPr="001217AB" w:rsidRDefault="00A86564" w:rsidP="00A86564">
            <w:pPr>
              <w:spacing w:line="276" w:lineRule="auto"/>
            </w:pPr>
            <w:r w:rsidRPr="001217AB">
              <w:rPr>
                <w:rFonts w:eastAsia="Calibri"/>
                <w:lang w:eastAsia="en-US"/>
              </w:rPr>
              <w:t>Service life: No</w:t>
            </w:r>
          </w:p>
        </w:tc>
      </w:tr>
      <w:tr w:rsidR="00A86564" w:rsidRPr="001217AB" w14:paraId="2C86B18C" w14:textId="77777777" w:rsidTr="00A86564">
        <w:tc>
          <w:tcPr>
            <w:tcW w:w="2943" w:type="dxa"/>
            <w:tcBorders>
              <w:top w:val="single" w:sz="4" w:space="0" w:color="000000"/>
              <w:left w:val="single" w:sz="4" w:space="0" w:color="000000"/>
              <w:bottom w:val="single" w:sz="4" w:space="0" w:color="000000"/>
            </w:tcBorders>
            <w:shd w:val="clear" w:color="auto" w:fill="FFFFCC"/>
            <w:vAlign w:val="center"/>
          </w:tcPr>
          <w:p w14:paraId="014CB6D5" w14:textId="77777777" w:rsidR="00A86564" w:rsidRPr="001217AB" w:rsidRDefault="00A86564" w:rsidP="00A86564">
            <w:pPr>
              <w:spacing w:line="276" w:lineRule="auto"/>
              <w:rPr>
                <w:rFonts w:eastAsia="Calibri"/>
                <w:i/>
                <w:color w:val="000000"/>
                <w:lang w:eastAsia="en-US"/>
              </w:rPr>
            </w:pPr>
            <w:r w:rsidRPr="001217AB">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EB19D" w14:textId="77777777" w:rsidR="00A86564" w:rsidRPr="001217AB" w:rsidRDefault="00A86564" w:rsidP="00A86564">
            <w:pPr>
              <w:snapToGrid w:val="0"/>
              <w:spacing w:line="276" w:lineRule="auto"/>
              <w:rPr>
                <w:rFonts w:eastAsia="Calibri"/>
                <w:i/>
                <w:color w:val="000000"/>
                <w:lang w:eastAsia="en-US"/>
              </w:rPr>
            </w:pPr>
          </w:p>
          <w:p w14:paraId="09C0C2A2" w14:textId="77777777" w:rsidR="00A86564" w:rsidRPr="001217AB" w:rsidRDefault="00A86564" w:rsidP="00A86564">
            <w:pPr>
              <w:spacing w:line="276" w:lineRule="auto"/>
              <w:rPr>
                <w:rFonts w:eastAsia="Calibri"/>
                <w:i/>
                <w:color w:val="000000"/>
                <w:lang w:eastAsia="en-US"/>
              </w:rPr>
            </w:pPr>
          </w:p>
          <w:p w14:paraId="42F783C3" w14:textId="77777777" w:rsidR="00A86564" w:rsidRPr="001217AB" w:rsidRDefault="00A86564" w:rsidP="00A86564">
            <w:pPr>
              <w:spacing w:line="276" w:lineRule="auto"/>
              <w:rPr>
                <w:rFonts w:eastAsia="Calibri"/>
                <w:i/>
                <w:color w:val="000000"/>
                <w:lang w:eastAsia="en-US"/>
              </w:rPr>
            </w:pPr>
          </w:p>
        </w:tc>
      </w:tr>
    </w:tbl>
    <w:p w14:paraId="46561C4E" w14:textId="77777777" w:rsidR="00A86564" w:rsidRPr="001217AB" w:rsidRDefault="00A86564" w:rsidP="00A86564">
      <w:pPr>
        <w:spacing w:line="260" w:lineRule="atLeast"/>
        <w:rPr>
          <w:rFonts w:eastAsia="Calibri" w:cs="Times New Roman"/>
          <w:i/>
          <w:iCs/>
          <w:lang w:eastAsia="en-US"/>
        </w:rPr>
      </w:pPr>
    </w:p>
    <w:p w14:paraId="7088AB02" w14:textId="77777777" w:rsidR="00A86564" w:rsidRPr="001217AB" w:rsidRDefault="00A86564" w:rsidP="00A86564">
      <w:pPr>
        <w:pageBreakBefore/>
        <w:rPr>
          <w:rFonts w:eastAsia="Calibri"/>
          <w:b/>
          <w:bCs/>
          <w:i/>
          <w:sz w:val="22"/>
          <w:szCs w:val="22"/>
          <w:lang w:eastAsia="en-US"/>
        </w:rPr>
      </w:pPr>
      <w:r w:rsidRPr="001217AB">
        <w:rPr>
          <w:rFonts w:eastAsia="Calibri"/>
          <w:b/>
          <w:i/>
          <w:sz w:val="22"/>
          <w:szCs w:val="22"/>
          <w:lang w:eastAsia="en-US"/>
        </w:rPr>
        <w:lastRenderedPageBreak/>
        <w:t>Emission estimation</w:t>
      </w:r>
    </w:p>
    <w:p w14:paraId="4615614A" w14:textId="77777777" w:rsidR="00A86564" w:rsidRPr="001217AB" w:rsidRDefault="00A86564" w:rsidP="00A86564">
      <w:pPr>
        <w:rPr>
          <w:rFonts w:eastAsia="Calibri"/>
          <w:lang w:eastAsia="en-US"/>
        </w:rPr>
      </w:pPr>
    </w:p>
    <w:p w14:paraId="3D422D93" w14:textId="77777777" w:rsidR="00A86564" w:rsidRPr="003B41FD" w:rsidRDefault="00A86564" w:rsidP="00A86564">
      <w:pPr>
        <w:jc w:val="both"/>
      </w:pPr>
      <w:r w:rsidRPr="001217AB">
        <w:rPr>
          <w:rFonts w:eastAsia="Calibri"/>
          <w:bCs/>
          <w:lang w:eastAsia="en-US"/>
        </w:rPr>
        <w:t>The local emissions for e</w:t>
      </w:r>
      <w:r w:rsidRPr="001217AB">
        <w:t>ach scenario were assessed according to the</w:t>
      </w:r>
      <w:r w:rsidRPr="001217AB">
        <w:rPr>
          <w:rFonts w:eastAsia="Calibri" w:cs="Times New Roman"/>
          <w:lang w:eastAsia="en-US"/>
        </w:rPr>
        <w:t xml:space="preserve"> Revised Emission Scenario Document for Product Type 14: Rodenticides, August 2018</w:t>
      </w:r>
      <w:r w:rsidRPr="001217AB">
        <w:t xml:space="preserve">. Updates of the Technical </w:t>
      </w:r>
      <w:r w:rsidRPr="003B41FD">
        <w:t>agreement for Biocides (February, 2021) were also taken into account.</w:t>
      </w:r>
    </w:p>
    <w:p w14:paraId="2EDB2424" w14:textId="77777777" w:rsidR="00A86564" w:rsidRPr="003B41FD" w:rsidRDefault="00A86564" w:rsidP="00A86564">
      <w:pPr>
        <w:spacing w:line="260" w:lineRule="atLeast"/>
        <w:jc w:val="both"/>
        <w:rPr>
          <w:rFonts w:eastAsia="Calibri"/>
          <w:lang w:eastAsia="en-US"/>
        </w:rPr>
      </w:pPr>
    </w:p>
    <w:p w14:paraId="28063459" w14:textId="77777777" w:rsidR="00A86564" w:rsidRPr="003B41FD" w:rsidRDefault="00A86564" w:rsidP="00A86564">
      <w:pPr>
        <w:spacing w:line="260" w:lineRule="atLeast"/>
        <w:jc w:val="both"/>
        <w:rPr>
          <w:rFonts w:eastAsia="Calibri"/>
          <w:i/>
          <w:lang w:eastAsia="en-US"/>
        </w:rPr>
      </w:pPr>
      <w:r w:rsidRPr="003B41FD">
        <w:rPr>
          <w:rFonts w:eastAsia="Calibri"/>
          <w:i/>
          <w:lang w:eastAsia="en-US"/>
        </w:rPr>
        <w:t>Worst-case target and packaging of product:</w:t>
      </w:r>
    </w:p>
    <w:p w14:paraId="111307D0" w14:textId="7CF347EA" w:rsidR="00A86564" w:rsidRPr="00DD7DCA" w:rsidRDefault="00A86564" w:rsidP="00A86564">
      <w:pPr>
        <w:suppressAutoHyphens w:val="0"/>
        <w:jc w:val="both"/>
        <w:rPr>
          <w:rFonts w:eastAsia="Calibri"/>
          <w:lang w:eastAsia="en-US"/>
        </w:rPr>
      </w:pPr>
      <w:r w:rsidRPr="003B41FD">
        <w:rPr>
          <w:rFonts w:eastAsia="Calibri"/>
          <w:lang w:eastAsia="en-US"/>
        </w:rPr>
        <w:t>For the product</w:t>
      </w:r>
      <w:r w:rsidRPr="003B41FD">
        <w:rPr>
          <w:rFonts w:cs="Arial"/>
          <w:lang w:val="en-US" w:eastAsia="fr-FR"/>
        </w:rPr>
        <w:t xml:space="preserve"> </w:t>
      </w:r>
      <w:r w:rsidR="00D168A9">
        <w:rPr>
          <w:rFonts w:cs="Arial"/>
          <w:lang w:val="en-US" w:eastAsia="fr-FR"/>
        </w:rPr>
        <w:t xml:space="preserve">BRODITEC </w:t>
      </w:r>
      <w:r w:rsidRPr="003B41FD">
        <w:rPr>
          <w:rFonts w:cs="Arial"/>
          <w:lang w:val="en-US" w:eastAsia="fr-FR"/>
        </w:rPr>
        <w:t xml:space="preserve">WB-17F, </w:t>
      </w:r>
      <w:r w:rsidRPr="003B41FD">
        <w:rPr>
          <w:rFonts w:eastAsia="Calibri"/>
          <w:lang w:eastAsia="en-US"/>
        </w:rPr>
        <w:t xml:space="preserve">the highest emissions to the environment is due to the treatment of rats with bulk solid baits. Therefore, </w:t>
      </w:r>
      <w:r w:rsidR="003A7644" w:rsidRPr="003B41FD">
        <w:rPr>
          <w:rFonts w:eastAsia="Calibri"/>
          <w:lang w:eastAsia="en-US"/>
        </w:rPr>
        <w:t xml:space="preserve">for every scenario, </w:t>
      </w:r>
      <w:r w:rsidR="0079438C" w:rsidRPr="003B41FD">
        <w:rPr>
          <w:rFonts w:eastAsia="Calibri"/>
          <w:lang w:eastAsia="en-US"/>
        </w:rPr>
        <w:t xml:space="preserve">only </w:t>
      </w:r>
      <w:r w:rsidR="00DD7DCA" w:rsidRPr="003B41FD">
        <w:rPr>
          <w:rFonts w:eastAsia="Calibri"/>
          <w:lang w:eastAsia="en-US"/>
        </w:rPr>
        <w:t xml:space="preserve">these </w:t>
      </w:r>
      <w:r w:rsidR="0079438C" w:rsidRPr="003B41FD">
        <w:rPr>
          <w:rFonts w:eastAsia="Calibri"/>
          <w:lang w:eastAsia="en-US"/>
        </w:rPr>
        <w:t xml:space="preserve">worst-case </w:t>
      </w:r>
      <w:r w:rsidR="00DD7DCA" w:rsidRPr="003B41FD">
        <w:rPr>
          <w:rFonts w:eastAsia="Calibri"/>
          <w:lang w:eastAsia="en-US"/>
        </w:rPr>
        <w:t>situations are assessed.</w:t>
      </w:r>
    </w:p>
    <w:p w14:paraId="221F62FF" w14:textId="77777777" w:rsidR="00A86564" w:rsidRPr="001217AB" w:rsidRDefault="00A86564" w:rsidP="00A86564"/>
    <w:p w14:paraId="321EBF95" w14:textId="5964FF66" w:rsidR="00A86564" w:rsidRPr="001217AB" w:rsidRDefault="0048701C" w:rsidP="00A86564">
      <w:pPr>
        <w:pStyle w:val="Titre5"/>
        <w:numPr>
          <w:ilvl w:val="0"/>
          <w:numId w:val="0"/>
        </w:numPr>
        <w:ind w:left="1008" w:hanging="1008"/>
        <w:rPr>
          <w:rFonts w:eastAsia="Calibri"/>
          <w:b/>
          <w:sz w:val="20"/>
          <w:u w:val="single"/>
          <w:lang w:val="en-GB" w:eastAsia="en-US"/>
        </w:rPr>
      </w:pPr>
      <w:r>
        <w:rPr>
          <w:rFonts w:eastAsia="Calibri"/>
          <w:b/>
          <w:sz w:val="20"/>
          <w:u w:val="single"/>
          <w:lang w:val="en-GB" w:eastAsia="en-US"/>
        </w:rPr>
        <w:t>Scenario 1</w:t>
      </w:r>
      <w:r w:rsidR="00A86564" w:rsidRPr="001217AB">
        <w:rPr>
          <w:rFonts w:eastAsia="Calibri"/>
          <w:b/>
          <w:sz w:val="20"/>
          <w:u w:val="single"/>
          <w:lang w:val="en-GB" w:eastAsia="en-US"/>
        </w:rPr>
        <w:t>: In and around building</w:t>
      </w:r>
    </w:p>
    <w:p w14:paraId="60A874CB" w14:textId="77777777" w:rsidR="00A86564" w:rsidRPr="001217AB" w:rsidRDefault="00A86564" w:rsidP="00A86564">
      <w:pPr>
        <w:spacing w:line="276" w:lineRule="auto"/>
        <w:rPr>
          <w:rFonts w:eastAsia="Calibri" w:cs="Times New Roman"/>
          <w:i/>
          <w:szCs w:val="22"/>
          <w:lang w:eastAsia="en-US"/>
        </w:rPr>
      </w:pPr>
    </w:p>
    <w:p w14:paraId="39957C65" w14:textId="3AB145BC" w:rsidR="00A86564" w:rsidRPr="001217AB" w:rsidRDefault="0048701C" w:rsidP="00A86564">
      <w:pPr>
        <w:pStyle w:val="Titre6"/>
        <w:numPr>
          <w:ilvl w:val="0"/>
          <w:numId w:val="0"/>
        </w:numPr>
        <w:ind w:left="1152" w:hanging="1152"/>
        <w:rPr>
          <w:rFonts w:eastAsia="Calibri"/>
          <w:b/>
          <w:bCs/>
          <w:caps w:val="0"/>
          <w:sz w:val="20"/>
          <w:lang w:val="en-GB" w:eastAsia="en-US"/>
        </w:rPr>
      </w:pPr>
      <w:r>
        <w:rPr>
          <w:rFonts w:eastAsia="Calibri"/>
          <w:b/>
          <w:bCs/>
          <w:caps w:val="0"/>
          <w:sz w:val="20"/>
          <w:lang w:val="en-GB" w:eastAsia="en-US"/>
        </w:rPr>
        <w:t>Scenario 1</w:t>
      </w:r>
      <w:r w:rsidR="00A86564" w:rsidRPr="001217AB">
        <w:rPr>
          <w:rFonts w:eastAsia="Calibri"/>
          <w:b/>
          <w:bCs/>
          <w:caps w:val="0"/>
          <w:sz w:val="20"/>
          <w:lang w:val="en-GB" w:eastAsia="en-US"/>
        </w:rPr>
        <w:t>.a: Around building - Emission to soil due to use around building on unpaved ground</w:t>
      </w:r>
    </w:p>
    <w:p w14:paraId="36D1F0B4" w14:textId="77777777" w:rsidR="00A86564" w:rsidRPr="001217AB" w:rsidRDefault="00A86564" w:rsidP="00A86564">
      <w:pPr>
        <w:tabs>
          <w:tab w:val="left" w:pos="2091"/>
        </w:tabs>
        <w:jc w:val="both"/>
      </w:pPr>
      <w:r w:rsidRPr="001217AB">
        <w:t>The following input parameters are used to calculate the local emissions to soil.</w:t>
      </w:r>
    </w:p>
    <w:p w14:paraId="2F0C0434" w14:textId="77777777" w:rsidR="00A86564" w:rsidRPr="001217AB" w:rsidRDefault="00A86564" w:rsidP="00A86564">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686"/>
        <w:gridCol w:w="1701"/>
        <w:gridCol w:w="1417"/>
        <w:gridCol w:w="1276"/>
        <w:gridCol w:w="1312"/>
      </w:tblGrid>
      <w:tr w:rsidR="00A86564" w:rsidRPr="001217AB" w14:paraId="4E3E05C7"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7B0A1E6C" w14:textId="77777777" w:rsidR="00A86564" w:rsidRPr="001217AB" w:rsidRDefault="00A86564" w:rsidP="00A86564">
            <w:pPr>
              <w:spacing w:before="60" w:after="60" w:line="260" w:lineRule="atLeast"/>
              <w:rPr>
                <w:sz w:val="18"/>
                <w:szCs w:val="18"/>
              </w:rPr>
            </w:pPr>
            <w:r w:rsidRPr="001217AB">
              <w:rPr>
                <w:rFonts w:eastAsia="Calibri"/>
                <w:b/>
                <w:sz w:val="18"/>
                <w:szCs w:val="18"/>
                <w:lang w:eastAsia="en-US"/>
              </w:rPr>
              <w:t>Input parameters for calculating the local emission</w:t>
            </w:r>
          </w:p>
        </w:tc>
      </w:tr>
      <w:tr w:rsidR="00A86564" w:rsidRPr="001217AB" w14:paraId="3959C5CA" w14:textId="77777777" w:rsidTr="00A86564">
        <w:trPr>
          <w:trHeight w:val="75"/>
        </w:trPr>
        <w:tc>
          <w:tcPr>
            <w:tcW w:w="3686" w:type="dxa"/>
            <w:tcBorders>
              <w:top w:val="single" w:sz="4" w:space="0" w:color="000000"/>
              <w:left w:val="single" w:sz="4" w:space="0" w:color="000000"/>
              <w:bottom w:val="single" w:sz="4" w:space="0" w:color="000000"/>
            </w:tcBorders>
            <w:shd w:val="clear" w:color="auto" w:fill="auto"/>
            <w:vAlign w:val="center"/>
          </w:tcPr>
          <w:p w14:paraId="3C70768A"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Input </w:t>
            </w:r>
          </w:p>
        </w:tc>
        <w:tc>
          <w:tcPr>
            <w:tcW w:w="1701" w:type="dxa"/>
            <w:tcBorders>
              <w:top w:val="single" w:sz="4" w:space="0" w:color="000000"/>
              <w:left w:val="single" w:sz="4" w:space="0" w:color="000000"/>
              <w:bottom w:val="single" w:sz="4" w:space="0" w:color="000000"/>
              <w:right w:val="single" w:sz="4" w:space="0" w:color="000000"/>
            </w:tcBorders>
            <w:vAlign w:val="center"/>
          </w:tcPr>
          <w:p w14:paraId="41805E68"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Symbol</w:t>
            </w:r>
          </w:p>
        </w:tc>
        <w:tc>
          <w:tcPr>
            <w:tcW w:w="1417" w:type="dxa"/>
            <w:tcBorders>
              <w:top w:val="single" w:sz="4" w:space="0" w:color="000000"/>
              <w:left w:val="single" w:sz="4" w:space="0" w:color="000000"/>
              <w:bottom w:val="single" w:sz="4" w:space="0" w:color="000000"/>
            </w:tcBorders>
            <w:shd w:val="clear" w:color="auto" w:fill="auto"/>
            <w:vAlign w:val="center"/>
          </w:tcPr>
          <w:p w14:paraId="74B28030"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Value </w:t>
            </w:r>
          </w:p>
        </w:tc>
        <w:tc>
          <w:tcPr>
            <w:tcW w:w="1276" w:type="dxa"/>
            <w:tcBorders>
              <w:top w:val="single" w:sz="4" w:space="0" w:color="000000"/>
              <w:left w:val="single" w:sz="4" w:space="0" w:color="000000"/>
              <w:bottom w:val="single" w:sz="4" w:space="0" w:color="000000"/>
            </w:tcBorders>
            <w:shd w:val="clear" w:color="auto" w:fill="auto"/>
            <w:vAlign w:val="center"/>
          </w:tcPr>
          <w:p w14:paraId="7EECAB6B"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Unit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1CFC" w14:textId="77777777" w:rsidR="00A86564" w:rsidRPr="001217AB" w:rsidRDefault="00A86564" w:rsidP="00A86564">
            <w:pPr>
              <w:spacing w:before="60" w:after="60" w:line="260" w:lineRule="atLeast"/>
              <w:rPr>
                <w:sz w:val="18"/>
                <w:szCs w:val="18"/>
              </w:rPr>
            </w:pPr>
            <w:r w:rsidRPr="001217AB">
              <w:rPr>
                <w:rFonts w:eastAsia="Calibri" w:cs="Arial"/>
                <w:b/>
                <w:bCs/>
                <w:color w:val="000000"/>
                <w:sz w:val="18"/>
                <w:szCs w:val="18"/>
                <w:lang w:eastAsia="en-GB"/>
              </w:rPr>
              <w:t>Remarks</w:t>
            </w:r>
          </w:p>
        </w:tc>
      </w:tr>
      <w:tr w:rsidR="00A86564" w:rsidRPr="001217AB" w14:paraId="29AAE7DB"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4405B2D8" w14:textId="0197B61F" w:rsidR="00A86564" w:rsidRPr="001217AB" w:rsidRDefault="00A86564" w:rsidP="00A86564">
            <w:pPr>
              <w:pStyle w:val="Titre5"/>
              <w:numPr>
                <w:ilvl w:val="0"/>
                <w:numId w:val="0"/>
              </w:numPr>
              <w:spacing w:after="0"/>
              <w:rPr>
                <w:rFonts w:eastAsia="Calibri"/>
                <w:sz w:val="18"/>
                <w:u w:val="single"/>
                <w:lang w:val="en-GB" w:eastAsia="en-US"/>
              </w:rPr>
            </w:pPr>
            <w:r w:rsidRPr="001217AB">
              <w:rPr>
                <w:rFonts w:eastAsia="Calibri"/>
                <w:sz w:val="18"/>
                <w:u w:val="single"/>
                <w:lang w:val="en-GB" w:eastAsia="en-US"/>
              </w:rPr>
              <w:t>Scena</w:t>
            </w:r>
            <w:r w:rsidR="0048701C">
              <w:rPr>
                <w:rFonts w:eastAsia="Calibri"/>
                <w:sz w:val="18"/>
                <w:u w:val="single"/>
                <w:lang w:val="en-GB" w:eastAsia="en-US"/>
              </w:rPr>
              <w:t>rio 1</w:t>
            </w:r>
            <w:r w:rsidRPr="001217AB">
              <w:rPr>
                <w:rFonts w:eastAsia="Calibri"/>
                <w:sz w:val="18"/>
                <w:u w:val="single"/>
                <w:lang w:val="en-GB" w:eastAsia="en-US"/>
              </w:rPr>
              <w:t>.a: Exposure scenario in and around building - Emission to soil due to use around building on unpaved ground</w:t>
            </w:r>
          </w:p>
        </w:tc>
      </w:tr>
      <w:tr w:rsidR="00A86564" w:rsidRPr="001217AB" w14:paraId="0CFAB12D" w14:textId="77777777" w:rsidTr="00A86564">
        <w:trPr>
          <w:trHeight w:val="75"/>
        </w:trPr>
        <w:tc>
          <w:tcPr>
            <w:tcW w:w="3686" w:type="dxa"/>
            <w:tcBorders>
              <w:top w:val="single" w:sz="4" w:space="0" w:color="000000"/>
              <w:left w:val="single" w:sz="4" w:space="0" w:color="000000"/>
              <w:bottom w:val="single" w:sz="4" w:space="0" w:color="000000"/>
            </w:tcBorders>
            <w:shd w:val="clear" w:color="auto" w:fill="auto"/>
            <w:vAlign w:val="center"/>
          </w:tcPr>
          <w:p w14:paraId="1C8D78CE"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1701" w:type="dxa"/>
            <w:tcBorders>
              <w:top w:val="single" w:sz="4" w:space="0" w:color="000000"/>
              <w:left w:val="single" w:sz="4" w:space="0" w:color="000000"/>
              <w:bottom w:val="single" w:sz="4" w:space="0" w:color="auto"/>
              <w:right w:val="single" w:sz="4" w:space="0" w:color="000000"/>
            </w:tcBorders>
            <w:vAlign w:val="center"/>
          </w:tcPr>
          <w:p w14:paraId="7A602BCF"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14:paraId="567D8E26"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1276" w:type="dxa"/>
            <w:tcBorders>
              <w:top w:val="single" w:sz="4" w:space="0" w:color="000000"/>
              <w:left w:val="single" w:sz="4" w:space="0" w:color="000000"/>
              <w:bottom w:val="single" w:sz="4" w:space="0" w:color="000000"/>
            </w:tcBorders>
            <w:shd w:val="clear" w:color="auto" w:fill="auto"/>
            <w:vAlign w:val="center"/>
          </w:tcPr>
          <w:p w14:paraId="29C31BA7"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92F6"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r>
      <w:tr w:rsidR="00A86564" w:rsidRPr="001217AB" w14:paraId="667E353C" w14:textId="77777777" w:rsidTr="00A86564">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86BBB9B"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Worst-case rodent to be controlled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08DBE3"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eastAsia="Calibri" w:cs="Arial"/>
                <w:i/>
                <w:color w:val="000000"/>
                <w:sz w:val="18"/>
                <w:szCs w:val="18"/>
                <w:lang w:eastAsia="en-GB"/>
              </w:rPr>
              <w:t>-</w:t>
            </w:r>
          </w:p>
        </w:tc>
        <w:tc>
          <w:tcPr>
            <w:tcW w:w="1417" w:type="dxa"/>
            <w:tcBorders>
              <w:top w:val="single" w:sz="4" w:space="0" w:color="000000"/>
              <w:left w:val="single" w:sz="4" w:space="0" w:color="auto"/>
              <w:bottom w:val="single" w:sz="4" w:space="0" w:color="000000"/>
            </w:tcBorders>
            <w:shd w:val="clear" w:color="auto" w:fill="auto"/>
            <w:vAlign w:val="center"/>
          </w:tcPr>
          <w:p w14:paraId="76E85E3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Rats</w:t>
            </w:r>
          </w:p>
        </w:tc>
        <w:tc>
          <w:tcPr>
            <w:tcW w:w="1276" w:type="dxa"/>
            <w:tcBorders>
              <w:top w:val="single" w:sz="4" w:space="0" w:color="000000"/>
              <w:left w:val="single" w:sz="4" w:space="0" w:color="000000"/>
              <w:bottom w:val="single" w:sz="4" w:space="0" w:color="000000"/>
            </w:tcBorders>
            <w:shd w:val="clear" w:color="auto" w:fill="auto"/>
            <w:vAlign w:val="center"/>
          </w:tcPr>
          <w:p w14:paraId="4B74550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DD12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6CD82520" w14:textId="77777777" w:rsidTr="00A86564">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CD3E1A"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Type of bait formulation (worst-case)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D43639"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w:t>
            </w:r>
          </w:p>
        </w:tc>
        <w:tc>
          <w:tcPr>
            <w:tcW w:w="1417" w:type="dxa"/>
            <w:tcBorders>
              <w:top w:val="single" w:sz="4" w:space="0" w:color="000000"/>
              <w:left w:val="single" w:sz="4" w:space="0" w:color="auto"/>
              <w:bottom w:val="single" w:sz="4" w:space="0" w:color="000000"/>
            </w:tcBorders>
            <w:shd w:val="clear" w:color="auto" w:fill="auto"/>
            <w:vAlign w:val="center"/>
          </w:tcPr>
          <w:p w14:paraId="76310D2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Loose baits</w:t>
            </w:r>
          </w:p>
        </w:tc>
        <w:tc>
          <w:tcPr>
            <w:tcW w:w="1276" w:type="dxa"/>
            <w:tcBorders>
              <w:top w:val="single" w:sz="4" w:space="0" w:color="000000"/>
              <w:left w:val="single" w:sz="4" w:space="0" w:color="000000"/>
              <w:bottom w:val="single" w:sz="4" w:space="0" w:color="000000"/>
            </w:tcBorders>
            <w:shd w:val="clear" w:color="auto" w:fill="auto"/>
            <w:vAlign w:val="center"/>
          </w:tcPr>
          <w:p w14:paraId="52D3B42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3A54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S</w:t>
            </w:r>
          </w:p>
        </w:tc>
      </w:tr>
      <w:tr w:rsidR="00A86564" w:rsidRPr="001217AB" w14:paraId="191FF611" w14:textId="77777777" w:rsidTr="00A86564">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3B152D65"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Amount of product used at each refill for one bait station/box</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7B3D68"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Q</w:t>
            </w:r>
            <w:r w:rsidRPr="001217AB">
              <w:rPr>
                <w:rFonts w:cs="Arial"/>
                <w:color w:val="000000"/>
                <w:sz w:val="18"/>
                <w:szCs w:val="18"/>
                <w:vertAlign w:val="subscript"/>
              </w:rPr>
              <w:t>prod</w:t>
            </w:r>
          </w:p>
        </w:tc>
        <w:tc>
          <w:tcPr>
            <w:tcW w:w="1417" w:type="dxa"/>
            <w:tcBorders>
              <w:top w:val="single" w:sz="4" w:space="0" w:color="000000"/>
              <w:left w:val="single" w:sz="4" w:space="0" w:color="auto"/>
              <w:bottom w:val="single" w:sz="4" w:space="0" w:color="000000"/>
            </w:tcBorders>
            <w:shd w:val="clear" w:color="auto" w:fill="auto"/>
            <w:vAlign w:val="center"/>
          </w:tcPr>
          <w:p w14:paraId="30EF7DB9" w14:textId="037CBF97" w:rsidR="00A86564" w:rsidRPr="003B41FD" w:rsidRDefault="006A7168"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r w:rsidR="00A86564" w:rsidRPr="003B41FD">
              <w:rPr>
                <w:rFonts w:eastAsia="Calibri" w:cs="Arial"/>
                <w:color w:val="000000"/>
                <w:sz w:val="18"/>
                <w:szCs w:val="18"/>
                <w:lang w:eastAsia="en-GB"/>
              </w:rPr>
              <w:t>00</w:t>
            </w:r>
          </w:p>
        </w:tc>
        <w:tc>
          <w:tcPr>
            <w:tcW w:w="1276" w:type="dxa"/>
            <w:tcBorders>
              <w:top w:val="single" w:sz="4" w:space="0" w:color="000000"/>
              <w:left w:val="single" w:sz="4" w:space="0" w:color="000000"/>
              <w:bottom w:val="single" w:sz="4" w:space="0" w:color="000000"/>
            </w:tcBorders>
            <w:shd w:val="clear" w:color="auto" w:fill="auto"/>
            <w:vAlign w:val="center"/>
          </w:tcPr>
          <w:p w14:paraId="6EB6EBD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345F6" w14:textId="77777777" w:rsidR="00A86564" w:rsidRPr="001217AB" w:rsidRDefault="00A86564" w:rsidP="00A86564">
            <w:pPr>
              <w:spacing w:before="60" w:after="60" w:line="260" w:lineRule="atLeast"/>
              <w:jc w:val="center"/>
              <w:rPr>
                <w:rFonts w:cs="Arial"/>
                <w:color w:val="000000"/>
                <w:sz w:val="18"/>
                <w:szCs w:val="18"/>
              </w:rPr>
            </w:pPr>
            <w:r w:rsidRPr="001217AB">
              <w:rPr>
                <w:rFonts w:cs="Arial"/>
                <w:color w:val="000000"/>
                <w:sz w:val="18"/>
                <w:szCs w:val="18"/>
              </w:rPr>
              <w:t>S</w:t>
            </w:r>
          </w:p>
        </w:tc>
      </w:tr>
      <w:tr w:rsidR="00A86564" w:rsidRPr="001217AB" w14:paraId="3EC1A701" w14:textId="77777777" w:rsidTr="00A86564">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7A2F9BDA"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Fraction of substance in product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7AE472"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Fc</w:t>
            </w:r>
            <w:r w:rsidRPr="001217AB">
              <w:rPr>
                <w:rFonts w:cs="Arial"/>
                <w:color w:val="000000"/>
                <w:sz w:val="18"/>
                <w:szCs w:val="18"/>
                <w:vertAlign w:val="subscript"/>
              </w:rPr>
              <w:t>product</w:t>
            </w:r>
          </w:p>
        </w:tc>
        <w:tc>
          <w:tcPr>
            <w:tcW w:w="1417" w:type="dxa"/>
            <w:tcBorders>
              <w:top w:val="single" w:sz="4" w:space="0" w:color="000000"/>
              <w:left w:val="single" w:sz="4" w:space="0" w:color="auto"/>
              <w:bottom w:val="single" w:sz="4" w:space="0" w:color="000000"/>
            </w:tcBorders>
            <w:shd w:val="clear" w:color="auto" w:fill="auto"/>
            <w:vAlign w:val="center"/>
          </w:tcPr>
          <w:p w14:paraId="789AB2C4" w14:textId="26C2C498" w:rsidR="00A86564" w:rsidRPr="003B41FD" w:rsidRDefault="000C35F1"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1.7</w:t>
            </w:r>
            <w:r w:rsidR="00A86564" w:rsidRPr="003B41FD">
              <w:rPr>
                <w:rFonts w:eastAsia="Calibri" w:cs="Arial"/>
                <w:color w:val="000000"/>
                <w:sz w:val="18"/>
                <w:szCs w:val="18"/>
                <w:lang w:eastAsia="en-GB"/>
              </w:rPr>
              <w:t>1E-05</w:t>
            </w:r>
          </w:p>
        </w:tc>
        <w:tc>
          <w:tcPr>
            <w:tcW w:w="1276" w:type="dxa"/>
            <w:tcBorders>
              <w:top w:val="single" w:sz="4" w:space="0" w:color="000000"/>
              <w:left w:val="single" w:sz="4" w:space="0" w:color="000000"/>
              <w:bottom w:val="single" w:sz="4" w:space="0" w:color="000000"/>
            </w:tcBorders>
            <w:shd w:val="clear" w:color="auto" w:fill="auto"/>
            <w:vAlign w:val="center"/>
          </w:tcPr>
          <w:p w14:paraId="61C902B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D81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19316A7C" w14:textId="77777777" w:rsidTr="00A86564">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26309C85"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Number of application sites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F154E9"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N</w:t>
            </w:r>
            <w:r w:rsidRPr="001217AB">
              <w:rPr>
                <w:rFonts w:cs="Arial"/>
                <w:color w:val="000000"/>
                <w:sz w:val="18"/>
                <w:szCs w:val="18"/>
                <w:vertAlign w:val="subscript"/>
              </w:rPr>
              <w:t>sites</w:t>
            </w:r>
          </w:p>
        </w:tc>
        <w:tc>
          <w:tcPr>
            <w:tcW w:w="1417" w:type="dxa"/>
            <w:tcBorders>
              <w:top w:val="single" w:sz="4" w:space="0" w:color="000000"/>
              <w:left w:val="single" w:sz="4" w:space="0" w:color="auto"/>
              <w:bottom w:val="single" w:sz="4" w:space="0" w:color="000000"/>
            </w:tcBorders>
            <w:shd w:val="clear" w:color="auto" w:fill="auto"/>
            <w:vAlign w:val="center"/>
          </w:tcPr>
          <w:p w14:paraId="12534A23"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10</w:t>
            </w:r>
          </w:p>
        </w:tc>
        <w:tc>
          <w:tcPr>
            <w:tcW w:w="1276" w:type="dxa"/>
            <w:tcBorders>
              <w:top w:val="single" w:sz="4" w:space="0" w:color="000000"/>
              <w:left w:val="single" w:sz="4" w:space="0" w:color="000000"/>
              <w:bottom w:val="single" w:sz="4" w:space="0" w:color="000000"/>
            </w:tcBorders>
            <w:shd w:val="clear" w:color="auto" w:fill="auto"/>
            <w:vAlign w:val="center"/>
          </w:tcPr>
          <w:p w14:paraId="204FCBE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1BD4"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2D505593"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17CEE20E"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cs="Arial"/>
                <w:color w:val="000000"/>
                <w:sz w:val="18"/>
                <w:szCs w:val="18"/>
              </w:rPr>
              <w:t>Number of applications (initial baiting+refillings)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C2DFBD"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N</w:t>
            </w:r>
            <w:r w:rsidRPr="001217AB">
              <w:rPr>
                <w:rFonts w:cs="Arial"/>
                <w:color w:val="000000"/>
                <w:sz w:val="18"/>
                <w:szCs w:val="18"/>
                <w:vertAlign w:val="subscript"/>
              </w:rPr>
              <w:t>appl</w:t>
            </w:r>
          </w:p>
        </w:tc>
        <w:tc>
          <w:tcPr>
            <w:tcW w:w="1417" w:type="dxa"/>
            <w:tcBorders>
              <w:top w:val="single" w:sz="4" w:space="0" w:color="000000"/>
              <w:left w:val="single" w:sz="4" w:space="0" w:color="auto"/>
              <w:bottom w:val="single" w:sz="4" w:space="0" w:color="000000"/>
            </w:tcBorders>
            <w:shd w:val="clear" w:color="auto" w:fill="auto"/>
            <w:vAlign w:val="center"/>
          </w:tcPr>
          <w:p w14:paraId="2D0E5FC1"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5</w:t>
            </w:r>
          </w:p>
        </w:tc>
        <w:tc>
          <w:tcPr>
            <w:tcW w:w="1276" w:type="dxa"/>
            <w:tcBorders>
              <w:top w:val="single" w:sz="4" w:space="0" w:color="000000"/>
              <w:left w:val="single" w:sz="4" w:space="0" w:color="000000"/>
              <w:bottom w:val="single" w:sz="4" w:space="0" w:color="000000"/>
            </w:tcBorders>
            <w:shd w:val="clear" w:color="auto" w:fill="auto"/>
            <w:vAlign w:val="center"/>
          </w:tcPr>
          <w:p w14:paraId="1B7C3FF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99D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039D8863"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7DEFB008"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released directly to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41159E"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release-D,soil</w:t>
            </w:r>
          </w:p>
        </w:tc>
        <w:tc>
          <w:tcPr>
            <w:tcW w:w="1417" w:type="dxa"/>
            <w:tcBorders>
              <w:top w:val="single" w:sz="4" w:space="0" w:color="000000"/>
              <w:left w:val="single" w:sz="4" w:space="0" w:color="auto"/>
              <w:bottom w:val="single" w:sz="4" w:space="0" w:color="000000"/>
            </w:tcBorders>
            <w:shd w:val="clear" w:color="auto" w:fill="auto"/>
            <w:vAlign w:val="center"/>
          </w:tcPr>
          <w:p w14:paraId="2EE75233"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0.05</w:t>
            </w:r>
          </w:p>
        </w:tc>
        <w:tc>
          <w:tcPr>
            <w:tcW w:w="1276" w:type="dxa"/>
            <w:tcBorders>
              <w:top w:val="single" w:sz="4" w:space="0" w:color="000000"/>
              <w:left w:val="single" w:sz="4" w:space="0" w:color="000000"/>
              <w:bottom w:val="single" w:sz="4" w:space="0" w:color="000000"/>
            </w:tcBorders>
            <w:shd w:val="clear" w:color="auto" w:fill="auto"/>
            <w:vAlign w:val="center"/>
          </w:tcPr>
          <w:p w14:paraId="7B49357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B069"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 – loose bait</w:t>
            </w:r>
          </w:p>
        </w:tc>
      </w:tr>
      <w:tr w:rsidR="00A86564" w:rsidRPr="001217AB" w14:paraId="5195E2CC"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4D85E214"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metabolised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3F083D"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metab</w:t>
            </w:r>
          </w:p>
        </w:tc>
        <w:tc>
          <w:tcPr>
            <w:tcW w:w="1417" w:type="dxa"/>
            <w:tcBorders>
              <w:top w:val="single" w:sz="4" w:space="0" w:color="000000"/>
              <w:left w:val="single" w:sz="4" w:space="0" w:color="auto"/>
              <w:bottom w:val="single" w:sz="4" w:space="0" w:color="000000"/>
            </w:tcBorders>
            <w:shd w:val="clear" w:color="auto" w:fill="auto"/>
            <w:vAlign w:val="center"/>
          </w:tcPr>
          <w:p w14:paraId="212BC003"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w:t>
            </w:r>
          </w:p>
        </w:tc>
        <w:tc>
          <w:tcPr>
            <w:tcW w:w="1276" w:type="dxa"/>
            <w:tcBorders>
              <w:top w:val="single" w:sz="4" w:space="0" w:color="000000"/>
              <w:left w:val="single" w:sz="4" w:space="0" w:color="000000"/>
              <w:bottom w:val="single" w:sz="4" w:space="0" w:color="000000"/>
            </w:tcBorders>
            <w:shd w:val="clear" w:color="auto" w:fill="auto"/>
            <w:vAlign w:val="center"/>
          </w:tcPr>
          <w:p w14:paraId="2672013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66C4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1735F0A0"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7E2A8CB0"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released indirectly to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64414F"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released-ID,soil</w:t>
            </w:r>
          </w:p>
        </w:tc>
        <w:tc>
          <w:tcPr>
            <w:tcW w:w="1417" w:type="dxa"/>
            <w:tcBorders>
              <w:top w:val="single" w:sz="4" w:space="0" w:color="000000"/>
              <w:left w:val="single" w:sz="4" w:space="0" w:color="auto"/>
              <w:bottom w:val="single" w:sz="4" w:space="0" w:color="000000"/>
            </w:tcBorders>
            <w:shd w:val="clear" w:color="auto" w:fill="auto"/>
            <w:vAlign w:val="center"/>
          </w:tcPr>
          <w:p w14:paraId="3E2A59D4"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0.9</w:t>
            </w:r>
          </w:p>
        </w:tc>
        <w:tc>
          <w:tcPr>
            <w:tcW w:w="1276" w:type="dxa"/>
            <w:tcBorders>
              <w:top w:val="single" w:sz="4" w:space="0" w:color="000000"/>
              <w:left w:val="single" w:sz="4" w:space="0" w:color="000000"/>
              <w:bottom w:val="single" w:sz="4" w:space="0" w:color="000000"/>
            </w:tcBorders>
            <w:shd w:val="clear" w:color="auto" w:fill="auto"/>
            <w:vAlign w:val="center"/>
          </w:tcPr>
          <w:p w14:paraId="79C4E39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C264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5121DF2E"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B5CFAC0" w14:textId="77777777" w:rsidR="00A86564" w:rsidRPr="001217AB" w:rsidRDefault="00A86564" w:rsidP="00A86564">
            <w:pPr>
              <w:snapToGrid w:val="0"/>
              <w:spacing w:before="60" w:after="60" w:line="260" w:lineRule="atLeast"/>
              <w:rPr>
                <w:rFonts w:cs="Arial"/>
                <w:color w:val="000000"/>
                <w:sz w:val="18"/>
                <w:szCs w:val="18"/>
              </w:rPr>
            </w:pPr>
            <w:r w:rsidRPr="001217AB">
              <w:rPr>
                <w:rFonts w:cs="Arial"/>
                <w:color w:val="000000"/>
                <w:sz w:val="18"/>
                <w:szCs w:val="18"/>
              </w:rPr>
              <w:t>Soil area exposed directly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0C5C50"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AREA</w:t>
            </w:r>
            <w:r w:rsidRPr="001217AB">
              <w:rPr>
                <w:rFonts w:cs="Arial"/>
                <w:color w:val="000000"/>
                <w:sz w:val="18"/>
                <w:szCs w:val="18"/>
                <w:vertAlign w:val="subscript"/>
              </w:rPr>
              <w:t>exposed-D</w:t>
            </w:r>
          </w:p>
        </w:tc>
        <w:tc>
          <w:tcPr>
            <w:tcW w:w="1417" w:type="dxa"/>
            <w:tcBorders>
              <w:top w:val="single" w:sz="4" w:space="0" w:color="000000"/>
              <w:left w:val="single" w:sz="4" w:space="0" w:color="auto"/>
              <w:bottom w:val="single" w:sz="4" w:space="0" w:color="000000"/>
            </w:tcBorders>
            <w:shd w:val="clear" w:color="auto" w:fill="auto"/>
            <w:vAlign w:val="center"/>
          </w:tcPr>
          <w:p w14:paraId="3A3E2442"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0.09</w:t>
            </w:r>
          </w:p>
        </w:tc>
        <w:tc>
          <w:tcPr>
            <w:tcW w:w="1276" w:type="dxa"/>
            <w:tcBorders>
              <w:top w:val="single" w:sz="4" w:space="0" w:color="000000"/>
              <w:left w:val="single" w:sz="4" w:space="0" w:color="000000"/>
              <w:bottom w:val="single" w:sz="4" w:space="0" w:color="000000"/>
            </w:tcBorders>
            <w:shd w:val="clear" w:color="auto" w:fill="auto"/>
            <w:vAlign w:val="center"/>
          </w:tcPr>
          <w:p w14:paraId="7D01BE7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571F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48417907"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1B7BC85F" w14:textId="77777777" w:rsidR="00A86564" w:rsidRPr="001217AB" w:rsidRDefault="00A86564" w:rsidP="00A86564">
            <w:pPr>
              <w:snapToGrid w:val="0"/>
              <w:spacing w:before="60" w:after="60" w:line="260" w:lineRule="atLeast"/>
              <w:rPr>
                <w:rFonts w:cs="Arial"/>
                <w:color w:val="000000"/>
                <w:sz w:val="18"/>
                <w:szCs w:val="18"/>
              </w:rPr>
            </w:pPr>
            <w:r w:rsidRPr="001217AB">
              <w:rPr>
                <w:rFonts w:cs="Arial"/>
                <w:color w:val="000000"/>
                <w:sz w:val="18"/>
                <w:szCs w:val="18"/>
              </w:rPr>
              <w:t>Soil area exposed indirectly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C2A41F"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AREA</w:t>
            </w:r>
            <w:r w:rsidRPr="001217AB">
              <w:rPr>
                <w:rFonts w:cs="Arial"/>
                <w:color w:val="000000"/>
                <w:sz w:val="18"/>
                <w:szCs w:val="18"/>
                <w:vertAlign w:val="subscript"/>
              </w:rPr>
              <w:t>exposed-ID</w:t>
            </w:r>
          </w:p>
        </w:tc>
        <w:tc>
          <w:tcPr>
            <w:tcW w:w="1417" w:type="dxa"/>
            <w:tcBorders>
              <w:top w:val="single" w:sz="4" w:space="0" w:color="000000"/>
              <w:left w:val="single" w:sz="4" w:space="0" w:color="auto"/>
              <w:bottom w:val="single" w:sz="4" w:space="0" w:color="000000"/>
            </w:tcBorders>
            <w:shd w:val="clear" w:color="auto" w:fill="auto"/>
            <w:vAlign w:val="center"/>
          </w:tcPr>
          <w:p w14:paraId="241F41A2"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550</w:t>
            </w:r>
          </w:p>
        </w:tc>
        <w:tc>
          <w:tcPr>
            <w:tcW w:w="1276" w:type="dxa"/>
            <w:tcBorders>
              <w:top w:val="single" w:sz="4" w:space="0" w:color="000000"/>
              <w:left w:val="single" w:sz="4" w:space="0" w:color="000000"/>
              <w:bottom w:val="single" w:sz="4" w:space="0" w:color="000000"/>
            </w:tcBorders>
            <w:shd w:val="clear" w:color="auto" w:fill="auto"/>
            <w:vAlign w:val="center"/>
          </w:tcPr>
          <w:p w14:paraId="5E25ADC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99C6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306F1B9A"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CCCD13" w14:textId="77777777" w:rsidR="00A86564" w:rsidRPr="001217AB" w:rsidRDefault="00A86564" w:rsidP="00A86564">
            <w:pPr>
              <w:snapToGrid w:val="0"/>
              <w:spacing w:before="60" w:after="60" w:line="260" w:lineRule="atLeast"/>
              <w:rPr>
                <w:rFonts w:cs="Arial"/>
                <w:color w:val="000000"/>
                <w:sz w:val="18"/>
                <w:szCs w:val="18"/>
              </w:rPr>
            </w:pPr>
            <w:r w:rsidRPr="001217AB">
              <w:rPr>
                <w:rFonts w:cs="Arial"/>
                <w:color w:val="000000"/>
                <w:sz w:val="18"/>
                <w:szCs w:val="18"/>
              </w:rPr>
              <w:t>Depth of exposed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E408F9"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DEPTH</w:t>
            </w:r>
            <w:r w:rsidRPr="001217AB">
              <w:rPr>
                <w:rFonts w:cs="Arial"/>
                <w:color w:val="000000"/>
                <w:sz w:val="18"/>
                <w:szCs w:val="18"/>
                <w:vertAlign w:val="subscript"/>
              </w:rPr>
              <w:t>soil</w:t>
            </w:r>
          </w:p>
        </w:tc>
        <w:tc>
          <w:tcPr>
            <w:tcW w:w="1417" w:type="dxa"/>
            <w:tcBorders>
              <w:top w:val="single" w:sz="4" w:space="0" w:color="000000"/>
              <w:left w:val="single" w:sz="4" w:space="0" w:color="auto"/>
              <w:bottom w:val="single" w:sz="4" w:space="0" w:color="000000"/>
            </w:tcBorders>
            <w:shd w:val="clear" w:color="auto" w:fill="auto"/>
            <w:vAlign w:val="center"/>
          </w:tcPr>
          <w:p w14:paraId="283925B4"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0.1</w:t>
            </w:r>
          </w:p>
        </w:tc>
        <w:tc>
          <w:tcPr>
            <w:tcW w:w="1276" w:type="dxa"/>
            <w:tcBorders>
              <w:top w:val="single" w:sz="4" w:space="0" w:color="000000"/>
              <w:left w:val="single" w:sz="4" w:space="0" w:color="000000"/>
              <w:bottom w:val="single" w:sz="4" w:space="0" w:color="000000"/>
            </w:tcBorders>
            <w:shd w:val="clear" w:color="auto" w:fill="auto"/>
            <w:vAlign w:val="center"/>
          </w:tcPr>
          <w:p w14:paraId="33683DC9"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283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7EBF6621"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82B751" w14:textId="77777777" w:rsidR="00A86564" w:rsidRPr="003B41FD" w:rsidRDefault="00A86564" w:rsidP="00A86564">
            <w:pPr>
              <w:spacing w:before="60" w:after="60" w:line="260" w:lineRule="atLeast"/>
              <w:rPr>
                <w:rFonts w:cs="Arial"/>
                <w:color w:val="000000"/>
                <w:sz w:val="18"/>
                <w:szCs w:val="18"/>
              </w:rPr>
            </w:pPr>
            <w:r w:rsidRPr="003B41FD">
              <w:rPr>
                <w:rFonts w:eastAsia="Calibri" w:cs="Arial"/>
                <w:b/>
                <w:bCs/>
                <w:color w:val="000000"/>
                <w:sz w:val="18"/>
                <w:szCs w:val="18"/>
                <w:lang w:eastAsia="en-GB"/>
              </w:rPr>
              <w:t>Output</w:t>
            </w:r>
          </w:p>
        </w:tc>
      </w:tr>
      <w:tr w:rsidR="00A86564" w:rsidRPr="001217AB" w14:paraId="6FF36181"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FBDF9AD" w14:textId="77777777" w:rsidR="00A86564" w:rsidRPr="001217AB" w:rsidRDefault="00A86564" w:rsidP="00A86564">
            <w:pPr>
              <w:snapToGrid w:val="0"/>
              <w:spacing w:before="60" w:after="60" w:line="260" w:lineRule="atLeast"/>
              <w:rPr>
                <w:rFonts w:cs="Arial"/>
                <w:b/>
                <w:color w:val="000000"/>
                <w:sz w:val="18"/>
                <w:szCs w:val="18"/>
              </w:rPr>
            </w:pPr>
            <w:r w:rsidRPr="001217AB">
              <w:rPr>
                <w:rFonts w:cs="Arial"/>
                <w:b/>
                <w:color w:val="000000"/>
                <w:sz w:val="18"/>
                <w:szCs w:val="18"/>
              </w:rPr>
              <w:t>Local 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2014BA" w14:textId="77777777" w:rsidR="00A86564" w:rsidRPr="001217AB" w:rsidRDefault="00A86564" w:rsidP="00A86564">
            <w:pPr>
              <w:snapToGrid w:val="0"/>
              <w:spacing w:before="60" w:after="60" w:line="260" w:lineRule="atLeast"/>
              <w:jc w:val="center"/>
              <w:rPr>
                <w:rFonts w:cs="Arial"/>
                <w:b/>
                <w:color w:val="000000"/>
                <w:sz w:val="18"/>
                <w:szCs w:val="18"/>
              </w:rPr>
            </w:pPr>
            <w:r w:rsidRPr="001217AB">
              <w:rPr>
                <w:rFonts w:cs="Arial"/>
                <w:b/>
                <w:color w:val="000000"/>
                <w:sz w:val="18"/>
                <w:szCs w:val="18"/>
              </w:rPr>
              <w:t>Elocal</w:t>
            </w:r>
            <w:r w:rsidRPr="001217AB">
              <w:rPr>
                <w:rFonts w:cs="Arial"/>
                <w:b/>
                <w:color w:val="000000"/>
                <w:sz w:val="18"/>
                <w:szCs w:val="18"/>
                <w:vertAlign w:val="subscript"/>
              </w:rPr>
              <w:t>soil-D-campaign</w:t>
            </w:r>
          </w:p>
        </w:tc>
        <w:tc>
          <w:tcPr>
            <w:tcW w:w="1417" w:type="dxa"/>
            <w:tcBorders>
              <w:top w:val="single" w:sz="4" w:space="0" w:color="000000"/>
              <w:left w:val="single" w:sz="4" w:space="0" w:color="auto"/>
              <w:bottom w:val="single" w:sz="4" w:space="0" w:color="000000"/>
            </w:tcBorders>
            <w:shd w:val="clear" w:color="auto" w:fill="auto"/>
            <w:vAlign w:val="center"/>
          </w:tcPr>
          <w:p w14:paraId="17C7E3DD" w14:textId="27FF195B" w:rsidR="00A86564" w:rsidRPr="003B41FD" w:rsidRDefault="000C35F1" w:rsidP="00A8656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4.28E</w:t>
            </w:r>
            <w:r w:rsidR="00A86564" w:rsidRPr="003B41FD">
              <w:rPr>
                <w:rFonts w:eastAsia="Calibri" w:cs="Arial"/>
                <w:b/>
                <w:color w:val="000000"/>
                <w:sz w:val="18"/>
                <w:szCs w:val="18"/>
                <w:lang w:eastAsia="en-GB"/>
              </w:rPr>
              <w:t>-04</w:t>
            </w:r>
          </w:p>
        </w:tc>
        <w:tc>
          <w:tcPr>
            <w:tcW w:w="1276" w:type="dxa"/>
            <w:tcBorders>
              <w:top w:val="single" w:sz="4" w:space="0" w:color="000000"/>
              <w:left w:val="single" w:sz="4" w:space="0" w:color="000000"/>
              <w:bottom w:val="single" w:sz="4" w:space="0" w:color="000000"/>
            </w:tcBorders>
            <w:shd w:val="clear" w:color="auto" w:fill="auto"/>
            <w:vAlign w:val="center"/>
          </w:tcPr>
          <w:p w14:paraId="6A7D42EA"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CFC99"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25F8B992"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66F08F97" w14:textId="77777777" w:rsidR="00A86564" w:rsidRPr="001217AB" w:rsidRDefault="00A86564" w:rsidP="00A86564">
            <w:pPr>
              <w:snapToGrid w:val="0"/>
              <w:spacing w:before="60" w:after="60" w:line="260" w:lineRule="atLeast"/>
              <w:rPr>
                <w:rFonts w:cs="Arial"/>
                <w:b/>
                <w:color w:val="000000"/>
                <w:sz w:val="18"/>
                <w:szCs w:val="18"/>
              </w:rPr>
            </w:pPr>
            <w:r w:rsidRPr="001217AB">
              <w:rPr>
                <w:rFonts w:cs="Arial"/>
                <w:b/>
                <w:color w:val="000000"/>
                <w:sz w:val="18"/>
                <w:szCs w:val="18"/>
              </w:rPr>
              <w:lastRenderedPageBreak/>
              <w:t>Local indirect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C18C44" w14:textId="77777777" w:rsidR="00A86564" w:rsidRPr="001217AB" w:rsidRDefault="00A86564" w:rsidP="00A86564">
            <w:pPr>
              <w:snapToGrid w:val="0"/>
              <w:spacing w:before="60" w:after="60" w:line="260" w:lineRule="atLeast"/>
              <w:jc w:val="center"/>
              <w:rPr>
                <w:rFonts w:cs="Arial"/>
                <w:b/>
                <w:color w:val="000000"/>
                <w:sz w:val="18"/>
                <w:szCs w:val="18"/>
              </w:rPr>
            </w:pPr>
            <w:r w:rsidRPr="001217AB">
              <w:rPr>
                <w:rFonts w:cs="Arial"/>
                <w:b/>
                <w:color w:val="000000"/>
                <w:sz w:val="18"/>
                <w:szCs w:val="18"/>
              </w:rPr>
              <w:t>Elocal</w:t>
            </w:r>
            <w:r w:rsidRPr="001217AB">
              <w:rPr>
                <w:rFonts w:cs="Arial"/>
                <w:b/>
                <w:color w:val="000000"/>
                <w:sz w:val="18"/>
                <w:szCs w:val="18"/>
                <w:vertAlign w:val="subscript"/>
              </w:rPr>
              <w:t>soil-ID-campaign</w:t>
            </w:r>
          </w:p>
        </w:tc>
        <w:tc>
          <w:tcPr>
            <w:tcW w:w="1417" w:type="dxa"/>
            <w:tcBorders>
              <w:top w:val="single" w:sz="4" w:space="0" w:color="000000"/>
              <w:left w:val="single" w:sz="4" w:space="0" w:color="auto"/>
              <w:bottom w:val="single" w:sz="4" w:space="0" w:color="000000"/>
            </w:tcBorders>
            <w:shd w:val="clear" w:color="auto" w:fill="auto"/>
            <w:vAlign w:val="center"/>
          </w:tcPr>
          <w:p w14:paraId="5D2EE292" w14:textId="302298E6" w:rsidR="00A86564" w:rsidRPr="003B41FD" w:rsidRDefault="000C35F1" w:rsidP="000C35F1">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7.70E-02</w:t>
            </w:r>
          </w:p>
        </w:tc>
        <w:tc>
          <w:tcPr>
            <w:tcW w:w="1276" w:type="dxa"/>
            <w:tcBorders>
              <w:top w:val="single" w:sz="4" w:space="0" w:color="000000"/>
              <w:left w:val="single" w:sz="4" w:space="0" w:color="000000"/>
              <w:bottom w:val="single" w:sz="4" w:space="0" w:color="000000"/>
            </w:tcBorders>
            <w:shd w:val="clear" w:color="auto" w:fill="auto"/>
            <w:vAlign w:val="center"/>
          </w:tcPr>
          <w:p w14:paraId="6AB6DB05"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D42CF"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5DA1F94B" w14:textId="77777777" w:rsidTr="00A86564">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51F3DC9F" w14:textId="77777777" w:rsidR="00A86564" w:rsidRDefault="00A86564" w:rsidP="00A86564">
            <w:pPr>
              <w:snapToGrid w:val="0"/>
              <w:spacing w:before="60" w:after="60" w:line="260" w:lineRule="atLeast"/>
              <w:rPr>
                <w:rFonts w:cs="Arial"/>
                <w:b/>
                <w:color w:val="000000"/>
                <w:sz w:val="18"/>
                <w:szCs w:val="18"/>
              </w:rPr>
            </w:pPr>
            <w:r>
              <w:rPr>
                <w:rFonts w:cs="Arial"/>
                <w:b/>
                <w:color w:val="000000"/>
                <w:sz w:val="18"/>
                <w:szCs w:val="18"/>
              </w:rPr>
              <w:t>Elocal total (Tier II)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639DA6" w14:textId="77777777" w:rsidR="00A86564" w:rsidRPr="001217AB" w:rsidRDefault="00A86564" w:rsidP="00A86564">
            <w:pPr>
              <w:snapToGrid w:val="0"/>
              <w:spacing w:before="60" w:after="60" w:line="260" w:lineRule="atLeast"/>
              <w:jc w:val="center"/>
              <w:rPr>
                <w:rFonts w:cs="Arial"/>
                <w:b/>
                <w:color w:val="000000"/>
                <w:sz w:val="18"/>
                <w:szCs w:val="18"/>
              </w:rPr>
            </w:pPr>
            <w:r w:rsidRPr="001217AB">
              <w:rPr>
                <w:rFonts w:cs="Arial"/>
                <w:b/>
                <w:color w:val="000000"/>
                <w:sz w:val="18"/>
                <w:szCs w:val="18"/>
              </w:rPr>
              <w:t>Elocal</w:t>
            </w:r>
            <w:r>
              <w:rPr>
                <w:rFonts w:cs="Arial"/>
                <w:b/>
                <w:color w:val="000000"/>
                <w:sz w:val="18"/>
                <w:szCs w:val="18"/>
                <w:vertAlign w:val="subscript"/>
              </w:rPr>
              <w:t>total Tier II</w:t>
            </w:r>
          </w:p>
        </w:tc>
        <w:tc>
          <w:tcPr>
            <w:tcW w:w="1417" w:type="dxa"/>
            <w:tcBorders>
              <w:top w:val="single" w:sz="4" w:space="0" w:color="000000"/>
              <w:left w:val="single" w:sz="4" w:space="0" w:color="auto"/>
              <w:bottom w:val="single" w:sz="4" w:space="0" w:color="000000"/>
            </w:tcBorders>
            <w:shd w:val="clear" w:color="auto" w:fill="auto"/>
            <w:vAlign w:val="center"/>
          </w:tcPr>
          <w:p w14:paraId="6FA3B3A2" w14:textId="0C23B402" w:rsidR="00A86564" w:rsidRPr="003B41FD" w:rsidRDefault="000C35F1" w:rsidP="00A8656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8.12E-02</w:t>
            </w:r>
          </w:p>
        </w:tc>
        <w:tc>
          <w:tcPr>
            <w:tcW w:w="1276" w:type="dxa"/>
            <w:tcBorders>
              <w:top w:val="single" w:sz="4" w:space="0" w:color="000000"/>
              <w:left w:val="single" w:sz="4" w:space="0" w:color="000000"/>
              <w:bottom w:val="single" w:sz="4" w:space="0" w:color="000000"/>
            </w:tcBorders>
            <w:shd w:val="clear" w:color="auto" w:fill="auto"/>
            <w:vAlign w:val="center"/>
          </w:tcPr>
          <w:p w14:paraId="762F2EE1"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676A3" w14:textId="77777777" w:rsidR="00A86564" w:rsidRDefault="00A86564" w:rsidP="00A86564">
            <w:pPr>
              <w:snapToGrid w:val="0"/>
              <w:spacing w:before="60" w:after="60" w:line="260" w:lineRule="atLeast"/>
              <w:jc w:val="center"/>
              <w:rPr>
                <w:rFonts w:eastAsia="Calibri" w:cs="Arial"/>
                <w:color w:val="000000"/>
                <w:sz w:val="18"/>
                <w:szCs w:val="18"/>
                <w:lang w:eastAsia="en-GB"/>
              </w:rPr>
            </w:pPr>
            <w:r>
              <w:rPr>
                <w:rFonts w:cs="Arial"/>
                <w:b/>
                <w:color w:val="000000"/>
                <w:sz w:val="18"/>
                <w:szCs w:val="18"/>
              </w:rPr>
              <w:t xml:space="preserve">Nsites x </w:t>
            </w:r>
            <w:r w:rsidRPr="001217AB">
              <w:rPr>
                <w:rFonts w:cs="Arial"/>
                <w:b/>
                <w:color w:val="000000"/>
                <w:sz w:val="18"/>
                <w:szCs w:val="18"/>
              </w:rPr>
              <w:t>Elocal</w:t>
            </w:r>
            <w:r>
              <w:rPr>
                <w:rFonts w:cs="Arial"/>
                <w:b/>
                <w:color w:val="000000"/>
                <w:sz w:val="18"/>
                <w:szCs w:val="18"/>
                <w:vertAlign w:val="subscript"/>
              </w:rPr>
              <w:t>soil-D +</w:t>
            </w:r>
            <w:r w:rsidRPr="001217AB">
              <w:rPr>
                <w:rFonts w:cs="Arial"/>
                <w:b/>
                <w:color w:val="000000"/>
                <w:sz w:val="18"/>
                <w:szCs w:val="18"/>
              </w:rPr>
              <w:t xml:space="preserve"> Elocal</w:t>
            </w:r>
            <w:r w:rsidRPr="001217AB">
              <w:rPr>
                <w:rFonts w:cs="Arial"/>
                <w:b/>
                <w:color w:val="000000"/>
                <w:sz w:val="18"/>
                <w:szCs w:val="18"/>
                <w:vertAlign w:val="subscript"/>
              </w:rPr>
              <w:t>soil-</w:t>
            </w:r>
            <w:r>
              <w:rPr>
                <w:rFonts w:cs="Arial"/>
                <w:b/>
                <w:color w:val="000000"/>
                <w:sz w:val="18"/>
                <w:szCs w:val="18"/>
                <w:vertAlign w:val="subscript"/>
              </w:rPr>
              <w:t xml:space="preserve">ID </w:t>
            </w:r>
          </w:p>
        </w:tc>
      </w:tr>
    </w:tbl>
    <w:p w14:paraId="29E5A749" w14:textId="77777777" w:rsidR="00A86564" w:rsidRDefault="00A86564" w:rsidP="00A86564">
      <w:pPr>
        <w:pStyle w:val="Absatz"/>
        <w:ind w:left="0"/>
        <w:rPr>
          <w:rFonts w:ascii="Verdana" w:eastAsia="Calibri" w:hAnsi="Verdana"/>
          <w:lang w:eastAsia="en-US"/>
        </w:rPr>
      </w:pPr>
    </w:p>
    <w:p w14:paraId="6A4F6AB7" w14:textId="30DBA8B4" w:rsidR="00A86564" w:rsidRPr="00812469" w:rsidRDefault="00A86564" w:rsidP="00A86564">
      <w:pPr>
        <w:tabs>
          <w:tab w:val="left" w:pos="2091"/>
        </w:tabs>
        <w:jc w:val="both"/>
      </w:pPr>
      <w:r w:rsidRPr="00812469">
        <w:t xml:space="preserve">The </w:t>
      </w:r>
      <w:r w:rsidR="0079438C">
        <w:t>t</w:t>
      </w:r>
      <w:r w:rsidRPr="00812469">
        <w:t xml:space="preserve">otal concentration resulting from Indirect + Direct emissions </w:t>
      </w:r>
      <w:r>
        <w:t xml:space="preserve">will be </w:t>
      </w:r>
      <w:r w:rsidRPr="00812469">
        <w:t xml:space="preserve">presented as it is proposed in the ESD (Tier I). The refined </w:t>
      </w:r>
      <w:r w:rsidR="0079438C">
        <w:t>t</w:t>
      </w:r>
      <w:r w:rsidRPr="00812469">
        <w:t>otal concentration (Tier II), resulting from Indirect and Direct emissions emitted to the entire zone indirectly exposed (550 m²</w:t>
      </w:r>
      <w:r>
        <w:t>) will be</w:t>
      </w:r>
      <w:r w:rsidRPr="00812469">
        <w:t xml:space="preserve"> also presented as this seems more relevant for groundwater and secondary poisoning via the terrestrial compartment.</w:t>
      </w:r>
    </w:p>
    <w:p w14:paraId="03BDEE76" w14:textId="77777777" w:rsidR="00A86564" w:rsidRPr="001217AB" w:rsidRDefault="00A86564" w:rsidP="00A86564">
      <w:pPr>
        <w:pStyle w:val="Absatz"/>
        <w:ind w:left="0"/>
        <w:rPr>
          <w:rFonts w:ascii="Verdana" w:eastAsia="Calibri" w:hAnsi="Verdana"/>
          <w:lang w:eastAsia="en-US"/>
        </w:rPr>
      </w:pPr>
    </w:p>
    <w:p w14:paraId="2871E1A3" w14:textId="46A50760" w:rsidR="00A86564" w:rsidRPr="001217AB" w:rsidRDefault="0048701C" w:rsidP="00A86564">
      <w:pPr>
        <w:pStyle w:val="Titre6"/>
        <w:numPr>
          <w:ilvl w:val="0"/>
          <w:numId w:val="0"/>
        </w:numPr>
        <w:ind w:left="1152" w:hanging="1152"/>
        <w:rPr>
          <w:rFonts w:eastAsia="Calibri"/>
          <w:b/>
          <w:bCs/>
          <w:caps w:val="0"/>
          <w:sz w:val="20"/>
          <w:lang w:val="en-GB" w:eastAsia="en-US"/>
        </w:rPr>
      </w:pPr>
      <w:r>
        <w:rPr>
          <w:rFonts w:eastAsia="Calibri"/>
          <w:b/>
          <w:bCs/>
          <w:caps w:val="0"/>
          <w:sz w:val="20"/>
          <w:lang w:val="en-GB" w:eastAsia="en-US"/>
        </w:rPr>
        <w:t>Scenario 1</w:t>
      </w:r>
      <w:r w:rsidR="00A86564" w:rsidRPr="001217AB">
        <w:rPr>
          <w:rFonts w:eastAsia="Calibri"/>
          <w:b/>
          <w:bCs/>
          <w:caps w:val="0"/>
          <w:sz w:val="20"/>
          <w:lang w:val="en-GB" w:eastAsia="en-US"/>
        </w:rPr>
        <w:t>.b: Indoor - Emission to soil due to the use in building and emission to soil via rat carcasses, urine and faeces</w:t>
      </w:r>
    </w:p>
    <w:p w14:paraId="33E9E99B" w14:textId="6CA96442" w:rsidR="00A86564" w:rsidRDefault="00A86564" w:rsidP="00A86564">
      <w:pPr>
        <w:tabs>
          <w:tab w:val="left" w:pos="2091"/>
        </w:tabs>
        <w:jc w:val="both"/>
      </w:pPr>
      <w:r w:rsidRPr="001217AB">
        <w:t>The following input parameters are used to calculate the local emissions to soil.</w:t>
      </w:r>
    </w:p>
    <w:p w14:paraId="2FB3AC69" w14:textId="5813C5EE" w:rsidR="00A86564" w:rsidRPr="001217AB" w:rsidRDefault="00A86564" w:rsidP="00A86564">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434"/>
        <w:gridCol w:w="851"/>
        <w:gridCol w:w="2304"/>
      </w:tblGrid>
      <w:tr w:rsidR="00A86564" w:rsidRPr="001217AB" w14:paraId="2039A84D"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AEA0E77" w14:textId="77777777" w:rsidR="00A86564" w:rsidRPr="001217AB" w:rsidRDefault="00A86564" w:rsidP="00A86564">
            <w:pPr>
              <w:spacing w:before="60" w:after="60" w:line="260" w:lineRule="atLeast"/>
              <w:rPr>
                <w:sz w:val="18"/>
                <w:szCs w:val="18"/>
              </w:rPr>
            </w:pPr>
            <w:r w:rsidRPr="001217AB">
              <w:rPr>
                <w:rFonts w:eastAsia="Calibri"/>
                <w:b/>
                <w:sz w:val="18"/>
                <w:szCs w:val="18"/>
                <w:lang w:eastAsia="en-US"/>
              </w:rPr>
              <w:t>Input parameters for calculating the local emission</w:t>
            </w:r>
          </w:p>
        </w:tc>
      </w:tr>
      <w:tr w:rsidR="00A86564" w:rsidRPr="001217AB" w14:paraId="5CD28B90"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5EFA46DF"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427DBBFE"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Symbol</w:t>
            </w:r>
          </w:p>
        </w:tc>
        <w:tc>
          <w:tcPr>
            <w:tcW w:w="1434" w:type="dxa"/>
            <w:tcBorders>
              <w:top w:val="single" w:sz="4" w:space="0" w:color="000000"/>
              <w:left w:val="single" w:sz="4" w:space="0" w:color="000000"/>
              <w:bottom w:val="single" w:sz="4" w:space="0" w:color="000000"/>
            </w:tcBorders>
            <w:shd w:val="clear" w:color="auto" w:fill="auto"/>
            <w:vAlign w:val="center"/>
          </w:tcPr>
          <w:p w14:paraId="6CA1D716"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Value </w:t>
            </w:r>
          </w:p>
        </w:tc>
        <w:tc>
          <w:tcPr>
            <w:tcW w:w="851" w:type="dxa"/>
            <w:tcBorders>
              <w:top w:val="single" w:sz="4" w:space="0" w:color="000000"/>
              <w:left w:val="single" w:sz="4" w:space="0" w:color="000000"/>
              <w:bottom w:val="single" w:sz="4" w:space="0" w:color="000000"/>
            </w:tcBorders>
            <w:shd w:val="clear" w:color="auto" w:fill="auto"/>
            <w:vAlign w:val="center"/>
          </w:tcPr>
          <w:p w14:paraId="17C562B4"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842AD" w14:textId="77777777" w:rsidR="00A86564" w:rsidRPr="001217AB" w:rsidRDefault="00A86564" w:rsidP="00A86564">
            <w:pPr>
              <w:spacing w:before="60" w:after="60" w:line="260" w:lineRule="atLeast"/>
              <w:rPr>
                <w:sz w:val="18"/>
                <w:szCs w:val="18"/>
              </w:rPr>
            </w:pPr>
            <w:r w:rsidRPr="001217AB">
              <w:rPr>
                <w:rFonts w:eastAsia="Calibri" w:cs="Arial"/>
                <w:b/>
                <w:bCs/>
                <w:color w:val="000000"/>
                <w:sz w:val="18"/>
                <w:szCs w:val="18"/>
                <w:lang w:eastAsia="en-GB"/>
              </w:rPr>
              <w:t>Remarks</w:t>
            </w:r>
          </w:p>
        </w:tc>
      </w:tr>
      <w:tr w:rsidR="00A86564" w:rsidRPr="001217AB" w14:paraId="19DC8295"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1440ED4E" w14:textId="390D0ACF" w:rsidR="00A86564" w:rsidRPr="001217AB" w:rsidRDefault="0048701C" w:rsidP="00A86564">
            <w:pPr>
              <w:spacing w:before="60" w:after="60" w:line="260" w:lineRule="atLeast"/>
              <w:rPr>
                <w:sz w:val="18"/>
                <w:szCs w:val="18"/>
              </w:rPr>
            </w:pPr>
            <w:r>
              <w:rPr>
                <w:rFonts w:eastAsia="Calibri"/>
                <w:color w:val="000000"/>
                <w:sz w:val="18"/>
                <w:szCs w:val="18"/>
                <w:u w:val="single"/>
                <w:lang w:eastAsia="en-GB"/>
              </w:rPr>
              <w:t>Scenario 1</w:t>
            </w:r>
            <w:r w:rsidR="00A86564" w:rsidRPr="001217AB">
              <w:rPr>
                <w:rFonts w:eastAsia="Calibri"/>
                <w:color w:val="000000"/>
                <w:sz w:val="18"/>
                <w:szCs w:val="18"/>
                <w:u w:val="single"/>
                <w:lang w:eastAsia="en-GB"/>
              </w:rPr>
              <w:t>.b: Emission to soil due to the use in building and emission to soil via rat carcasses, urine and faeces</w:t>
            </w:r>
          </w:p>
        </w:tc>
      </w:tr>
      <w:tr w:rsidR="00A86564" w:rsidRPr="001217AB" w14:paraId="75120486"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3B8A5F47"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4675F5C4"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1434" w:type="dxa"/>
            <w:tcBorders>
              <w:top w:val="single" w:sz="4" w:space="0" w:color="000000"/>
              <w:left w:val="single" w:sz="4" w:space="0" w:color="000000"/>
              <w:bottom w:val="single" w:sz="4" w:space="0" w:color="000000"/>
            </w:tcBorders>
            <w:shd w:val="clear" w:color="auto" w:fill="auto"/>
            <w:vAlign w:val="center"/>
          </w:tcPr>
          <w:p w14:paraId="36624B47"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851" w:type="dxa"/>
            <w:tcBorders>
              <w:top w:val="single" w:sz="4" w:space="0" w:color="000000"/>
              <w:left w:val="single" w:sz="4" w:space="0" w:color="000000"/>
              <w:bottom w:val="single" w:sz="4" w:space="0" w:color="000000"/>
            </w:tcBorders>
            <w:shd w:val="clear" w:color="auto" w:fill="auto"/>
            <w:vAlign w:val="center"/>
          </w:tcPr>
          <w:p w14:paraId="73EEABEC"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6615D"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r>
      <w:tr w:rsidR="00A86564" w:rsidRPr="001217AB" w14:paraId="48145849"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F447D6B"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18C4BB7"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w:t>
            </w:r>
          </w:p>
        </w:tc>
        <w:tc>
          <w:tcPr>
            <w:tcW w:w="1434" w:type="dxa"/>
            <w:tcBorders>
              <w:top w:val="single" w:sz="4" w:space="0" w:color="000000"/>
              <w:left w:val="single" w:sz="4" w:space="0" w:color="auto"/>
              <w:bottom w:val="single" w:sz="4" w:space="0" w:color="000000"/>
            </w:tcBorders>
            <w:shd w:val="clear" w:color="auto" w:fill="auto"/>
            <w:vAlign w:val="center"/>
          </w:tcPr>
          <w:p w14:paraId="4E4156C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Solid baits</w:t>
            </w:r>
          </w:p>
        </w:tc>
        <w:tc>
          <w:tcPr>
            <w:tcW w:w="851" w:type="dxa"/>
            <w:tcBorders>
              <w:top w:val="single" w:sz="4" w:space="0" w:color="000000"/>
              <w:left w:val="single" w:sz="4" w:space="0" w:color="000000"/>
              <w:bottom w:val="single" w:sz="4" w:space="0" w:color="000000"/>
            </w:tcBorders>
            <w:shd w:val="clear" w:color="auto" w:fill="auto"/>
            <w:vAlign w:val="center"/>
          </w:tcPr>
          <w:p w14:paraId="3BAB5CC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E62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491C1A7C"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F8BB47F"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Amount of product used at each refill for one bait station/box (solid bait)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D984D05"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Q</w:t>
            </w:r>
            <w:r w:rsidRPr="001217AB">
              <w:rPr>
                <w:rFonts w:cs="Arial"/>
                <w:color w:val="000000"/>
                <w:sz w:val="18"/>
                <w:szCs w:val="18"/>
                <w:vertAlign w:val="subscript"/>
              </w:rPr>
              <w:t>prod</w:t>
            </w:r>
          </w:p>
        </w:tc>
        <w:tc>
          <w:tcPr>
            <w:tcW w:w="1434" w:type="dxa"/>
            <w:tcBorders>
              <w:top w:val="single" w:sz="4" w:space="0" w:color="000000"/>
              <w:left w:val="single" w:sz="4" w:space="0" w:color="auto"/>
              <w:bottom w:val="single" w:sz="4" w:space="0" w:color="000000"/>
            </w:tcBorders>
            <w:shd w:val="clear" w:color="auto" w:fill="auto"/>
            <w:vAlign w:val="center"/>
          </w:tcPr>
          <w:p w14:paraId="16CF8D57" w14:textId="3EE70011" w:rsidR="00A86564" w:rsidRPr="003B41FD" w:rsidRDefault="000C35F1"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r w:rsidR="00A86564" w:rsidRPr="003B41FD">
              <w:rPr>
                <w:rFonts w:eastAsia="Calibri" w:cs="Arial"/>
                <w:color w:val="000000"/>
                <w:sz w:val="18"/>
                <w:szCs w:val="18"/>
                <w:lang w:eastAsia="en-GB"/>
              </w:rPr>
              <w:t>00</w:t>
            </w:r>
          </w:p>
        </w:tc>
        <w:tc>
          <w:tcPr>
            <w:tcW w:w="851" w:type="dxa"/>
            <w:tcBorders>
              <w:top w:val="single" w:sz="4" w:space="0" w:color="000000"/>
              <w:left w:val="single" w:sz="4" w:space="0" w:color="000000"/>
              <w:bottom w:val="single" w:sz="4" w:space="0" w:color="000000"/>
            </w:tcBorders>
            <w:shd w:val="clear" w:color="auto" w:fill="auto"/>
            <w:vAlign w:val="center"/>
          </w:tcPr>
          <w:p w14:paraId="336DF1E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55C8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51D1DAD3"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630E6A8"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D0D8C2E"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Fc</w:t>
            </w:r>
            <w:r w:rsidRPr="001217AB">
              <w:rPr>
                <w:rFonts w:cs="Arial"/>
                <w:color w:val="000000"/>
                <w:sz w:val="18"/>
                <w:szCs w:val="18"/>
                <w:vertAlign w:val="subscript"/>
              </w:rPr>
              <w:t>product</w:t>
            </w:r>
          </w:p>
        </w:tc>
        <w:tc>
          <w:tcPr>
            <w:tcW w:w="1434" w:type="dxa"/>
            <w:tcBorders>
              <w:top w:val="single" w:sz="4" w:space="0" w:color="000000"/>
              <w:left w:val="single" w:sz="4" w:space="0" w:color="auto"/>
              <w:bottom w:val="single" w:sz="4" w:space="0" w:color="000000"/>
            </w:tcBorders>
            <w:shd w:val="clear" w:color="auto" w:fill="auto"/>
            <w:vAlign w:val="center"/>
          </w:tcPr>
          <w:p w14:paraId="7BC78FAF" w14:textId="0E8D226C" w:rsidR="00A86564" w:rsidRPr="003B41FD" w:rsidRDefault="000C35F1"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1.7</w:t>
            </w:r>
            <w:r w:rsidR="00A86564" w:rsidRPr="003B41FD">
              <w:rPr>
                <w:rFonts w:eastAsia="Calibri" w:cs="Arial"/>
                <w:color w:val="000000"/>
                <w:sz w:val="18"/>
                <w:szCs w:val="18"/>
                <w:lang w:eastAsia="en-GB"/>
              </w:rPr>
              <w:t>1E-05</w:t>
            </w:r>
          </w:p>
        </w:tc>
        <w:tc>
          <w:tcPr>
            <w:tcW w:w="851" w:type="dxa"/>
            <w:tcBorders>
              <w:top w:val="single" w:sz="4" w:space="0" w:color="000000"/>
              <w:left w:val="single" w:sz="4" w:space="0" w:color="000000"/>
              <w:bottom w:val="single" w:sz="4" w:space="0" w:color="000000"/>
            </w:tcBorders>
            <w:shd w:val="clear" w:color="auto" w:fill="auto"/>
            <w:vAlign w:val="center"/>
          </w:tcPr>
          <w:p w14:paraId="31E017A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048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1750FFEC"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AC4A432"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4DC004F"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N</w:t>
            </w:r>
            <w:r w:rsidRPr="001217AB">
              <w:rPr>
                <w:rFonts w:cs="Arial"/>
                <w:color w:val="000000"/>
                <w:sz w:val="18"/>
                <w:szCs w:val="18"/>
                <w:vertAlign w:val="subscript"/>
              </w:rPr>
              <w:t>sites</w:t>
            </w:r>
          </w:p>
        </w:tc>
        <w:tc>
          <w:tcPr>
            <w:tcW w:w="1434" w:type="dxa"/>
            <w:tcBorders>
              <w:top w:val="single" w:sz="4" w:space="0" w:color="000000"/>
              <w:left w:val="single" w:sz="4" w:space="0" w:color="auto"/>
              <w:bottom w:val="single" w:sz="4" w:space="0" w:color="000000"/>
            </w:tcBorders>
            <w:shd w:val="clear" w:color="auto" w:fill="auto"/>
            <w:vAlign w:val="center"/>
          </w:tcPr>
          <w:p w14:paraId="6704B123" w14:textId="3E45227D" w:rsidR="00A86564" w:rsidRPr="003B41FD" w:rsidRDefault="00D217D1"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44</w:t>
            </w:r>
            <w:r w:rsidR="00B2294A" w:rsidRPr="003B41FD">
              <w:rPr>
                <w:rFonts w:eastAsia="Calibri" w:cs="Arial"/>
                <w:color w:val="000000"/>
                <w:sz w:val="18"/>
                <w:szCs w:val="18"/>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3A0C6EC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25A5B" w14:textId="42AFD60E" w:rsidR="00A86564" w:rsidRPr="001217AB" w:rsidRDefault="0079438C" w:rsidP="00A86564">
            <w:pPr>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O - considering an interval of 5 m</w:t>
            </w:r>
          </w:p>
        </w:tc>
      </w:tr>
      <w:tr w:rsidR="00A86564" w:rsidRPr="001217AB" w14:paraId="08CD45C2"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976B051"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Number of applications (initial baiting+refillings)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956D403"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N</w:t>
            </w:r>
            <w:r w:rsidRPr="001217AB">
              <w:rPr>
                <w:rFonts w:cs="Arial"/>
                <w:color w:val="000000"/>
                <w:sz w:val="18"/>
                <w:szCs w:val="18"/>
                <w:vertAlign w:val="subscript"/>
              </w:rPr>
              <w:t>appl</w:t>
            </w:r>
          </w:p>
        </w:tc>
        <w:tc>
          <w:tcPr>
            <w:tcW w:w="1434" w:type="dxa"/>
            <w:tcBorders>
              <w:top w:val="single" w:sz="4" w:space="0" w:color="000000"/>
              <w:left w:val="single" w:sz="4" w:space="0" w:color="auto"/>
              <w:bottom w:val="single" w:sz="4" w:space="0" w:color="000000"/>
            </w:tcBorders>
            <w:shd w:val="clear" w:color="auto" w:fill="auto"/>
            <w:vAlign w:val="center"/>
          </w:tcPr>
          <w:p w14:paraId="131066F6"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5</w:t>
            </w:r>
          </w:p>
        </w:tc>
        <w:tc>
          <w:tcPr>
            <w:tcW w:w="851" w:type="dxa"/>
            <w:tcBorders>
              <w:top w:val="single" w:sz="4" w:space="0" w:color="000000"/>
              <w:left w:val="single" w:sz="4" w:space="0" w:color="000000"/>
              <w:bottom w:val="single" w:sz="4" w:space="0" w:color="000000"/>
            </w:tcBorders>
            <w:shd w:val="clear" w:color="auto" w:fill="auto"/>
            <w:vAlign w:val="center"/>
          </w:tcPr>
          <w:p w14:paraId="774AA62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497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1EA6E275"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5F9C9B1"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cs="Arial"/>
                <w:color w:val="000000"/>
                <w:sz w:val="18"/>
                <w:szCs w:val="18"/>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ABB5735"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metab</w:t>
            </w:r>
          </w:p>
        </w:tc>
        <w:tc>
          <w:tcPr>
            <w:tcW w:w="1434" w:type="dxa"/>
            <w:tcBorders>
              <w:top w:val="single" w:sz="4" w:space="0" w:color="000000"/>
              <w:left w:val="single" w:sz="4" w:space="0" w:color="auto"/>
              <w:bottom w:val="single" w:sz="4" w:space="0" w:color="000000"/>
            </w:tcBorders>
            <w:shd w:val="clear" w:color="auto" w:fill="auto"/>
            <w:vAlign w:val="center"/>
          </w:tcPr>
          <w:p w14:paraId="200D3FC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w:t>
            </w:r>
          </w:p>
        </w:tc>
        <w:tc>
          <w:tcPr>
            <w:tcW w:w="851" w:type="dxa"/>
            <w:tcBorders>
              <w:top w:val="single" w:sz="4" w:space="0" w:color="000000"/>
              <w:left w:val="single" w:sz="4" w:space="0" w:color="000000"/>
              <w:bottom w:val="single" w:sz="4" w:space="0" w:color="000000"/>
            </w:tcBorders>
            <w:shd w:val="clear" w:color="auto" w:fill="auto"/>
            <w:vAlign w:val="center"/>
          </w:tcPr>
          <w:p w14:paraId="37559A7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40F9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410343E5"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34A6ABD"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8ED8C08"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release-ID,soil</w:t>
            </w:r>
          </w:p>
        </w:tc>
        <w:tc>
          <w:tcPr>
            <w:tcW w:w="1434" w:type="dxa"/>
            <w:tcBorders>
              <w:top w:val="single" w:sz="4" w:space="0" w:color="000000"/>
              <w:left w:val="single" w:sz="4" w:space="0" w:color="auto"/>
              <w:bottom w:val="single" w:sz="4" w:space="0" w:color="000000"/>
            </w:tcBorders>
            <w:shd w:val="clear" w:color="auto" w:fill="auto"/>
            <w:vAlign w:val="center"/>
          </w:tcPr>
          <w:p w14:paraId="2C21F1A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0.5</w:t>
            </w:r>
          </w:p>
        </w:tc>
        <w:tc>
          <w:tcPr>
            <w:tcW w:w="851" w:type="dxa"/>
            <w:tcBorders>
              <w:top w:val="single" w:sz="4" w:space="0" w:color="000000"/>
              <w:left w:val="single" w:sz="4" w:space="0" w:color="000000"/>
              <w:bottom w:val="single" w:sz="4" w:space="0" w:color="000000"/>
            </w:tcBorders>
            <w:shd w:val="clear" w:color="auto" w:fill="auto"/>
            <w:vAlign w:val="center"/>
          </w:tcPr>
          <w:p w14:paraId="2D40E0A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7FF2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442D6C56"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55076CB"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Soil area exposed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AEA11FA"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AREA</w:t>
            </w:r>
            <w:r w:rsidRPr="001217AB">
              <w:rPr>
                <w:rFonts w:cs="Arial"/>
                <w:color w:val="000000"/>
                <w:sz w:val="18"/>
                <w:szCs w:val="18"/>
                <w:vertAlign w:val="subscript"/>
              </w:rPr>
              <w:t>exposed-ID,soil</w:t>
            </w:r>
          </w:p>
        </w:tc>
        <w:tc>
          <w:tcPr>
            <w:tcW w:w="1434" w:type="dxa"/>
            <w:tcBorders>
              <w:top w:val="single" w:sz="4" w:space="0" w:color="000000"/>
              <w:left w:val="single" w:sz="4" w:space="0" w:color="auto"/>
              <w:bottom w:val="single" w:sz="4" w:space="0" w:color="000000"/>
            </w:tcBorders>
            <w:shd w:val="clear" w:color="auto" w:fill="auto"/>
            <w:vAlign w:val="center"/>
          </w:tcPr>
          <w:p w14:paraId="30C0818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1800</w:t>
            </w:r>
          </w:p>
        </w:tc>
        <w:tc>
          <w:tcPr>
            <w:tcW w:w="851" w:type="dxa"/>
            <w:tcBorders>
              <w:top w:val="single" w:sz="4" w:space="0" w:color="000000"/>
              <w:left w:val="single" w:sz="4" w:space="0" w:color="000000"/>
              <w:bottom w:val="single" w:sz="4" w:space="0" w:color="000000"/>
            </w:tcBorders>
            <w:shd w:val="clear" w:color="auto" w:fill="auto"/>
            <w:vAlign w:val="center"/>
          </w:tcPr>
          <w:p w14:paraId="6437076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5DC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DBD76B6"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DA1F410"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91CD4F7"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DEPTH</w:t>
            </w:r>
            <w:r w:rsidRPr="001217AB">
              <w:rPr>
                <w:rFonts w:cs="Arial"/>
                <w:color w:val="000000"/>
                <w:sz w:val="18"/>
                <w:szCs w:val="18"/>
                <w:vertAlign w:val="subscript"/>
              </w:rPr>
              <w:t>soil</w:t>
            </w:r>
          </w:p>
        </w:tc>
        <w:tc>
          <w:tcPr>
            <w:tcW w:w="1434" w:type="dxa"/>
            <w:tcBorders>
              <w:top w:val="single" w:sz="4" w:space="0" w:color="000000"/>
              <w:left w:val="single" w:sz="4" w:space="0" w:color="auto"/>
              <w:bottom w:val="single" w:sz="4" w:space="0" w:color="000000"/>
            </w:tcBorders>
            <w:shd w:val="clear" w:color="auto" w:fill="auto"/>
            <w:vAlign w:val="center"/>
          </w:tcPr>
          <w:p w14:paraId="1222E8B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0.1</w:t>
            </w:r>
          </w:p>
        </w:tc>
        <w:tc>
          <w:tcPr>
            <w:tcW w:w="851" w:type="dxa"/>
            <w:tcBorders>
              <w:top w:val="single" w:sz="4" w:space="0" w:color="000000"/>
              <w:left w:val="single" w:sz="4" w:space="0" w:color="000000"/>
              <w:bottom w:val="single" w:sz="4" w:space="0" w:color="000000"/>
            </w:tcBorders>
            <w:shd w:val="clear" w:color="auto" w:fill="auto"/>
            <w:vAlign w:val="center"/>
          </w:tcPr>
          <w:p w14:paraId="6045836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FBE1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067CD56F"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88020F3" w14:textId="77777777" w:rsidR="00A86564" w:rsidRPr="001217AB" w:rsidRDefault="00A86564" w:rsidP="00A86564">
            <w:pPr>
              <w:spacing w:before="60" w:after="60" w:line="260" w:lineRule="atLeast"/>
              <w:rPr>
                <w:rFonts w:cs="Arial"/>
                <w:color w:val="000000"/>
                <w:sz w:val="18"/>
                <w:szCs w:val="18"/>
              </w:rPr>
            </w:pPr>
            <w:r w:rsidRPr="001217AB">
              <w:rPr>
                <w:rFonts w:eastAsia="Calibri" w:cs="Arial"/>
                <w:b/>
                <w:bCs/>
                <w:color w:val="000000"/>
                <w:sz w:val="18"/>
                <w:szCs w:val="18"/>
                <w:lang w:eastAsia="en-GB"/>
              </w:rPr>
              <w:t>Output</w:t>
            </w:r>
          </w:p>
        </w:tc>
      </w:tr>
      <w:tr w:rsidR="00A86564" w:rsidRPr="003B41FD" w14:paraId="68A62AF0"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E14BDEA" w14:textId="77777777" w:rsidR="00A86564" w:rsidRPr="003B41FD" w:rsidRDefault="00A86564" w:rsidP="00A86564">
            <w:pPr>
              <w:snapToGrid w:val="0"/>
              <w:spacing w:before="60" w:after="60" w:line="260" w:lineRule="atLeast"/>
              <w:rPr>
                <w:rFonts w:cs="Arial"/>
                <w:b/>
                <w:color w:val="000000"/>
                <w:sz w:val="18"/>
                <w:szCs w:val="18"/>
              </w:rPr>
            </w:pPr>
            <w:r w:rsidRPr="003B41FD">
              <w:rPr>
                <w:rFonts w:cs="Arial"/>
                <w:b/>
                <w:color w:val="000000"/>
                <w:sz w:val="18"/>
                <w:szCs w:val="18"/>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CC6BBDB" w14:textId="77777777" w:rsidR="00A86564" w:rsidRPr="003B41FD" w:rsidRDefault="00A86564" w:rsidP="00A86564">
            <w:pPr>
              <w:snapToGrid w:val="0"/>
              <w:spacing w:before="60" w:after="60" w:line="260" w:lineRule="atLeast"/>
              <w:jc w:val="center"/>
              <w:rPr>
                <w:rFonts w:cs="Arial"/>
                <w:color w:val="000000"/>
                <w:sz w:val="18"/>
                <w:szCs w:val="18"/>
              </w:rPr>
            </w:pPr>
            <w:r w:rsidRPr="003B41FD">
              <w:rPr>
                <w:rFonts w:cs="Arial"/>
                <w:b/>
                <w:color w:val="000000"/>
                <w:sz w:val="18"/>
                <w:szCs w:val="18"/>
              </w:rPr>
              <w:t>Elocal</w:t>
            </w:r>
            <w:r w:rsidRPr="003B41FD">
              <w:rPr>
                <w:rFonts w:cs="Arial"/>
                <w:b/>
                <w:color w:val="000000"/>
                <w:sz w:val="18"/>
                <w:szCs w:val="18"/>
                <w:vertAlign w:val="subscript"/>
              </w:rPr>
              <w:t>soil-ID-campaign</w:t>
            </w:r>
          </w:p>
        </w:tc>
        <w:tc>
          <w:tcPr>
            <w:tcW w:w="1434" w:type="dxa"/>
            <w:tcBorders>
              <w:top w:val="single" w:sz="4" w:space="0" w:color="000000"/>
              <w:left w:val="single" w:sz="4" w:space="0" w:color="auto"/>
              <w:bottom w:val="single" w:sz="4" w:space="0" w:color="000000"/>
            </w:tcBorders>
            <w:shd w:val="clear" w:color="auto" w:fill="auto"/>
            <w:vAlign w:val="center"/>
          </w:tcPr>
          <w:p w14:paraId="6F21B884" w14:textId="1CA8B6DD" w:rsidR="00A86564" w:rsidRPr="003B41FD" w:rsidRDefault="00D217D1" w:rsidP="00A8656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1.88E-01</w:t>
            </w:r>
          </w:p>
        </w:tc>
        <w:tc>
          <w:tcPr>
            <w:tcW w:w="851" w:type="dxa"/>
            <w:tcBorders>
              <w:top w:val="single" w:sz="4" w:space="0" w:color="000000"/>
              <w:left w:val="single" w:sz="4" w:space="0" w:color="000000"/>
              <w:bottom w:val="single" w:sz="4" w:space="0" w:color="000000"/>
            </w:tcBorders>
            <w:shd w:val="clear" w:color="auto" w:fill="auto"/>
            <w:vAlign w:val="center"/>
          </w:tcPr>
          <w:p w14:paraId="7BB098CF" w14:textId="77777777" w:rsidR="00A86564" w:rsidRPr="003B41FD" w:rsidRDefault="00A86564" w:rsidP="00A86564">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33CF4" w14:textId="77777777" w:rsidR="00A86564" w:rsidRPr="003B41FD" w:rsidRDefault="00A86564" w:rsidP="00A86564">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O</w:t>
            </w:r>
          </w:p>
        </w:tc>
      </w:tr>
    </w:tbl>
    <w:p w14:paraId="54B4DCD7" w14:textId="0E0B8024" w:rsidR="00B2294A" w:rsidRPr="003B41FD" w:rsidRDefault="00B2294A" w:rsidP="003B41FD">
      <w:r w:rsidRPr="003B41FD">
        <w:t>*Nsite value for an application of baits every 5</w:t>
      </w:r>
      <w:r w:rsidR="0079438C" w:rsidRPr="003B41FD">
        <w:t xml:space="preserve"> </w:t>
      </w:r>
      <w:r w:rsidRPr="003B41FD">
        <w:t>m</w:t>
      </w:r>
      <w:r w:rsidR="0079438C" w:rsidRPr="003B41FD">
        <w:t>: 220 m / 5</w:t>
      </w:r>
      <w:r w:rsidRPr="003B41FD">
        <w:t>.</w:t>
      </w:r>
    </w:p>
    <w:p w14:paraId="49CA3245" w14:textId="14EDA78A" w:rsidR="00A86564" w:rsidRPr="001217AB" w:rsidRDefault="0048701C" w:rsidP="00A86564">
      <w:pPr>
        <w:pStyle w:val="Titre5"/>
        <w:numPr>
          <w:ilvl w:val="0"/>
          <w:numId w:val="0"/>
        </w:numPr>
        <w:rPr>
          <w:rFonts w:eastAsia="Calibri"/>
          <w:b/>
          <w:sz w:val="20"/>
          <w:u w:val="single"/>
          <w:lang w:val="en-GB" w:eastAsia="en-US"/>
        </w:rPr>
      </w:pPr>
      <w:r>
        <w:rPr>
          <w:rFonts w:eastAsia="Calibri"/>
          <w:b/>
          <w:sz w:val="20"/>
          <w:u w:val="single"/>
          <w:lang w:val="en-GB" w:eastAsia="en-US"/>
        </w:rPr>
        <w:lastRenderedPageBreak/>
        <w:t>Scenario 2</w:t>
      </w:r>
      <w:r w:rsidR="00A86564" w:rsidRPr="001217AB">
        <w:rPr>
          <w:rFonts w:eastAsia="Calibri"/>
          <w:b/>
          <w:sz w:val="20"/>
          <w:u w:val="single"/>
          <w:lang w:val="en-GB" w:eastAsia="en-US"/>
        </w:rPr>
        <w:t>: Open area</w:t>
      </w:r>
    </w:p>
    <w:p w14:paraId="6CF76F49" w14:textId="5D3D65C9" w:rsidR="00A86564" w:rsidRPr="003B41FD" w:rsidRDefault="00A86564">
      <w:pPr>
        <w:pStyle w:val="Absatz"/>
        <w:ind w:left="0"/>
        <w:jc w:val="both"/>
        <w:rPr>
          <w:rFonts w:ascii="Verdana" w:hAnsi="Verdana" w:cs="Verdana"/>
        </w:rPr>
      </w:pPr>
      <w:r w:rsidRPr="003B41FD">
        <w:rPr>
          <w:rFonts w:ascii="Verdana" w:hAnsi="Verdana" w:cs="Verdana"/>
        </w:rPr>
        <w:t>The ESD scenario for open areas calculates emissions from rodenticide application into rat burrows</w:t>
      </w:r>
      <w:r w:rsidR="000C35F1" w:rsidRPr="003B41FD">
        <w:rPr>
          <w:rFonts w:ascii="Verdana" w:hAnsi="Verdana" w:cs="Verdana"/>
        </w:rPr>
        <w:t xml:space="preserve"> or secured bait box.</w:t>
      </w:r>
      <w:r w:rsidR="0027545D" w:rsidRPr="003B41FD">
        <w:rPr>
          <w:rFonts w:ascii="Verdana" w:hAnsi="Verdana" w:cs="Verdana"/>
        </w:rPr>
        <w:t xml:space="preserve"> </w:t>
      </w:r>
      <w:r w:rsidR="007F630E" w:rsidRPr="003B41FD">
        <w:rPr>
          <w:rFonts w:ascii="Verdana" w:hAnsi="Verdana" w:cs="Verdana"/>
        </w:rPr>
        <w:t>Only a</w:t>
      </w:r>
      <w:r w:rsidR="00465F27" w:rsidRPr="003B41FD">
        <w:rPr>
          <w:rFonts w:ascii="Verdana" w:hAnsi="Verdana" w:cs="Verdana"/>
        </w:rPr>
        <w:t xml:space="preserve">pplication in burrow is presented as </w:t>
      </w:r>
      <w:r w:rsidR="004C16D6" w:rsidRPr="003B41FD">
        <w:rPr>
          <w:rFonts w:ascii="Verdana" w:hAnsi="Verdana" w:cs="Verdana"/>
        </w:rPr>
        <w:t>the application in bait stations is covered by the use around building (scenario 1.a)</w:t>
      </w:r>
      <w:r w:rsidR="00465F27" w:rsidRPr="003B41FD">
        <w:rPr>
          <w:rFonts w:ascii="Verdana" w:hAnsi="Verdana" w:cs="Verdana"/>
        </w:rPr>
        <w:t>.</w:t>
      </w:r>
      <w:r w:rsidR="0027545D" w:rsidRPr="003B41FD">
        <w:rPr>
          <w:rFonts w:ascii="Verdana" w:hAnsi="Verdana" w:cs="Verdana"/>
        </w:rPr>
        <w:t xml:space="preserve"> </w:t>
      </w:r>
    </w:p>
    <w:p w14:paraId="3F03CED7" w14:textId="19E25F3E" w:rsidR="000C35F1" w:rsidRPr="003B41FD" w:rsidRDefault="000C35F1" w:rsidP="00A86564">
      <w:pPr>
        <w:pStyle w:val="Absatz"/>
        <w:ind w:left="0"/>
        <w:rPr>
          <w:rFonts w:ascii="Verdana" w:hAnsi="Verdana" w:cs="Verdana"/>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092FC4" w:rsidRPr="003B41FD" w14:paraId="23BCFCA1" w14:textId="77777777" w:rsidTr="00092FC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63AA9FB0" w14:textId="77777777" w:rsidR="00092FC4" w:rsidRPr="003B41FD" w:rsidRDefault="00092FC4" w:rsidP="005729C3">
            <w:pPr>
              <w:spacing w:before="60" w:after="60" w:line="260" w:lineRule="atLeast"/>
              <w:rPr>
                <w:sz w:val="18"/>
                <w:szCs w:val="18"/>
              </w:rPr>
            </w:pPr>
            <w:r w:rsidRPr="003B41FD">
              <w:rPr>
                <w:rFonts w:eastAsia="Calibri"/>
                <w:b/>
                <w:sz w:val="18"/>
                <w:szCs w:val="18"/>
                <w:lang w:eastAsia="en-US"/>
              </w:rPr>
              <w:t>Input parameters for calculating the local emission</w:t>
            </w:r>
          </w:p>
        </w:tc>
      </w:tr>
      <w:tr w:rsidR="00092FC4" w:rsidRPr="003B41FD" w14:paraId="27E2E75F" w14:textId="77777777" w:rsidTr="00092FC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2434703A" w14:textId="77777777" w:rsidR="00092FC4" w:rsidRPr="003B41FD" w:rsidRDefault="00092FC4" w:rsidP="005729C3">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0AC21C58" w14:textId="77777777" w:rsidR="00092FC4" w:rsidRPr="003B41FD" w:rsidRDefault="00092FC4" w:rsidP="005729C3">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53C60315" w14:textId="77777777" w:rsidR="00092FC4" w:rsidRPr="003B41FD" w:rsidRDefault="00092FC4" w:rsidP="005729C3">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6E710F6C" w14:textId="77777777" w:rsidR="00092FC4" w:rsidRPr="003B41FD" w:rsidRDefault="00092FC4" w:rsidP="005729C3">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9976D" w14:textId="77777777" w:rsidR="00092FC4" w:rsidRPr="003B41FD" w:rsidRDefault="00092FC4" w:rsidP="005729C3">
            <w:pPr>
              <w:spacing w:before="60" w:after="60" w:line="260" w:lineRule="atLeast"/>
              <w:rPr>
                <w:sz w:val="18"/>
                <w:szCs w:val="18"/>
              </w:rPr>
            </w:pPr>
            <w:r w:rsidRPr="003B41FD">
              <w:rPr>
                <w:rFonts w:eastAsia="Calibri" w:cs="Arial"/>
                <w:b/>
                <w:bCs/>
                <w:color w:val="000000"/>
                <w:sz w:val="18"/>
                <w:szCs w:val="18"/>
                <w:lang w:eastAsia="en-GB"/>
              </w:rPr>
              <w:t>Remarks</w:t>
            </w:r>
          </w:p>
        </w:tc>
      </w:tr>
      <w:tr w:rsidR="00092FC4" w:rsidRPr="003B41FD" w14:paraId="26A2F0FC" w14:textId="77777777" w:rsidTr="00092FC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46D2F8E3" w14:textId="015D6473" w:rsidR="00092FC4" w:rsidRPr="003B41FD" w:rsidRDefault="00092FC4" w:rsidP="000C35F1">
            <w:pPr>
              <w:pStyle w:val="Titre5"/>
              <w:numPr>
                <w:ilvl w:val="0"/>
                <w:numId w:val="0"/>
              </w:numPr>
              <w:spacing w:after="0"/>
              <w:rPr>
                <w:rFonts w:eastAsia="Calibri"/>
                <w:b/>
                <w:u w:val="single"/>
                <w:lang w:eastAsia="en-US"/>
              </w:rPr>
            </w:pPr>
            <w:r w:rsidRPr="003B41FD">
              <w:rPr>
                <w:rFonts w:eastAsia="Calibri"/>
                <w:color w:val="000000"/>
                <w:sz w:val="18"/>
                <w:szCs w:val="18"/>
                <w:u w:val="single"/>
                <w:lang w:eastAsia="en-GB"/>
              </w:rPr>
              <w:t>Scenario 2: Exposure scenario for open area</w:t>
            </w:r>
          </w:p>
        </w:tc>
      </w:tr>
      <w:tr w:rsidR="00092FC4" w:rsidRPr="003B41FD" w14:paraId="55A12AE5" w14:textId="77777777" w:rsidTr="00092FC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5403C930" w14:textId="77777777" w:rsidR="00092FC4" w:rsidRPr="003B41FD" w:rsidRDefault="00092FC4" w:rsidP="005729C3">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304A27E1" w14:textId="77777777" w:rsidR="00092FC4" w:rsidRPr="003B41FD" w:rsidRDefault="00092FC4" w:rsidP="005729C3">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27E8BCBB" w14:textId="77777777" w:rsidR="00092FC4" w:rsidRPr="003B41FD" w:rsidRDefault="00092FC4" w:rsidP="005729C3">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269D0B2E" w14:textId="77777777" w:rsidR="00092FC4" w:rsidRPr="003B41FD" w:rsidRDefault="00092FC4" w:rsidP="005729C3">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2B4DB" w14:textId="77777777" w:rsidR="00092FC4" w:rsidRPr="003B41FD" w:rsidRDefault="00092FC4" w:rsidP="005729C3">
            <w:pPr>
              <w:snapToGrid w:val="0"/>
              <w:spacing w:before="60" w:after="60" w:line="260" w:lineRule="atLeast"/>
              <w:rPr>
                <w:rFonts w:eastAsia="Calibri" w:cs="Arial"/>
                <w:i/>
                <w:color w:val="000000"/>
                <w:sz w:val="18"/>
                <w:szCs w:val="18"/>
                <w:lang w:eastAsia="en-GB"/>
              </w:rPr>
            </w:pPr>
          </w:p>
        </w:tc>
      </w:tr>
      <w:tr w:rsidR="00092FC4" w:rsidRPr="003B41FD" w14:paraId="309A67B5" w14:textId="77777777" w:rsidTr="00092FC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2F77E6A" w14:textId="77777777" w:rsidR="00092FC4" w:rsidRPr="003B41FD" w:rsidRDefault="00092FC4" w:rsidP="005729C3">
            <w:pPr>
              <w:spacing w:before="60" w:after="60" w:line="260" w:lineRule="atLeast"/>
              <w:rPr>
                <w:rFonts w:cs="Arial"/>
                <w:color w:val="000000"/>
                <w:sz w:val="18"/>
                <w:szCs w:val="18"/>
              </w:rPr>
            </w:pPr>
            <w:r w:rsidRPr="003B41FD">
              <w:rPr>
                <w:rFonts w:cs="Arial"/>
                <w:color w:val="000000"/>
                <w:sz w:val="18"/>
                <w:szCs w:val="18"/>
              </w:rPr>
              <w:t>Type of bait formulation (worst-case)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BB97F94" w14:textId="77777777" w:rsidR="00092FC4" w:rsidRPr="003B41FD" w:rsidRDefault="00092FC4" w:rsidP="005729C3">
            <w:pPr>
              <w:snapToGrid w:val="0"/>
              <w:spacing w:before="60" w:after="60" w:line="260" w:lineRule="atLeast"/>
              <w:jc w:val="center"/>
              <w:rPr>
                <w:rFonts w:cs="Arial"/>
                <w:color w:val="000000"/>
                <w:sz w:val="18"/>
                <w:szCs w:val="18"/>
              </w:rPr>
            </w:pPr>
            <w:r w:rsidRPr="003B41FD">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666006C9" w14:textId="39CCF29F" w:rsidR="00092FC4" w:rsidRPr="003B41FD" w:rsidRDefault="00092FC4" w:rsidP="000C35F1">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Loose solid baits applied in rodent burrow</w:t>
            </w:r>
          </w:p>
        </w:tc>
        <w:tc>
          <w:tcPr>
            <w:tcW w:w="992" w:type="dxa"/>
            <w:tcBorders>
              <w:top w:val="single" w:sz="4" w:space="0" w:color="000000"/>
              <w:left w:val="single" w:sz="4" w:space="0" w:color="000000"/>
              <w:bottom w:val="single" w:sz="4" w:space="0" w:color="000000"/>
            </w:tcBorders>
            <w:shd w:val="clear" w:color="auto" w:fill="auto"/>
            <w:vAlign w:val="center"/>
          </w:tcPr>
          <w:p w14:paraId="0CF14BCD"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5B7D7"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S</w:t>
            </w:r>
          </w:p>
        </w:tc>
      </w:tr>
      <w:tr w:rsidR="00092FC4" w:rsidRPr="003B41FD" w14:paraId="1BE05F1E" w14:textId="77777777" w:rsidTr="00092FC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E8951DD" w14:textId="77777777" w:rsidR="00092FC4" w:rsidRPr="003B41FD" w:rsidRDefault="00092FC4" w:rsidP="005729C3">
            <w:pPr>
              <w:spacing w:before="60" w:after="60" w:line="260" w:lineRule="atLeast"/>
              <w:rPr>
                <w:rFonts w:eastAsia="Calibri" w:cs="Arial"/>
                <w:i/>
                <w:color w:val="000000"/>
                <w:sz w:val="18"/>
                <w:szCs w:val="18"/>
                <w:lang w:eastAsia="en-GB"/>
              </w:rPr>
            </w:pPr>
            <w:r w:rsidRPr="003B41FD">
              <w:rPr>
                <w:rFonts w:cs="Arial"/>
                <w:color w:val="000000"/>
                <w:sz w:val="18"/>
                <w:szCs w:val="18"/>
              </w:rPr>
              <w:t>Amount of product applied in one cesspool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5164D38" w14:textId="77777777" w:rsidR="00092FC4" w:rsidRPr="003B41FD" w:rsidRDefault="00092FC4" w:rsidP="005729C3">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Q</w:t>
            </w:r>
            <w:r w:rsidRPr="003B41FD">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239D578E" w14:textId="42BF35A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100</w:t>
            </w:r>
          </w:p>
        </w:tc>
        <w:tc>
          <w:tcPr>
            <w:tcW w:w="992" w:type="dxa"/>
            <w:tcBorders>
              <w:top w:val="single" w:sz="4" w:space="0" w:color="000000"/>
              <w:left w:val="single" w:sz="4" w:space="0" w:color="000000"/>
              <w:bottom w:val="single" w:sz="4" w:space="0" w:color="000000"/>
            </w:tcBorders>
            <w:shd w:val="clear" w:color="auto" w:fill="auto"/>
            <w:vAlign w:val="center"/>
          </w:tcPr>
          <w:p w14:paraId="66349FE0"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48C"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S</w:t>
            </w:r>
          </w:p>
        </w:tc>
      </w:tr>
      <w:tr w:rsidR="00092FC4" w:rsidRPr="003B41FD" w14:paraId="26D43C01" w14:textId="77777777" w:rsidTr="00092FC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9ADB47B" w14:textId="77777777" w:rsidR="00092FC4" w:rsidRPr="003B41FD" w:rsidRDefault="00092FC4" w:rsidP="005729C3">
            <w:pPr>
              <w:spacing w:before="60" w:after="60" w:line="260" w:lineRule="atLeast"/>
              <w:rPr>
                <w:rFonts w:eastAsia="Calibri" w:cs="Arial"/>
                <w:i/>
                <w:color w:val="000000"/>
                <w:sz w:val="18"/>
                <w:szCs w:val="18"/>
                <w:lang w:eastAsia="en-GB"/>
              </w:rPr>
            </w:pPr>
            <w:r w:rsidRPr="003B41FD">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7F17719" w14:textId="77777777" w:rsidR="00092FC4" w:rsidRPr="003B41FD" w:rsidRDefault="00092FC4" w:rsidP="005729C3">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Fc</w:t>
            </w:r>
            <w:r w:rsidRPr="003B41FD">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3572DE90" w14:textId="3F5962A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1.71E-05</w:t>
            </w:r>
          </w:p>
        </w:tc>
        <w:tc>
          <w:tcPr>
            <w:tcW w:w="992" w:type="dxa"/>
            <w:tcBorders>
              <w:top w:val="single" w:sz="4" w:space="0" w:color="000000"/>
              <w:left w:val="single" w:sz="4" w:space="0" w:color="000000"/>
              <w:bottom w:val="single" w:sz="4" w:space="0" w:color="000000"/>
            </w:tcBorders>
            <w:shd w:val="clear" w:color="auto" w:fill="auto"/>
            <w:vAlign w:val="center"/>
          </w:tcPr>
          <w:p w14:paraId="12D1040C"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4E9A4"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S</w:t>
            </w:r>
          </w:p>
        </w:tc>
      </w:tr>
      <w:tr w:rsidR="00092FC4" w:rsidRPr="003B41FD" w14:paraId="2A98D903" w14:textId="77777777" w:rsidTr="00092FC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38FCBED" w14:textId="6989D1DD" w:rsidR="00092FC4" w:rsidRPr="003B41FD" w:rsidRDefault="00092FC4" w:rsidP="005729C3">
            <w:pPr>
              <w:spacing w:before="60" w:after="60" w:line="260" w:lineRule="atLeast"/>
              <w:rPr>
                <w:rFonts w:cs="Arial"/>
                <w:color w:val="000000"/>
                <w:sz w:val="18"/>
                <w:szCs w:val="18"/>
              </w:rPr>
            </w:pPr>
            <w:r w:rsidRPr="003B41FD">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E8F11FF" w14:textId="49F4A5E4" w:rsidR="00092FC4" w:rsidRPr="003B41FD" w:rsidRDefault="00092FC4" w:rsidP="005729C3">
            <w:pPr>
              <w:snapToGrid w:val="0"/>
              <w:spacing w:before="60" w:after="60" w:line="260" w:lineRule="atLeast"/>
              <w:jc w:val="center"/>
              <w:rPr>
                <w:rFonts w:cs="Arial"/>
                <w:color w:val="000000"/>
                <w:sz w:val="18"/>
                <w:szCs w:val="18"/>
              </w:rPr>
            </w:pPr>
            <w:r w:rsidRPr="003B41FD">
              <w:rPr>
                <w:rFonts w:cs="Arial"/>
                <w:color w:val="000000"/>
                <w:sz w:val="18"/>
                <w:szCs w:val="18"/>
              </w:rPr>
              <w:t>N</w:t>
            </w:r>
            <w:r w:rsidRPr="003B41FD">
              <w:rPr>
                <w:rFonts w:cs="Arial"/>
                <w:color w:val="000000"/>
                <w:sz w:val="18"/>
                <w:szCs w:val="18"/>
                <w:vertAlign w:val="subscript"/>
              </w:rPr>
              <w:t>site</w:t>
            </w:r>
          </w:p>
        </w:tc>
        <w:tc>
          <w:tcPr>
            <w:tcW w:w="1293" w:type="dxa"/>
            <w:tcBorders>
              <w:top w:val="single" w:sz="4" w:space="0" w:color="000000"/>
              <w:left w:val="single" w:sz="4" w:space="0" w:color="auto"/>
              <w:bottom w:val="single" w:sz="4" w:space="0" w:color="000000"/>
            </w:tcBorders>
            <w:shd w:val="clear" w:color="auto" w:fill="auto"/>
            <w:vAlign w:val="center"/>
          </w:tcPr>
          <w:p w14:paraId="31B25EBF" w14:textId="4F778CF6"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22E98993" w14:textId="75331548"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8B1D" w14:textId="4DAC9F86"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092FC4" w:rsidRPr="001217AB" w14:paraId="01DFE03C" w14:textId="77777777" w:rsidTr="00092FC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70EBCEB" w14:textId="77777777" w:rsidR="00092FC4" w:rsidRPr="003B41FD" w:rsidRDefault="00092FC4" w:rsidP="005729C3">
            <w:pPr>
              <w:spacing w:before="60" w:after="60" w:line="260" w:lineRule="atLeast"/>
              <w:rPr>
                <w:rFonts w:eastAsia="Calibri" w:cs="Arial"/>
                <w:i/>
                <w:color w:val="000000"/>
                <w:sz w:val="18"/>
                <w:szCs w:val="18"/>
                <w:lang w:eastAsia="en-GB"/>
              </w:rPr>
            </w:pPr>
            <w:r w:rsidRPr="003B41FD">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B7252F2" w14:textId="77777777" w:rsidR="00092FC4" w:rsidRPr="003B41FD" w:rsidRDefault="00092FC4" w:rsidP="005729C3">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N</w:t>
            </w:r>
            <w:r w:rsidRPr="003B41FD">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7BE4E401" w14:textId="06DA2979"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3</w:t>
            </w:r>
          </w:p>
        </w:tc>
        <w:tc>
          <w:tcPr>
            <w:tcW w:w="992" w:type="dxa"/>
            <w:tcBorders>
              <w:top w:val="single" w:sz="4" w:space="0" w:color="000000"/>
              <w:left w:val="single" w:sz="4" w:space="0" w:color="000000"/>
              <w:bottom w:val="single" w:sz="4" w:space="0" w:color="000000"/>
            </w:tcBorders>
            <w:shd w:val="clear" w:color="auto" w:fill="auto"/>
            <w:vAlign w:val="center"/>
          </w:tcPr>
          <w:p w14:paraId="170BEF41" w14:textId="77777777" w:rsidR="00092FC4" w:rsidRPr="003B41FD"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651E0" w14:textId="77777777" w:rsidR="00092FC4" w:rsidRPr="001217AB" w:rsidRDefault="00092FC4" w:rsidP="005729C3">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092FC4" w:rsidRPr="001217AB" w14:paraId="78B62659" w14:textId="77777777" w:rsidTr="00092FC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AA19D2" w14:textId="77777777" w:rsidR="00092FC4" w:rsidRPr="001217AB" w:rsidRDefault="00092FC4" w:rsidP="005729C3">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active ingredient released 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CAD2D5D" w14:textId="77777777" w:rsidR="00092FC4" w:rsidRPr="001217AB" w:rsidRDefault="00092FC4" w:rsidP="005729C3">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release-D,soil</w:t>
            </w:r>
          </w:p>
        </w:tc>
        <w:tc>
          <w:tcPr>
            <w:tcW w:w="1293" w:type="dxa"/>
            <w:tcBorders>
              <w:top w:val="single" w:sz="4" w:space="0" w:color="000000"/>
              <w:left w:val="single" w:sz="4" w:space="0" w:color="auto"/>
              <w:bottom w:val="single" w:sz="4" w:space="0" w:color="auto"/>
            </w:tcBorders>
            <w:shd w:val="clear" w:color="auto" w:fill="auto"/>
            <w:vAlign w:val="center"/>
          </w:tcPr>
          <w:p w14:paraId="6AB2095D" w14:textId="77777777" w:rsidR="00092FC4" w:rsidRPr="001217AB" w:rsidRDefault="00092FC4" w:rsidP="005729C3">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0.05</w:t>
            </w:r>
          </w:p>
        </w:tc>
        <w:tc>
          <w:tcPr>
            <w:tcW w:w="992" w:type="dxa"/>
            <w:tcBorders>
              <w:top w:val="single" w:sz="4" w:space="0" w:color="000000"/>
              <w:left w:val="single" w:sz="4" w:space="0" w:color="000000"/>
              <w:bottom w:val="single" w:sz="4" w:space="0" w:color="000000"/>
            </w:tcBorders>
            <w:shd w:val="clear" w:color="auto" w:fill="auto"/>
            <w:vAlign w:val="center"/>
          </w:tcPr>
          <w:p w14:paraId="4B1E1565" w14:textId="77777777" w:rsidR="00092FC4" w:rsidRPr="001217AB" w:rsidRDefault="00092FC4" w:rsidP="005729C3">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7AA1E" w14:textId="77777777" w:rsidR="00092FC4" w:rsidRPr="001217AB" w:rsidRDefault="00092FC4" w:rsidP="005729C3">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465F27" w:rsidRPr="001217AB" w14:paraId="4A090BF4" w14:textId="77777777" w:rsidTr="00092FC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B018EF4" w14:textId="23778FA5" w:rsidR="00465F27" w:rsidRPr="001217AB" w:rsidRDefault="00465F27" w:rsidP="005729C3">
            <w:pPr>
              <w:snapToGrid w:val="0"/>
              <w:spacing w:before="60" w:after="60" w:line="260" w:lineRule="atLeast"/>
              <w:rPr>
                <w:rFonts w:cs="Arial"/>
                <w:color w:val="000000"/>
                <w:sz w:val="18"/>
                <w:szCs w:val="18"/>
              </w:rPr>
            </w:pPr>
            <w:r w:rsidRPr="00465F27">
              <w:rPr>
                <w:rFonts w:cs="Arial"/>
                <w:color w:val="000000"/>
                <w:sz w:val="18"/>
                <w:szCs w:val="18"/>
              </w:rPr>
              <w:t>Fraction of substance released directly to soil during use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5D60E44" w14:textId="54DDD8AF" w:rsidR="00465F27" w:rsidRPr="001217AB" w:rsidRDefault="00465F27" w:rsidP="005729C3">
            <w:pPr>
              <w:snapToGrid w:val="0"/>
              <w:spacing w:before="60" w:after="60" w:line="260" w:lineRule="atLeast"/>
              <w:jc w:val="center"/>
              <w:rPr>
                <w:rFonts w:cs="Arial"/>
                <w:color w:val="000000"/>
                <w:sz w:val="18"/>
                <w:szCs w:val="18"/>
              </w:rPr>
            </w:pPr>
            <w:r w:rsidRPr="00465F27">
              <w:rPr>
                <w:rFonts w:cs="Arial"/>
                <w:color w:val="000000"/>
                <w:sz w:val="18"/>
                <w:szCs w:val="18"/>
              </w:rPr>
              <w:t>F</w:t>
            </w:r>
            <w:r w:rsidRPr="00465F27">
              <w:rPr>
                <w:rFonts w:cs="Arial"/>
                <w:color w:val="000000"/>
                <w:sz w:val="18"/>
                <w:szCs w:val="18"/>
                <w:vertAlign w:val="subscript"/>
              </w:rPr>
              <w:t>release-D, soil, use</w:t>
            </w:r>
          </w:p>
        </w:tc>
        <w:tc>
          <w:tcPr>
            <w:tcW w:w="1293" w:type="dxa"/>
            <w:tcBorders>
              <w:top w:val="single" w:sz="4" w:space="0" w:color="000000"/>
              <w:left w:val="single" w:sz="4" w:space="0" w:color="auto"/>
              <w:bottom w:val="single" w:sz="4" w:space="0" w:color="auto"/>
            </w:tcBorders>
            <w:shd w:val="clear" w:color="auto" w:fill="auto"/>
            <w:vAlign w:val="center"/>
          </w:tcPr>
          <w:p w14:paraId="6FEE28A2" w14:textId="23D0C552" w:rsidR="00465F27" w:rsidRPr="001217AB" w:rsidRDefault="00465F27" w:rsidP="005729C3">
            <w:pPr>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0.2</w:t>
            </w:r>
          </w:p>
        </w:tc>
        <w:tc>
          <w:tcPr>
            <w:tcW w:w="992" w:type="dxa"/>
            <w:tcBorders>
              <w:top w:val="single" w:sz="4" w:space="0" w:color="000000"/>
              <w:left w:val="single" w:sz="4" w:space="0" w:color="000000"/>
              <w:bottom w:val="single" w:sz="4" w:space="0" w:color="000000"/>
            </w:tcBorders>
            <w:shd w:val="clear" w:color="auto" w:fill="auto"/>
            <w:vAlign w:val="center"/>
          </w:tcPr>
          <w:p w14:paraId="1E99B834" w14:textId="4E30836A" w:rsidR="00465F27" w:rsidRPr="001217AB" w:rsidRDefault="00465F27" w:rsidP="005729C3">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C655B" w14:textId="2C0F0117" w:rsidR="00465F27" w:rsidRPr="001217AB" w:rsidRDefault="00465F27" w:rsidP="005729C3">
            <w:pPr>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D</w:t>
            </w:r>
          </w:p>
        </w:tc>
      </w:tr>
      <w:tr w:rsidR="00092FC4" w:rsidRPr="001217AB" w14:paraId="694A1E1B" w14:textId="77777777" w:rsidTr="00092FC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EEA2248" w14:textId="2D095139" w:rsidR="00092FC4" w:rsidRPr="003B41FD" w:rsidRDefault="00092FC4" w:rsidP="0027545D">
            <w:pPr>
              <w:snapToGrid w:val="0"/>
              <w:spacing w:before="60" w:after="60" w:line="260" w:lineRule="atLeast"/>
              <w:rPr>
                <w:rFonts w:eastAsia="Calibri" w:cs="Arial"/>
                <w:color w:val="000000"/>
                <w:sz w:val="18"/>
                <w:szCs w:val="18"/>
                <w:lang w:eastAsia="en-GB"/>
              </w:rPr>
            </w:pPr>
            <w:r w:rsidRPr="003B41FD">
              <w:rPr>
                <w:rFonts w:eastAsia="Calibri" w:cs="Arial"/>
                <w:color w:val="000000"/>
                <w:sz w:val="18"/>
                <w:szCs w:val="18"/>
                <w:lang w:eastAsia="en-GB"/>
              </w:rPr>
              <w:t>Radius of exposed soil around the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7323165" w14:textId="0AF3622F" w:rsidR="00092FC4" w:rsidRPr="003B41FD" w:rsidRDefault="00092FC4" w:rsidP="0027545D">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R</w:t>
            </w:r>
          </w:p>
        </w:tc>
        <w:tc>
          <w:tcPr>
            <w:tcW w:w="1293" w:type="dxa"/>
            <w:tcBorders>
              <w:top w:val="single" w:sz="4" w:space="0" w:color="auto"/>
              <w:left w:val="nil"/>
              <w:bottom w:val="single" w:sz="4" w:space="0" w:color="auto"/>
              <w:right w:val="single" w:sz="4" w:space="0" w:color="auto"/>
            </w:tcBorders>
            <w:shd w:val="clear" w:color="auto" w:fill="auto"/>
            <w:vAlign w:val="center"/>
          </w:tcPr>
          <w:p w14:paraId="5B9DD8AA" w14:textId="4CA4DF97" w:rsidR="00092FC4" w:rsidRPr="003B41FD" w:rsidRDefault="00092FC4" w:rsidP="0027545D">
            <w:pPr>
              <w:spacing w:before="60" w:after="60" w:line="260" w:lineRule="atLeast"/>
              <w:jc w:val="center"/>
              <w:rPr>
                <w:rFonts w:eastAsia="Calibri" w:cs="Arial"/>
                <w:color w:val="000000"/>
                <w:sz w:val="18"/>
                <w:szCs w:val="18"/>
                <w:lang w:eastAsia="en-GB"/>
              </w:rPr>
            </w:pPr>
            <w:bookmarkStart w:id="100" w:name="RANGE!F46"/>
            <w:r w:rsidRPr="003B41FD">
              <w:rPr>
                <w:rFonts w:eastAsia="Calibri" w:cs="Arial"/>
                <w:color w:val="000000"/>
                <w:sz w:val="18"/>
                <w:szCs w:val="18"/>
                <w:lang w:eastAsia="en-GB"/>
              </w:rPr>
              <w:t>0.14</w:t>
            </w:r>
            <w:bookmarkEnd w:id="100"/>
          </w:p>
        </w:tc>
        <w:tc>
          <w:tcPr>
            <w:tcW w:w="992" w:type="dxa"/>
            <w:tcBorders>
              <w:top w:val="single" w:sz="4" w:space="0" w:color="000000"/>
              <w:left w:val="single" w:sz="4" w:space="0" w:color="auto"/>
              <w:bottom w:val="single" w:sz="4" w:space="0" w:color="000000"/>
            </w:tcBorders>
            <w:shd w:val="clear" w:color="auto" w:fill="auto"/>
            <w:vAlign w:val="center"/>
          </w:tcPr>
          <w:p w14:paraId="518DDE07" w14:textId="78BC5E0E"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B9E70" w14:textId="77777777"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092FC4" w:rsidRPr="001217AB" w14:paraId="550DA075" w14:textId="77777777" w:rsidTr="00092FC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B27FAF8" w14:textId="2CA79B02" w:rsidR="00092FC4" w:rsidRPr="003B41FD" w:rsidRDefault="00092FC4" w:rsidP="0027545D">
            <w:pPr>
              <w:snapToGrid w:val="0"/>
              <w:spacing w:before="60" w:after="60" w:line="260" w:lineRule="atLeast"/>
              <w:rPr>
                <w:rFonts w:cs="Arial"/>
                <w:color w:val="000000"/>
                <w:sz w:val="18"/>
                <w:szCs w:val="18"/>
              </w:rPr>
            </w:pPr>
            <w:r w:rsidRPr="003B41FD">
              <w:rPr>
                <w:rFonts w:eastAsia="Calibri" w:cs="Arial"/>
                <w:color w:val="000000"/>
                <w:sz w:val="18"/>
                <w:szCs w:val="18"/>
                <w:lang w:eastAsia="en-GB"/>
              </w:rPr>
              <w:t>Radius of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7D3BB42" w14:textId="45D5D921" w:rsidR="00092FC4" w:rsidRPr="003B41FD" w:rsidRDefault="00092FC4" w:rsidP="0027545D">
            <w:pPr>
              <w:snapToGrid w:val="0"/>
              <w:spacing w:before="60" w:after="60" w:line="260" w:lineRule="atLeast"/>
              <w:jc w:val="center"/>
              <w:rPr>
                <w:rFonts w:cs="Arial"/>
                <w:color w:val="000000"/>
                <w:sz w:val="18"/>
                <w:szCs w:val="18"/>
              </w:rPr>
            </w:pPr>
            <w:r w:rsidRPr="003B41FD">
              <w:rPr>
                <w:rFonts w:cs="Arial"/>
                <w:color w:val="000000"/>
                <w:sz w:val="18"/>
                <w:szCs w:val="18"/>
              </w:rPr>
              <w:t>r</w:t>
            </w:r>
          </w:p>
        </w:tc>
        <w:tc>
          <w:tcPr>
            <w:tcW w:w="1293" w:type="dxa"/>
            <w:tcBorders>
              <w:top w:val="single" w:sz="4" w:space="0" w:color="auto"/>
              <w:left w:val="nil"/>
              <w:bottom w:val="single" w:sz="4" w:space="0" w:color="auto"/>
              <w:right w:val="single" w:sz="4" w:space="0" w:color="auto"/>
            </w:tcBorders>
            <w:shd w:val="clear" w:color="auto" w:fill="auto"/>
            <w:vAlign w:val="center"/>
          </w:tcPr>
          <w:p w14:paraId="50C3B189" w14:textId="086C7FE6" w:rsidR="00092FC4" w:rsidRPr="003B41FD" w:rsidRDefault="00092FC4" w:rsidP="0027545D">
            <w:pPr>
              <w:spacing w:before="60" w:after="60" w:line="260" w:lineRule="atLeast"/>
              <w:jc w:val="center"/>
              <w:rPr>
                <w:rFonts w:eastAsia="Calibri" w:cs="Arial"/>
                <w:color w:val="000000"/>
                <w:sz w:val="18"/>
                <w:szCs w:val="18"/>
                <w:lang w:eastAsia="en-GB"/>
              </w:rPr>
            </w:pPr>
            <w:bookmarkStart w:id="101" w:name="RANGE!F48"/>
            <w:r w:rsidRPr="003B41FD">
              <w:rPr>
                <w:rFonts w:eastAsia="Calibri" w:cs="Arial"/>
                <w:color w:val="000000"/>
                <w:sz w:val="18"/>
                <w:szCs w:val="18"/>
                <w:lang w:eastAsia="en-GB"/>
              </w:rPr>
              <w:t>0.04</w:t>
            </w:r>
            <w:bookmarkEnd w:id="101"/>
            <w:r w:rsidRPr="003B41FD">
              <w:rPr>
                <w:rFonts w:eastAsia="Calibri" w:cs="Arial"/>
                <w:color w:val="000000"/>
                <w:sz w:val="18"/>
                <w:szCs w:val="18"/>
                <w:lang w:eastAsia="en-GB"/>
              </w:rPr>
              <w:t> </w:t>
            </w:r>
          </w:p>
        </w:tc>
        <w:tc>
          <w:tcPr>
            <w:tcW w:w="992" w:type="dxa"/>
            <w:tcBorders>
              <w:top w:val="single" w:sz="4" w:space="0" w:color="000000"/>
              <w:left w:val="single" w:sz="4" w:space="0" w:color="auto"/>
              <w:bottom w:val="single" w:sz="4" w:space="0" w:color="000000"/>
            </w:tcBorders>
            <w:shd w:val="clear" w:color="auto" w:fill="auto"/>
            <w:vAlign w:val="center"/>
          </w:tcPr>
          <w:p w14:paraId="7E7EB772" w14:textId="1E93AD4D"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9915" w14:textId="5386F4DC"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092FC4" w:rsidRPr="001217AB" w14:paraId="00CA4DA9" w14:textId="77777777" w:rsidTr="00092FC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A5B24EA" w14:textId="7B5CABD0" w:rsidR="00092FC4" w:rsidRPr="003B41FD" w:rsidRDefault="00092FC4" w:rsidP="0027545D">
            <w:pPr>
              <w:snapToGrid w:val="0"/>
              <w:spacing w:before="60" w:after="60" w:line="260" w:lineRule="atLeast"/>
              <w:rPr>
                <w:rFonts w:cs="Arial"/>
                <w:color w:val="000000"/>
                <w:sz w:val="18"/>
                <w:szCs w:val="18"/>
              </w:rPr>
            </w:pPr>
            <w:r w:rsidRPr="003B41FD">
              <w:rPr>
                <w:rFonts w:eastAsia="Calibri" w:cs="Arial"/>
                <w:color w:val="000000"/>
                <w:sz w:val="18"/>
                <w:szCs w:val="18"/>
                <w:lang w:eastAsia="en-GB"/>
              </w:rPr>
              <w:t>Length of exposed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5A3DD81" w14:textId="6925A75C" w:rsidR="00092FC4" w:rsidRPr="003B41FD" w:rsidRDefault="00092FC4" w:rsidP="0027545D">
            <w:pPr>
              <w:snapToGrid w:val="0"/>
              <w:spacing w:before="60" w:after="60" w:line="260" w:lineRule="atLeast"/>
              <w:jc w:val="center"/>
              <w:rPr>
                <w:rFonts w:cs="Arial"/>
                <w:color w:val="000000"/>
                <w:sz w:val="18"/>
                <w:szCs w:val="18"/>
              </w:rPr>
            </w:pPr>
            <w:r w:rsidRPr="003B41FD">
              <w:rPr>
                <w:rFonts w:cs="Arial"/>
                <w:color w:val="000000"/>
                <w:sz w:val="18"/>
                <w:szCs w:val="18"/>
              </w:rPr>
              <w:t>l</w:t>
            </w:r>
          </w:p>
        </w:tc>
        <w:tc>
          <w:tcPr>
            <w:tcW w:w="1293" w:type="dxa"/>
            <w:tcBorders>
              <w:top w:val="single" w:sz="4" w:space="0" w:color="auto"/>
              <w:left w:val="nil"/>
              <w:bottom w:val="single" w:sz="4" w:space="0" w:color="auto"/>
              <w:right w:val="single" w:sz="4" w:space="0" w:color="auto"/>
            </w:tcBorders>
            <w:shd w:val="clear" w:color="auto" w:fill="auto"/>
            <w:vAlign w:val="center"/>
          </w:tcPr>
          <w:p w14:paraId="6A75760D" w14:textId="45921FBB"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0.3</w:t>
            </w:r>
          </w:p>
        </w:tc>
        <w:tc>
          <w:tcPr>
            <w:tcW w:w="992" w:type="dxa"/>
            <w:tcBorders>
              <w:top w:val="single" w:sz="4" w:space="0" w:color="000000"/>
              <w:left w:val="single" w:sz="4" w:space="0" w:color="auto"/>
              <w:bottom w:val="single" w:sz="4" w:space="0" w:color="000000"/>
            </w:tcBorders>
            <w:shd w:val="clear" w:color="auto" w:fill="auto"/>
            <w:vAlign w:val="center"/>
          </w:tcPr>
          <w:p w14:paraId="373EC8E9" w14:textId="6E3DBDF6"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E539B" w14:textId="2C223726"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092FC4" w:rsidRPr="001217AB" w14:paraId="1476B9EA" w14:textId="77777777" w:rsidTr="00092FC4">
        <w:trPr>
          <w:trHeight w:val="2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B71CF78" w14:textId="0B4A4E1E" w:rsidR="00092FC4" w:rsidRPr="003B41FD" w:rsidRDefault="00092FC4" w:rsidP="0027545D">
            <w:pPr>
              <w:snapToGrid w:val="0"/>
              <w:spacing w:before="60" w:after="60" w:line="260" w:lineRule="atLeast"/>
              <w:rPr>
                <w:rFonts w:eastAsia="Calibri" w:cs="Arial"/>
                <w:color w:val="000000"/>
                <w:sz w:val="18"/>
                <w:szCs w:val="18"/>
                <w:lang w:eastAsia="en-GB"/>
              </w:rPr>
            </w:pPr>
            <w:r w:rsidRPr="003B41FD">
              <w:rPr>
                <w:rFonts w:eastAsia="Calibri" w:cs="Arial"/>
                <w:color w:val="000000"/>
                <w:sz w:val="18"/>
                <w:szCs w:val="18"/>
                <w:lang w:eastAsia="en-GB"/>
              </w:rPr>
              <w:t>Soil volume exposed to rodenticide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8310A62" w14:textId="68399DD1" w:rsidR="00092FC4" w:rsidRPr="003B41FD" w:rsidRDefault="00092FC4" w:rsidP="0027545D">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V</w:t>
            </w:r>
            <w:r w:rsidRPr="003B41FD">
              <w:rPr>
                <w:rFonts w:eastAsia="Calibri" w:cs="Arial"/>
                <w:color w:val="000000"/>
                <w:sz w:val="18"/>
                <w:szCs w:val="18"/>
                <w:vertAlign w:val="subscript"/>
                <w:lang w:eastAsia="en-GB"/>
              </w:rPr>
              <w:t>soilexposed</w:t>
            </w:r>
          </w:p>
        </w:tc>
        <w:tc>
          <w:tcPr>
            <w:tcW w:w="1293" w:type="dxa"/>
            <w:tcBorders>
              <w:top w:val="single" w:sz="4" w:space="0" w:color="auto"/>
              <w:left w:val="nil"/>
              <w:bottom w:val="single" w:sz="4" w:space="0" w:color="auto"/>
              <w:right w:val="single" w:sz="4" w:space="0" w:color="auto"/>
            </w:tcBorders>
            <w:shd w:val="clear" w:color="auto" w:fill="auto"/>
            <w:vAlign w:val="center"/>
          </w:tcPr>
          <w:p w14:paraId="4C6818A2" w14:textId="6D5BF13F"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 8.48E-03</w:t>
            </w:r>
          </w:p>
        </w:tc>
        <w:tc>
          <w:tcPr>
            <w:tcW w:w="992" w:type="dxa"/>
            <w:tcBorders>
              <w:top w:val="single" w:sz="4" w:space="0" w:color="000000"/>
              <w:left w:val="single" w:sz="4" w:space="0" w:color="auto"/>
              <w:bottom w:val="single" w:sz="4" w:space="0" w:color="000000"/>
            </w:tcBorders>
            <w:shd w:val="clear" w:color="auto" w:fill="auto"/>
            <w:vAlign w:val="center"/>
          </w:tcPr>
          <w:p w14:paraId="5085E02F" w14:textId="0F3F7C8E"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[m</w:t>
            </w:r>
            <w:r w:rsidRPr="003B41FD">
              <w:rPr>
                <w:rFonts w:eastAsia="Calibri" w:cs="Arial"/>
                <w:color w:val="000000"/>
                <w:sz w:val="18"/>
                <w:szCs w:val="18"/>
                <w:vertAlign w:val="superscript"/>
                <w:lang w:eastAsia="en-GB"/>
              </w:rPr>
              <w:t>3</w:t>
            </w: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F230D" w14:textId="77777777" w:rsidR="00DE492F"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 xml:space="preserve">O </w:t>
            </w:r>
          </w:p>
          <w:p w14:paraId="3AF6430A" w14:textId="1D1486B6" w:rsidR="00092FC4" w:rsidRPr="003B41FD" w:rsidRDefault="00092FC4" w:rsidP="0027545D">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V</w:t>
            </w:r>
            <w:r w:rsidRPr="003B41FD">
              <w:rPr>
                <w:rFonts w:eastAsia="Calibri" w:cs="Arial"/>
                <w:color w:val="000000"/>
                <w:sz w:val="18"/>
                <w:szCs w:val="18"/>
                <w:vertAlign w:val="subscript"/>
                <w:lang w:eastAsia="en-GB"/>
              </w:rPr>
              <w:t>soilexposed</w:t>
            </w:r>
            <w:r w:rsidRPr="003B41FD">
              <w:rPr>
                <w:rFonts w:eastAsia="Calibri" w:cs="Arial"/>
                <w:color w:val="000000"/>
                <w:sz w:val="18"/>
                <w:szCs w:val="18"/>
                <w:lang w:eastAsia="en-GB"/>
              </w:rPr>
              <w:t xml:space="preserve"> = (R² - r²</w:t>
            </w:r>
            <w:r w:rsidR="00DE492F" w:rsidRPr="003B41FD">
              <w:rPr>
                <w:rFonts w:eastAsia="Calibri" w:cs="Arial"/>
                <w:color w:val="000000"/>
                <w:sz w:val="18"/>
                <w:szCs w:val="18"/>
                <w:lang w:eastAsia="en-GB"/>
              </w:rPr>
              <w:t>) x</w:t>
            </w:r>
            <w:r w:rsidRPr="003B41FD">
              <w:rPr>
                <w:rFonts w:eastAsia="Calibri" w:cs="Arial"/>
                <w:color w:val="000000"/>
                <w:sz w:val="18"/>
                <w:szCs w:val="18"/>
                <w:lang w:eastAsia="en-GB"/>
              </w:rPr>
              <w:t xml:space="preserve"> ∏</w:t>
            </w:r>
            <w:r w:rsidR="00DE492F" w:rsidRPr="003B41FD">
              <w:rPr>
                <w:rFonts w:eastAsia="Calibri" w:cs="Arial"/>
                <w:color w:val="000000"/>
                <w:sz w:val="18"/>
                <w:szCs w:val="18"/>
                <w:lang w:eastAsia="en-GB"/>
              </w:rPr>
              <w:t xml:space="preserve"> x</w:t>
            </w:r>
            <w:r w:rsidRPr="003B41FD">
              <w:rPr>
                <w:rFonts w:eastAsia="Calibri" w:cs="Arial"/>
                <w:color w:val="000000"/>
                <w:sz w:val="18"/>
                <w:szCs w:val="18"/>
                <w:lang w:eastAsia="en-GB"/>
              </w:rPr>
              <w:t xml:space="preserve"> l / 2</w:t>
            </w:r>
          </w:p>
        </w:tc>
      </w:tr>
      <w:tr w:rsidR="00092FC4" w:rsidRPr="001217AB" w14:paraId="553D8F1A" w14:textId="49BCB7EE" w:rsidTr="00092FC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C71356" w14:textId="77777777" w:rsidR="00092FC4" w:rsidRPr="003B41FD" w:rsidRDefault="00092FC4" w:rsidP="0027545D">
            <w:pPr>
              <w:spacing w:before="60" w:after="60" w:line="260" w:lineRule="atLeast"/>
              <w:rPr>
                <w:rFonts w:cs="Arial"/>
                <w:color w:val="000000"/>
                <w:sz w:val="18"/>
                <w:szCs w:val="18"/>
              </w:rPr>
            </w:pPr>
            <w:r w:rsidRPr="003B41FD">
              <w:rPr>
                <w:rFonts w:eastAsia="Calibri" w:cs="Arial"/>
                <w:b/>
                <w:bCs/>
                <w:color w:val="000000"/>
                <w:sz w:val="18"/>
                <w:szCs w:val="18"/>
                <w:lang w:eastAsia="en-GB"/>
              </w:rPr>
              <w:t>Output</w:t>
            </w:r>
          </w:p>
        </w:tc>
      </w:tr>
      <w:tr w:rsidR="00092FC4" w:rsidRPr="001217AB" w14:paraId="705FF30C" w14:textId="77777777" w:rsidTr="00092FC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5A7AF83" w14:textId="77777777" w:rsidR="00092FC4" w:rsidRPr="003B41FD" w:rsidRDefault="00092FC4" w:rsidP="0027545D">
            <w:pPr>
              <w:snapToGrid w:val="0"/>
              <w:spacing w:before="60" w:after="60" w:line="260" w:lineRule="atLeast"/>
              <w:rPr>
                <w:rFonts w:cs="Arial"/>
                <w:b/>
                <w:color w:val="000000"/>
                <w:sz w:val="18"/>
                <w:szCs w:val="18"/>
              </w:rPr>
            </w:pPr>
            <w:r w:rsidRPr="003B41FD">
              <w:rPr>
                <w:rFonts w:eastAsia="Calibri" w:cs="Arial"/>
                <w:b/>
                <w:bCs/>
                <w:color w:val="000000"/>
                <w:sz w:val="18"/>
                <w:szCs w:val="18"/>
                <w:lang w:eastAsia="en-GB"/>
              </w:rPr>
              <w:t>Local direct emission rate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D0510F9" w14:textId="77777777" w:rsidR="00092FC4" w:rsidRPr="003B41FD" w:rsidRDefault="00092FC4" w:rsidP="0027545D">
            <w:pPr>
              <w:snapToGrid w:val="0"/>
              <w:spacing w:before="60" w:after="60" w:line="260" w:lineRule="atLeast"/>
              <w:jc w:val="center"/>
              <w:rPr>
                <w:rFonts w:cs="Arial"/>
                <w:b/>
                <w:color w:val="000000"/>
                <w:sz w:val="18"/>
                <w:szCs w:val="18"/>
              </w:rPr>
            </w:pPr>
            <w:r w:rsidRPr="003B41FD">
              <w:rPr>
                <w:rFonts w:cs="Arial"/>
                <w:b/>
                <w:color w:val="000000"/>
                <w:sz w:val="18"/>
                <w:szCs w:val="18"/>
              </w:rPr>
              <w:t>Elocal</w:t>
            </w:r>
            <w:r w:rsidRPr="003B41FD">
              <w:rPr>
                <w:rFonts w:cs="Arial"/>
                <w:b/>
                <w:color w:val="000000"/>
                <w:sz w:val="18"/>
                <w:szCs w:val="18"/>
                <w:vertAlign w:val="subscript"/>
              </w:rPr>
              <w:t>soil-D</w:t>
            </w:r>
          </w:p>
        </w:tc>
        <w:tc>
          <w:tcPr>
            <w:tcW w:w="1293" w:type="dxa"/>
            <w:tcBorders>
              <w:top w:val="single" w:sz="4" w:space="0" w:color="000000"/>
              <w:left w:val="single" w:sz="4" w:space="0" w:color="auto"/>
              <w:bottom w:val="single" w:sz="4" w:space="0" w:color="000000"/>
            </w:tcBorders>
            <w:shd w:val="clear" w:color="auto" w:fill="auto"/>
            <w:vAlign w:val="center"/>
          </w:tcPr>
          <w:p w14:paraId="46691F3C" w14:textId="6438B61D" w:rsidR="00092FC4" w:rsidRPr="003B41FD" w:rsidRDefault="00092FC4" w:rsidP="00092FC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1.28E-03</w:t>
            </w:r>
          </w:p>
        </w:tc>
        <w:tc>
          <w:tcPr>
            <w:tcW w:w="992" w:type="dxa"/>
            <w:tcBorders>
              <w:top w:val="single" w:sz="4" w:space="0" w:color="000000"/>
              <w:left w:val="single" w:sz="4" w:space="0" w:color="000000"/>
              <w:bottom w:val="single" w:sz="4" w:space="0" w:color="000000"/>
            </w:tcBorders>
            <w:shd w:val="clear" w:color="auto" w:fill="auto"/>
            <w:vAlign w:val="center"/>
          </w:tcPr>
          <w:p w14:paraId="49E02786" w14:textId="77777777" w:rsidR="00092FC4" w:rsidRPr="003B41FD" w:rsidRDefault="00092FC4" w:rsidP="0027545D">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91AA5" w14:textId="77777777" w:rsidR="00092FC4" w:rsidRPr="003B41FD" w:rsidRDefault="00092FC4" w:rsidP="0027545D">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O</w:t>
            </w:r>
          </w:p>
        </w:tc>
      </w:tr>
    </w:tbl>
    <w:p w14:paraId="1C6C9F1F" w14:textId="77777777" w:rsidR="000C35F1" w:rsidRPr="00747A47" w:rsidRDefault="000C35F1" w:rsidP="00A86564">
      <w:pPr>
        <w:pStyle w:val="Absatz"/>
        <w:ind w:left="0"/>
        <w:rPr>
          <w:rFonts w:ascii="Verdana" w:hAnsi="Verdana" w:cs="Verdana"/>
        </w:rPr>
      </w:pPr>
    </w:p>
    <w:p w14:paraId="6B7524C6" w14:textId="3C280CB0" w:rsidR="00A86564" w:rsidRPr="001217AB" w:rsidRDefault="00A86564" w:rsidP="00A86564">
      <w:pPr>
        <w:pStyle w:val="Titre5"/>
        <w:numPr>
          <w:ilvl w:val="0"/>
          <w:numId w:val="0"/>
        </w:numPr>
        <w:rPr>
          <w:rFonts w:eastAsia="Calibri"/>
          <w:b/>
          <w:sz w:val="20"/>
          <w:u w:val="single"/>
          <w:lang w:val="en-GB" w:eastAsia="en-US"/>
        </w:rPr>
      </w:pPr>
      <w:r>
        <w:rPr>
          <w:rFonts w:eastAsia="Calibri"/>
          <w:b/>
          <w:sz w:val="20"/>
          <w:u w:val="single"/>
          <w:lang w:val="en-GB" w:eastAsia="en-US"/>
        </w:rPr>
        <w:br/>
      </w:r>
      <w:r w:rsidR="0048701C">
        <w:rPr>
          <w:rFonts w:eastAsia="Calibri"/>
          <w:b/>
          <w:sz w:val="20"/>
          <w:u w:val="single"/>
          <w:lang w:val="en-GB" w:eastAsia="en-US"/>
        </w:rPr>
        <w:t>Scenario 3</w:t>
      </w:r>
      <w:r w:rsidRPr="001217AB">
        <w:rPr>
          <w:rFonts w:eastAsia="Calibri"/>
          <w:b/>
          <w:sz w:val="20"/>
          <w:u w:val="single"/>
          <w:lang w:val="en-GB" w:eastAsia="en-US"/>
        </w:rPr>
        <w:t>: Waste dumps/landfills</w:t>
      </w:r>
    </w:p>
    <w:p w14:paraId="0810B772" w14:textId="77777777" w:rsidR="00A86564" w:rsidRPr="001217AB" w:rsidRDefault="00A86564" w:rsidP="00A86564">
      <w:pPr>
        <w:tabs>
          <w:tab w:val="left" w:pos="2091"/>
        </w:tabs>
        <w:jc w:val="both"/>
      </w:pPr>
      <w:r w:rsidRPr="001217AB">
        <w:t>The following input parameters are used to calculate the local emissions to soil.</w:t>
      </w:r>
    </w:p>
    <w:p w14:paraId="045A391B" w14:textId="77777777" w:rsidR="00A86564" w:rsidRPr="001217AB" w:rsidRDefault="00A86564" w:rsidP="00A86564">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A86564" w:rsidRPr="001217AB" w14:paraId="78539EA1"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44D6620" w14:textId="77777777" w:rsidR="00A86564" w:rsidRPr="001217AB" w:rsidRDefault="00A86564" w:rsidP="00A86564">
            <w:pPr>
              <w:spacing w:before="60" w:after="60" w:line="260" w:lineRule="atLeast"/>
              <w:rPr>
                <w:sz w:val="18"/>
                <w:szCs w:val="18"/>
              </w:rPr>
            </w:pPr>
            <w:r w:rsidRPr="001217AB">
              <w:rPr>
                <w:rFonts w:eastAsia="Calibri"/>
                <w:b/>
                <w:sz w:val="18"/>
                <w:szCs w:val="18"/>
                <w:lang w:eastAsia="en-US"/>
              </w:rPr>
              <w:t>Input parameters for calculating the local emission</w:t>
            </w:r>
          </w:p>
        </w:tc>
      </w:tr>
      <w:tr w:rsidR="00A86564" w:rsidRPr="001217AB" w14:paraId="561D73CC"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3AF991DB"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135D52B5"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7E3A9C8D"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2994D345"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D642" w14:textId="77777777" w:rsidR="00A86564" w:rsidRPr="001217AB" w:rsidRDefault="00A86564" w:rsidP="00A86564">
            <w:pPr>
              <w:spacing w:before="60" w:after="60" w:line="260" w:lineRule="atLeast"/>
              <w:rPr>
                <w:sz w:val="18"/>
                <w:szCs w:val="18"/>
              </w:rPr>
            </w:pPr>
            <w:r w:rsidRPr="001217AB">
              <w:rPr>
                <w:rFonts w:eastAsia="Calibri" w:cs="Arial"/>
                <w:b/>
                <w:bCs/>
                <w:color w:val="000000"/>
                <w:sz w:val="18"/>
                <w:szCs w:val="18"/>
                <w:lang w:eastAsia="en-GB"/>
              </w:rPr>
              <w:t>Remarks</w:t>
            </w:r>
          </w:p>
        </w:tc>
      </w:tr>
      <w:tr w:rsidR="00A86564" w:rsidRPr="001217AB" w14:paraId="15E4CEAC"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42F04070" w14:textId="714AB1A0" w:rsidR="00A86564" w:rsidRPr="001217AB" w:rsidRDefault="0048701C" w:rsidP="00A86564">
            <w:pPr>
              <w:spacing w:before="60" w:after="60" w:line="260" w:lineRule="atLeast"/>
              <w:rPr>
                <w:sz w:val="18"/>
                <w:szCs w:val="18"/>
              </w:rPr>
            </w:pPr>
            <w:r w:rsidRPr="001217AB">
              <w:rPr>
                <w:rFonts w:eastAsia="Calibri"/>
                <w:color w:val="000000"/>
                <w:sz w:val="18"/>
                <w:szCs w:val="18"/>
                <w:u w:val="single"/>
                <w:lang w:eastAsia="en-GB"/>
              </w:rPr>
              <w:lastRenderedPageBreak/>
              <w:t xml:space="preserve">Scenario </w:t>
            </w:r>
            <w:r>
              <w:rPr>
                <w:rFonts w:eastAsia="Calibri"/>
                <w:color w:val="000000"/>
                <w:sz w:val="18"/>
                <w:szCs w:val="18"/>
                <w:u w:val="single"/>
                <w:lang w:eastAsia="en-GB"/>
              </w:rPr>
              <w:t>3</w:t>
            </w:r>
            <w:r w:rsidRPr="001217AB">
              <w:rPr>
                <w:rFonts w:eastAsia="Calibri"/>
                <w:color w:val="000000"/>
                <w:sz w:val="18"/>
                <w:szCs w:val="18"/>
                <w:u w:val="single"/>
                <w:lang w:eastAsia="en-GB"/>
              </w:rPr>
              <w:t>:</w:t>
            </w:r>
            <w:r w:rsidRPr="001217AB">
              <w:rPr>
                <w:rFonts w:eastAsia="Calibri"/>
                <w:i/>
                <w:color w:val="FF0000"/>
                <w:sz w:val="18"/>
                <w:szCs w:val="18"/>
                <w:lang w:eastAsia="en-GB"/>
              </w:rPr>
              <w:t xml:space="preserve"> </w:t>
            </w:r>
            <w:r w:rsidRPr="002E617D">
              <w:rPr>
                <w:rFonts w:eastAsia="Calibri"/>
                <w:sz w:val="18"/>
                <w:szCs w:val="18"/>
                <w:u w:val="single"/>
                <w:lang w:eastAsia="en-US"/>
              </w:rPr>
              <w:t>Exposure scenarios for waste dumps/landfills</w:t>
            </w:r>
          </w:p>
        </w:tc>
      </w:tr>
      <w:tr w:rsidR="00A86564" w:rsidRPr="001217AB" w14:paraId="249C2AC3"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05D968FD"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009D76D9"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33E51A81"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77369F20"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39949"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r>
      <w:tr w:rsidR="00A86564" w:rsidRPr="001217AB" w14:paraId="24782BCE"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62138E2"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Worst-case rodent to be controlled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38FF8DE"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154B0A0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Rats</w:t>
            </w:r>
          </w:p>
        </w:tc>
        <w:tc>
          <w:tcPr>
            <w:tcW w:w="992" w:type="dxa"/>
            <w:tcBorders>
              <w:top w:val="single" w:sz="4" w:space="0" w:color="000000"/>
              <w:left w:val="single" w:sz="4" w:space="0" w:color="000000"/>
              <w:bottom w:val="single" w:sz="4" w:space="0" w:color="000000"/>
            </w:tcBorders>
            <w:shd w:val="clear" w:color="auto" w:fill="auto"/>
            <w:vAlign w:val="center"/>
          </w:tcPr>
          <w:p w14:paraId="7ACD97C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454D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362C81CB"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13533EF"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1163735"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2C50CED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Loose baits</w:t>
            </w:r>
          </w:p>
        </w:tc>
        <w:tc>
          <w:tcPr>
            <w:tcW w:w="992" w:type="dxa"/>
            <w:tcBorders>
              <w:top w:val="single" w:sz="4" w:space="0" w:color="000000"/>
              <w:left w:val="single" w:sz="4" w:space="0" w:color="000000"/>
              <w:bottom w:val="single" w:sz="4" w:space="0" w:color="000000"/>
            </w:tcBorders>
            <w:shd w:val="clear" w:color="auto" w:fill="auto"/>
            <w:vAlign w:val="center"/>
          </w:tcPr>
          <w:p w14:paraId="331CA94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632E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601004EC"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47C1E89"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8AC6D27"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Q</w:t>
            </w:r>
            <w:r w:rsidRPr="001217AB">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59E41C8D" w14:textId="46674AC8" w:rsidR="00A86564" w:rsidRPr="003B41FD" w:rsidRDefault="00092FC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r w:rsidR="00A86564" w:rsidRPr="003B41FD">
              <w:rPr>
                <w:rFonts w:eastAsia="Calibri" w:cs="Arial"/>
                <w:color w:val="000000"/>
                <w:sz w:val="18"/>
                <w:szCs w:val="18"/>
                <w:lang w:eastAsia="en-GB"/>
              </w:rPr>
              <w:t>00</w:t>
            </w:r>
          </w:p>
        </w:tc>
        <w:tc>
          <w:tcPr>
            <w:tcW w:w="992" w:type="dxa"/>
            <w:tcBorders>
              <w:top w:val="single" w:sz="4" w:space="0" w:color="000000"/>
              <w:left w:val="single" w:sz="4" w:space="0" w:color="000000"/>
              <w:bottom w:val="single" w:sz="4" w:space="0" w:color="000000"/>
            </w:tcBorders>
            <w:shd w:val="clear" w:color="auto" w:fill="auto"/>
            <w:vAlign w:val="center"/>
          </w:tcPr>
          <w:p w14:paraId="1F282D9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773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3362EDE6"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199C08D"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27CD3DC"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Fc</w:t>
            </w:r>
            <w:r w:rsidRPr="001217AB">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69D89BAD" w14:textId="15492247" w:rsidR="00A86564" w:rsidRPr="003B41FD" w:rsidRDefault="00092FC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1.7</w:t>
            </w:r>
            <w:r w:rsidR="00A86564" w:rsidRPr="003B41FD">
              <w:rPr>
                <w:rFonts w:eastAsia="Calibri" w:cs="Arial"/>
                <w:color w:val="000000"/>
                <w:sz w:val="18"/>
                <w:szCs w:val="18"/>
                <w:lang w:eastAsia="en-GB"/>
              </w:rPr>
              <w:t>1E-05</w:t>
            </w:r>
          </w:p>
        </w:tc>
        <w:tc>
          <w:tcPr>
            <w:tcW w:w="992" w:type="dxa"/>
            <w:tcBorders>
              <w:top w:val="single" w:sz="4" w:space="0" w:color="000000"/>
              <w:left w:val="single" w:sz="4" w:space="0" w:color="000000"/>
              <w:bottom w:val="single" w:sz="4" w:space="0" w:color="000000"/>
            </w:tcBorders>
            <w:shd w:val="clear" w:color="auto" w:fill="auto"/>
            <w:vAlign w:val="center"/>
          </w:tcPr>
          <w:p w14:paraId="35D9263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D160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5840496E"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54D64D9"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522BFEF"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N</w:t>
            </w:r>
            <w:r w:rsidRPr="001217AB">
              <w:rPr>
                <w:rFonts w:cs="Arial"/>
                <w:color w:val="000000"/>
                <w:sz w:val="18"/>
                <w:szCs w:val="18"/>
                <w:vertAlign w:val="subscript"/>
              </w:rPr>
              <w:t>sites</w:t>
            </w:r>
          </w:p>
        </w:tc>
        <w:tc>
          <w:tcPr>
            <w:tcW w:w="1293" w:type="dxa"/>
            <w:tcBorders>
              <w:top w:val="single" w:sz="4" w:space="0" w:color="000000"/>
              <w:left w:val="single" w:sz="4" w:space="0" w:color="auto"/>
              <w:bottom w:val="single" w:sz="4" w:space="0" w:color="000000"/>
            </w:tcBorders>
            <w:shd w:val="clear" w:color="auto" w:fill="auto"/>
            <w:vAlign w:val="center"/>
          </w:tcPr>
          <w:p w14:paraId="112A0B45"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121</w:t>
            </w:r>
          </w:p>
        </w:tc>
        <w:tc>
          <w:tcPr>
            <w:tcW w:w="992" w:type="dxa"/>
            <w:tcBorders>
              <w:top w:val="single" w:sz="4" w:space="0" w:color="000000"/>
              <w:left w:val="single" w:sz="4" w:space="0" w:color="000000"/>
              <w:bottom w:val="single" w:sz="4" w:space="0" w:color="000000"/>
            </w:tcBorders>
            <w:shd w:val="clear" w:color="auto" w:fill="auto"/>
            <w:vAlign w:val="center"/>
          </w:tcPr>
          <w:p w14:paraId="14FF089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88CD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3C186179"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54DF0AE"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A171663"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N</w:t>
            </w:r>
            <w:r w:rsidRPr="001217AB">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32C278E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7</w:t>
            </w:r>
          </w:p>
        </w:tc>
        <w:tc>
          <w:tcPr>
            <w:tcW w:w="992" w:type="dxa"/>
            <w:tcBorders>
              <w:top w:val="single" w:sz="4" w:space="0" w:color="000000"/>
              <w:left w:val="single" w:sz="4" w:space="0" w:color="000000"/>
              <w:bottom w:val="single" w:sz="4" w:space="0" w:color="000000"/>
            </w:tcBorders>
            <w:shd w:val="clear" w:color="auto" w:fill="auto"/>
            <w:vAlign w:val="center"/>
          </w:tcPr>
          <w:p w14:paraId="69A524C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212C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B5C206F"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E602385"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released 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93F6083"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release-D,soil</w:t>
            </w:r>
          </w:p>
        </w:tc>
        <w:tc>
          <w:tcPr>
            <w:tcW w:w="1293" w:type="dxa"/>
            <w:tcBorders>
              <w:top w:val="single" w:sz="4" w:space="0" w:color="000000"/>
              <w:left w:val="single" w:sz="4" w:space="0" w:color="auto"/>
              <w:bottom w:val="single" w:sz="4" w:space="0" w:color="000000"/>
            </w:tcBorders>
            <w:shd w:val="clear" w:color="auto" w:fill="auto"/>
            <w:vAlign w:val="center"/>
          </w:tcPr>
          <w:p w14:paraId="2F664819"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0.05</w:t>
            </w:r>
          </w:p>
        </w:tc>
        <w:tc>
          <w:tcPr>
            <w:tcW w:w="992" w:type="dxa"/>
            <w:tcBorders>
              <w:top w:val="single" w:sz="4" w:space="0" w:color="000000"/>
              <w:left w:val="single" w:sz="4" w:space="0" w:color="000000"/>
              <w:bottom w:val="single" w:sz="4" w:space="0" w:color="000000"/>
            </w:tcBorders>
            <w:shd w:val="clear" w:color="auto" w:fill="auto"/>
            <w:vAlign w:val="center"/>
          </w:tcPr>
          <w:p w14:paraId="01E8BE0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DD47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46BA7302"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8553F4E"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96A6C48"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metab</w:t>
            </w:r>
          </w:p>
        </w:tc>
        <w:tc>
          <w:tcPr>
            <w:tcW w:w="1293" w:type="dxa"/>
            <w:tcBorders>
              <w:top w:val="single" w:sz="4" w:space="0" w:color="000000"/>
              <w:left w:val="single" w:sz="4" w:space="0" w:color="auto"/>
              <w:bottom w:val="single" w:sz="4" w:space="0" w:color="000000"/>
            </w:tcBorders>
            <w:shd w:val="clear" w:color="auto" w:fill="auto"/>
            <w:vAlign w:val="center"/>
          </w:tcPr>
          <w:p w14:paraId="52C8AA9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w:t>
            </w:r>
          </w:p>
        </w:tc>
        <w:tc>
          <w:tcPr>
            <w:tcW w:w="992" w:type="dxa"/>
            <w:tcBorders>
              <w:top w:val="single" w:sz="4" w:space="0" w:color="000000"/>
              <w:left w:val="single" w:sz="4" w:space="0" w:color="000000"/>
              <w:bottom w:val="single" w:sz="4" w:space="0" w:color="000000"/>
            </w:tcBorders>
            <w:shd w:val="clear" w:color="auto" w:fill="auto"/>
            <w:vAlign w:val="center"/>
          </w:tcPr>
          <w:p w14:paraId="77448784"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C30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987ED6C"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9DAF0C9" w14:textId="77777777" w:rsidR="00A86564" w:rsidRPr="001217AB" w:rsidRDefault="00A86564" w:rsidP="00A86564">
            <w:pPr>
              <w:snapToGrid w:val="0"/>
              <w:spacing w:before="60" w:after="60" w:line="260" w:lineRule="atLeast"/>
              <w:rPr>
                <w:rFonts w:eastAsia="Calibri" w:cs="Arial"/>
                <w:color w:val="000000"/>
                <w:sz w:val="18"/>
                <w:szCs w:val="18"/>
                <w:lang w:eastAsia="en-GB"/>
              </w:rPr>
            </w:pPr>
            <w:r w:rsidRPr="001217AB">
              <w:rPr>
                <w:rFonts w:cs="Arial"/>
                <w:color w:val="000000"/>
                <w:sz w:val="18"/>
                <w:szCs w:val="18"/>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F543FC9"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released-ID,soil</w:t>
            </w:r>
          </w:p>
        </w:tc>
        <w:tc>
          <w:tcPr>
            <w:tcW w:w="1293" w:type="dxa"/>
            <w:tcBorders>
              <w:top w:val="single" w:sz="4" w:space="0" w:color="000000"/>
              <w:left w:val="single" w:sz="4" w:space="0" w:color="auto"/>
              <w:bottom w:val="single" w:sz="4" w:space="0" w:color="000000"/>
            </w:tcBorders>
            <w:shd w:val="clear" w:color="auto" w:fill="auto"/>
            <w:vAlign w:val="center"/>
          </w:tcPr>
          <w:p w14:paraId="3E1FEA1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0.9</w:t>
            </w:r>
          </w:p>
        </w:tc>
        <w:tc>
          <w:tcPr>
            <w:tcW w:w="992" w:type="dxa"/>
            <w:tcBorders>
              <w:top w:val="single" w:sz="4" w:space="0" w:color="000000"/>
              <w:left w:val="single" w:sz="4" w:space="0" w:color="000000"/>
              <w:bottom w:val="single" w:sz="4" w:space="0" w:color="000000"/>
            </w:tcBorders>
            <w:shd w:val="clear" w:color="auto" w:fill="auto"/>
            <w:vAlign w:val="center"/>
          </w:tcPr>
          <w:p w14:paraId="6964800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02FD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5ECD286D"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EAC296B" w14:textId="77777777" w:rsidR="00A86564" w:rsidRPr="001217AB" w:rsidRDefault="00A86564" w:rsidP="00A86564">
            <w:pPr>
              <w:snapToGrid w:val="0"/>
              <w:spacing w:before="60" w:after="60" w:line="260" w:lineRule="atLeast"/>
              <w:rPr>
                <w:rFonts w:cs="Arial"/>
                <w:color w:val="000000"/>
                <w:sz w:val="18"/>
                <w:szCs w:val="18"/>
              </w:rPr>
            </w:pPr>
            <w:r w:rsidRPr="001217AB">
              <w:rPr>
                <w:rFonts w:cs="Arial"/>
                <w:color w:val="000000"/>
                <w:sz w:val="18"/>
                <w:szCs w:val="18"/>
              </w:rPr>
              <w:t>Soil area exposed 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DBDB7E6"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AREA</w:t>
            </w:r>
            <w:r w:rsidRPr="001217AB">
              <w:rPr>
                <w:rFonts w:cs="Arial"/>
                <w:color w:val="000000"/>
                <w:sz w:val="18"/>
                <w:szCs w:val="18"/>
                <w:vertAlign w:val="subscript"/>
              </w:rPr>
              <w:t>exposed-D</w:t>
            </w:r>
          </w:p>
        </w:tc>
        <w:tc>
          <w:tcPr>
            <w:tcW w:w="1293" w:type="dxa"/>
            <w:tcBorders>
              <w:top w:val="single" w:sz="4" w:space="0" w:color="000000"/>
              <w:left w:val="single" w:sz="4" w:space="0" w:color="auto"/>
              <w:bottom w:val="single" w:sz="4" w:space="0" w:color="000000"/>
            </w:tcBorders>
            <w:shd w:val="clear" w:color="auto" w:fill="auto"/>
            <w:vAlign w:val="center"/>
          </w:tcPr>
          <w:p w14:paraId="0244DE1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0.14</w:t>
            </w:r>
          </w:p>
        </w:tc>
        <w:tc>
          <w:tcPr>
            <w:tcW w:w="992" w:type="dxa"/>
            <w:tcBorders>
              <w:top w:val="single" w:sz="4" w:space="0" w:color="000000"/>
              <w:left w:val="single" w:sz="4" w:space="0" w:color="000000"/>
              <w:bottom w:val="single" w:sz="4" w:space="0" w:color="000000"/>
            </w:tcBorders>
            <w:shd w:val="clear" w:color="auto" w:fill="auto"/>
            <w:vAlign w:val="center"/>
          </w:tcPr>
          <w:p w14:paraId="270871D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4376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5FF859CF"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F94D388" w14:textId="77777777" w:rsidR="00A86564" w:rsidRPr="001217AB" w:rsidRDefault="00A86564" w:rsidP="00A86564">
            <w:pPr>
              <w:snapToGrid w:val="0"/>
              <w:spacing w:before="60" w:after="60" w:line="260" w:lineRule="atLeast"/>
              <w:rPr>
                <w:rFonts w:cs="Arial"/>
                <w:color w:val="000000"/>
                <w:sz w:val="18"/>
                <w:szCs w:val="18"/>
              </w:rPr>
            </w:pPr>
            <w:r w:rsidRPr="001217AB">
              <w:rPr>
                <w:rFonts w:cs="Arial"/>
                <w:color w:val="000000"/>
                <w:sz w:val="18"/>
                <w:szCs w:val="18"/>
              </w:rPr>
              <w:t>Soil area exposed indirectly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B8404DE"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AREA</w:t>
            </w:r>
            <w:r w:rsidRPr="001217AB">
              <w:rPr>
                <w:rFonts w:cs="Arial"/>
                <w:color w:val="000000"/>
                <w:sz w:val="18"/>
                <w:szCs w:val="18"/>
                <w:vertAlign w:val="subscript"/>
              </w:rPr>
              <w:t>exposed-ID</w:t>
            </w:r>
          </w:p>
        </w:tc>
        <w:tc>
          <w:tcPr>
            <w:tcW w:w="1293" w:type="dxa"/>
            <w:tcBorders>
              <w:top w:val="single" w:sz="4" w:space="0" w:color="000000"/>
              <w:left w:val="single" w:sz="4" w:space="0" w:color="auto"/>
              <w:bottom w:val="single" w:sz="4" w:space="0" w:color="000000"/>
            </w:tcBorders>
            <w:shd w:val="clear" w:color="auto" w:fill="auto"/>
            <w:vAlign w:val="center"/>
          </w:tcPr>
          <w:p w14:paraId="62BB60E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10000</w:t>
            </w:r>
          </w:p>
        </w:tc>
        <w:tc>
          <w:tcPr>
            <w:tcW w:w="992" w:type="dxa"/>
            <w:tcBorders>
              <w:top w:val="single" w:sz="4" w:space="0" w:color="000000"/>
              <w:left w:val="single" w:sz="4" w:space="0" w:color="000000"/>
              <w:bottom w:val="single" w:sz="4" w:space="0" w:color="000000"/>
            </w:tcBorders>
            <w:shd w:val="clear" w:color="auto" w:fill="auto"/>
            <w:vAlign w:val="center"/>
          </w:tcPr>
          <w:p w14:paraId="4980ACB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E066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066B5111"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59A4379" w14:textId="77777777" w:rsidR="00A86564" w:rsidRPr="001217AB" w:rsidRDefault="00A86564" w:rsidP="00A86564">
            <w:pPr>
              <w:snapToGrid w:val="0"/>
              <w:spacing w:before="60" w:after="60" w:line="260" w:lineRule="atLeast"/>
              <w:rPr>
                <w:rFonts w:cs="Arial"/>
                <w:color w:val="000000"/>
                <w:sz w:val="18"/>
                <w:szCs w:val="18"/>
              </w:rPr>
            </w:pPr>
            <w:r w:rsidRPr="001217AB">
              <w:rPr>
                <w:rFonts w:cs="Arial"/>
                <w:color w:val="000000"/>
                <w:sz w:val="18"/>
                <w:szCs w:val="18"/>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A1B5AAB"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DEPTH</w:t>
            </w:r>
            <w:r w:rsidRPr="001217AB">
              <w:rPr>
                <w:rFonts w:cs="Arial"/>
                <w:color w:val="000000"/>
                <w:sz w:val="18"/>
                <w:szCs w:val="18"/>
                <w:vertAlign w:val="subscript"/>
              </w:rPr>
              <w:t>soil</w:t>
            </w:r>
          </w:p>
        </w:tc>
        <w:tc>
          <w:tcPr>
            <w:tcW w:w="1293" w:type="dxa"/>
            <w:tcBorders>
              <w:top w:val="single" w:sz="4" w:space="0" w:color="000000"/>
              <w:left w:val="single" w:sz="4" w:space="0" w:color="auto"/>
              <w:bottom w:val="single" w:sz="4" w:space="0" w:color="000000"/>
            </w:tcBorders>
            <w:shd w:val="clear" w:color="auto" w:fill="auto"/>
            <w:vAlign w:val="center"/>
          </w:tcPr>
          <w:p w14:paraId="26720034"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0.1</w:t>
            </w:r>
          </w:p>
        </w:tc>
        <w:tc>
          <w:tcPr>
            <w:tcW w:w="992" w:type="dxa"/>
            <w:tcBorders>
              <w:top w:val="single" w:sz="4" w:space="0" w:color="000000"/>
              <w:left w:val="single" w:sz="4" w:space="0" w:color="000000"/>
              <w:bottom w:val="single" w:sz="4" w:space="0" w:color="000000"/>
            </w:tcBorders>
            <w:shd w:val="clear" w:color="auto" w:fill="auto"/>
            <w:vAlign w:val="center"/>
          </w:tcPr>
          <w:p w14:paraId="7E7E999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61EE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9891846"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11BCE9" w14:textId="77777777" w:rsidR="00A86564" w:rsidRPr="001217AB" w:rsidRDefault="00A86564" w:rsidP="00A86564">
            <w:pPr>
              <w:spacing w:before="60" w:after="60" w:line="260" w:lineRule="atLeast"/>
              <w:rPr>
                <w:rFonts w:cs="Arial"/>
                <w:color w:val="000000"/>
                <w:sz w:val="18"/>
                <w:szCs w:val="18"/>
              </w:rPr>
            </w:pPr>
            <w:r w:rsidRPr="001217AB">
              <w:rPr>
                <w:rFonts w:eastAsia="Calibri" w:cs="Arial"/>
                <w:b/>
                <w:bCs/>
                <w:color w:val="000000"/>
                <w:sz w:val="18"/>
                <w:szCs w:val="18"/>
                <w:lang w:eastAsia="en-GB"/>
              </w:rPr>
              <w:t>Output</w:t>
            </w:r>
          </w:p>
        </w:tc>
      </w:tr>
      <w:tr w:rsidR="00A86564" w:rsidRPr="001217AB" w14:paraId="3874746B"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B752945" w14:textId="77777777" w:rsidR="00A86564" w:rsidRPr="001217AB" w:rsidRDefault="00A86564" w:rsidP="00A86564">
            <w:pPr>
              <w:snapToGrid w:val="0"/>
              <w:spacing w:before="60" w:after="60" w:line="260" w:lineRule="atLeast"/>
              <w:rPr>
                <w:rFonts w:cs="Arial"/>
                <w:b/>
                <w:color w:val="000000"/>
                <w:sz w:val="18"/>
                <w:szCs w:val="18"/>
              </w:rPr>
            </w:pPr>
            <w:r w:rsidRPr="001217AB">
              <w:rPr>
                <w:rFonts w:cs="Arial"/>
                <w:b/>
                <w:color w:val="000000"/>
                <w:sz w:val="18"/>
                <w:szCs w:val="18"/>
              </w:rPr>
              <w:t>Local 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8BD0EDC"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b/>
                <w:color w:val="000000"/>
                <w:sz w:val="18"/>
                <w:szCs w:val="18"/>
              </w:rPr>
              <w:t>Elocal</w:t>
            </w:r>
            <w:r w:rsidRPr="001217AB">
              <w:rPr>
                <w:rFonts w:cs="Arial"/>
                <w:b/>
                <w:color w:val="000000"/>
                <w:sz w:val="18"/>
                <w:szCs w:val="18"/>
                <w:vertAlign w:val="subscript"/>
              </w:rPr>
              <w:t>soil-D-campaign</w:t>
            </w:r>
          </w:p>
        </w:tc>
        <w:tc>
          <w:tcPr>
            <w:tcW w:w="1293" w:type="dxa"/>
            <w:tcBorders>
              <w:top w:val="single" w:sz="4" w:space="0" w:color="000000"/>
              <w:left w:val="single" w:sz="4" w:space="0" w:color="auto"/>
              <w:bottom w:val="single" w:sz="4" w:space="0" w:color="000000"/>
            </w:tcBorders>
            <w:shd w:val="clear" w:color="auto" w:fill="auto"/>
            <w:vAlign w:val="center"/>
          </w:tcPr>
          <w:p w14:paraId="37F0031C" w14:textId="3B273FE0" w:rsidR="00A86564" w:rsidRPr="003B41FD" w:rsidRDefault="00092FC4" w:rsidP="00A8656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5.99</w:t>
            </w:r>
            <w:r w:rsidR="00A86564" w:rsidRPr="003B41FD">
              <w:rPr>
                <w:rFonts w:eastAsia="Calibri" w:cs="Arial"/>
                <w:b/>
                <w:color w:val="000000"/>
                <w:sz w:val="18"/>
                <w:szCs w:val="18"/>
                <w:lang w:eastAsia="en-GB"/>
              </w:rPr>
              <w:t>E-04</w:t>
            </w:r>
          </w:p>
        </w:tc>
        <w:tc>
          <w:tcPr>
            <w:tcW w:w="992" w:type="dxa"/>
            <w:tcBorders>
              <w:top w:val="single" w:sz="4" w:space="0" w:color="000000"/>
              <w:left w:val="single" w:sz="4" w:space="0" w:color="000000"/>
              <w:bottom w:val="single" w:sz="4" w:space="0" w:color="000000"/>
            </w:tcBorders>
            <w:shd w:val="clear" w:color="auto" w:fill="auto"/>
            <w:vAlign w:val="center"/>
          </w:tcPr>
          <w:p w14:paraId="0DB42650"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E7612"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42E1D06A"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6A30B94" w14:textId="77777777" w:rsidR="00A86564" w:rsidRPr="001217AB" w:rsidRDefault="00A86564" w:rsidP="00A86564">
            <w:pPr>
              <w:snapToGrid w:val="0"/>
              <w:spacing w:before="60" w:after="60" w:line="260" w:lineRule="atLeast"/>
              <w:rPr>
                <w:rFonts w:cs="Arial"/>
                <w:b/>
                <w:color w:val="000000"/>
                <w:sz w:val="18"/>
                <w:szCs w:val="18"/>
              </w:rPr>
            </w:pPr>
            <w:r w:rsidRPr="001217AB">
              <w:rPr>
                <w:rFonts w:cs="Arial"/>
                <w:b/>
                <w:color w:val="000000"/>
                <w:sz w:val="18"/>
                <w:szCs w:val="18"/>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8001D63"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b/>
                <w:color w:val="000000"/>
                <w:sz w:val="18"/>
                <w:szCs w:val="18"/>
              </w:rPr>
              <w:t>Elocal</w:t>
            </w:r>
            <w:r w:rsidRPr="001217AB">
              <w:rPr>
                <w:rFonts w:cs="Arial"/>
                <w:b/>
                <w:color w:val="000000"/>
                <w:sz w:val="18"/>
                <w:szCs w:val="18"/>
                <w:vertAlign w:val="subscript"/>
              </w:rPr>
              <w:t>soil-ID-campaign</w:t>
            </w:r>
          </w:p>
        </w:tc>
        <w:tc>
          <w:tcPr>
            <w:tcW w:w="1293" w:type="dxa"/>
            <w:tcBorders>
              <w:top w:val="single" w:sz="4" w:space="0" w:color="000000"/>
              <w:left w:val="single" w:sz="4" w:space="0" w:color="auto"/>
              <w:bottom w:val="single" w:sz="4" w:space="0" w:color="000000"/>
            </w:tcBorders>
            <w:shd w:val="clear" w:color="auto" w:fill="auto"/>
            <w:vAlign w:val="center"/>
          </w:tcPr>
          <w:p w14:paraId="577412AA" w14:textId="58E0A6C2" w:rsidR="00A86564" w:rsidRPr="003B41FD" w:rsidRDefault="00092FC4" w:rsidP="00092FC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1.30</w:t>
            </w:r>
            <w:r w:rsidR="00A86564" w:rsidRPr="003B41FD">
              <w:rPr>
                <w:rFonts w:eastAsia="Calibri" w:cs="Arial"/>
                <w:b/>
                <w:color w:val="000000"/>
                <w:sz w:val="18"/>
                <w:szCs w:val="18"/>
                <w:lang w:eastAsia="en-GB"/>
              </w:rPr>
              <w:t>E+00</w:t>
            </w:r>
          </w:p>
        </w:tc>
        <w:tc>
          <w:tcPr>
            <w:tcW w:w="992" w:type="dxa"/>
            <w:tcBorders>
              <w:top w:val="single" w:sz="4" w:space="0" w:color="000000"/>
              <w:left w:val="single" w:sz="4" w:space="0" w:color="000000"/>
              <w:bottom w:val="single" w:sz="4" w:space="0" w:color="000000"/>
            </w:tcBorders>
            <w:shd w:val="clear" w:color="auto" w:fill="auto"/>
            <w:vAlign w:val="center"/>
          </w:tcPr>
          <w:p w14:paraId="1AFCEA56"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6B244"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4FEBB697"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C055A22" w14:textId="77777777" w:rsidR="00A86564" w:rsidRPr="001217AB" w:rsidRDefault="00A86564" w:rsidP="00A86564">
            <w:pPr>
              <w:snapToGrid w:val="0"/>
              <w:spacing w:before="60" w:after="60" w:line="260" w:lineRule="atLeast"/>
              <w:rPr>
                <w:rFonts w:cs="Arial"/>
                <w:b/>
                <w:color w:val="000000"/>
                <w:sz w:val="18"/>
                <w:szCs w:val="18"/>
              </w:rPr>
            </w:pPr>
            <w:r>
              <w:rPr>
                <w:rFonts w:cs="Arial"/>
                <w:b/>
                <w:color w:val="000000"/>
                <w:sz w:val="18"/>
                <w:szCs w:val="18"/>
              </w:rPr>
              <w:t>Local total (Tier II)</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45FAC36" w14:textId="77777777" w:rsidR="00A86564" w:rsidRPr="001217AB" w:rsidRDefault="00A86564" w:rsidP="00A86564">
            <w:pPr>
              <w:snapToGrid w:val="0"/>
              <w:spacing w:before="60" w:after="60" w:line="260" w:lineRule="atLeast"/>
              <w:jc w:val="center"/>
              <w:rPr>
                <w:rFonts w:cs="Arial"/>
                <w:b/>
                <w:color w:val="000000"/>
                <w:sz w:val="18"/>
                <w:szCs w:val="18"/>
              </w:rPr>
            </w:pPr>
            <w:r w:rsidRPr="001217AB">
              <w:rPr>
                <w:rFonts w:cs="Arial"/>
                <w:b/>
                <w:color w:val="000000"/>
                <w:sz w:val="18"/>
                <w:szCs w:val="18"/>
              </w:rPr>
              <w:t>Elocal</w:t>
            </w:r>
            <w:r>
              <w:rPr>
                <w:rFonts w:cs="Arial"/>
                <w:b/>
                <w:color w:val="000000"/>
                <w:sz w:val="18"/>
                <w:szCs w:val="18"/>
                <w:vertAlign w:val="subscript"/>
              </w:rPr>
              <w:t>total Tier II</w:t>
            </w:r>
          </w:p>
        </w:tc>
        <w:tc>
          <w:tcPr>
            <w:tcW w:w="1293" w:type="dxa"/>
            <w:tcBorders>
              <w:top w:val="single" w:sz="4" w:space="0" w:color="000000"/>
              <w:left w:val="single" w:sz="4" w:space="0" w:color="auto"/>
              <w:bottom w:val="single" w:sz="4" w:space="0" w:color="000000"/>
            </w:tcBorders>
            <w:shd w:val="clear" w:color="auto" w:fill="auto"/>
            <w:vAlign w:val="center"/>
          </w:tcPr>
          <w:p w14:paraId="055E4FCA" w14:textId="72C9E0BE" w:rsidR="00A86564" w:rsidRPr="003B41FD" w:rsidRDefault="00092FC4" w:rsidP="00A8656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1.38</w:t>
            </w:r>
            <w:r w:rsidR="00A86564" w:rsidRPr="003B41FD">
              <w:rPr>
                <w:rFonts w:eastAsia="Calibri" w:cs="Arial"/>
                <w:b/>
                <w:color w:val="000000"/>
                <w:sz w:val="18"/>
                <w:szCs w:val="18"/>
                <w:lang w:eastAsia="en-GB"/>
              </w:rPr>
              <w:t>E+00</w:t>
            </w:r>
          </w:p>
        </w:tc>
        <w:tc>
          <w:tcPr>
            <w:tcW w:w="992" w:type="dxa"/>
            <w:tcBorders>
              <w:top w:val="single" w:sz="4" w:space="0" w:color="000000"/>
              <w:left w:val="single" w:sz="4" w:space="0" w:color="000000"/>
              <w:bottom w:val="single" w:sz="4" w:space="0" w:color="000000"/>
            </w:tcBorders>
            <w:shd w:val="clear" w:color="auto" w:fill="auto"/>
            <w:vAlign w:val="center"/>
          </w:tcPr>
          <w:p w14:paraId="0E27A664"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71209"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Pr>
                <w:rFonts w:cs="Arial"/>
                <w:b/>
                <w:color w:val="000000"/>
                <w:sz w:val="18"/>
                <w:szCs w:val="18"/>
              </w:rPr>
              <w:t xml:space="preserve">Nsites x </w:t>
            </w:r>
            <w:r w:rsidRPr="001217AB">
              <w:rPr>
                <w:rFonts w:cs="Arial"/>
                <w:b/>
                <w:color w:val="000000"/>
                <w:sz w:val="18"/>
                <w:szCs w:val="18"/>
              </w:rPr>
              <w:t>Elocal</w:t>
            </w:r>
            <w:r>
              <w:rPr>
                <w:rFonts w:cs="Arial"/>
                <w:b/>
                <w:color w:val="000000"/>
                <w:sz w:val="18"/>
                <w:szCs w:val="18"/>
                <w:vertAlign w:val="subscript"/>
              </w:rPr>
              <w:t>soil-D +</w:t>
            </w:r>
            <w:r w:rsidRPr="001217AB">
              <w:rPr>
                <w:rFonts w:cs="Arial"/>
                <w:b/>
                <w:color w:val="000000"/>
                <w:sz w:val="18"/>
                <w:szCs w:val="18"/>
              </w:rPr>
              <w:t xml:space="preserve"> Elocal</w:t>
            </w:r>
            <w:r w:rsidRPr="001217AB">
              <w:rPr>
                <w:rFonts w:cs="Arial"/>
                <w:b/>
                <w:color w:val="000000"/>
                <w:sz w:val="18"/>
                <w:szCs w:val="18"/>
                <w:vertAlign w:val="subscript"/>
              </w:rPr>
              <w:t>soil-</w:t>
            </w:r>
            <w:r>
              <w:rPr>
                <w:rFonts w:cs="Arial"/>
                <w:b/>
                <w:color w:val="000000"/>
                <w:sz w:val="18"/>
                <w:szCs w:val="18"/>
                <w:vertAlign w:val="subscript"/>
              </w:rPr>
              <w:t xml:space="preserve">ID </w:t>
            </w:r>
          </w:p>
        </w:tc>
      </w:tr>
    </w:tbl>
    <w:p w14:paraId="20C89819" w14:textId="77777777" w:rsidR="00A86564" w:rsidRDefault="00A86564" w:rsidP="00A86564">
      <w:pPr>
        <w:pStyle w:val="Absatz"/>
        <w:ind w:left="0"/>
        <w:rPr>
          <w:rFonts w:ascii="Verdana" w:eastAsia="Calibri" w:hAnsi="Verdana"/>
          <w:lang w:eastAsia="en-US"/>
        </w:rPr>
      </w:pPr>
    </w:p>
    <w:p w14:paraId="4A7FB75F" w14:textId="0C9AD089" w:rsidR="00A86564" w:rsidRPr="00500D17" w:rsidRDefault="00A86564" w:rsidP="00A86564">
      <w:pPr>
        <w:tabs>
          <w:tab w:val="left" w:pos="2091"/>
        </w:tabs>
        <w:jc w:val="both"/>
      </w:pPr>
      <w:r w:rsidRPr="00500D17">
        <w:t xml:space="preserve">The </w:t>
      </w:r>
      <w:r w:rsidR="004C16D6">
        <w:t>t</w:t>
      </w:r>
      <w:r w:rsidRPr="00500D17">
        <w:t xml:space="preserve">otal concentration resulting from Indirect + Direct emissions </w:t>
      </w:r>
      <w:r>
        <w:t xml:space="preserve">will be </w:t>
      </w:r>
      <w:r w:rsidRPr="00500D17">
        <w:t xml:space="preserve">presented as it is proposed in the ESD (Tier I). The refined </w:t>
      </w:r>
      <w:r w:rsidR="004C16D6">
        <w:t>t</w:t>
      </w:r>
      <w:r w:rsidRPr="00500D17">
        <w:t>otal concentration (Tier II), resulting from Indirect and Direct emissions emitted to the entire zone indirectly exposed (</w:t>
      </w:r>
      <w:r>
        <w:t>10 000</w:t>
      </w:r>
      <w:r w:rsidRPr="00500D17">
        <w:t xml:space="preserve"> m²</w:t>
      </w:r>
      <w:r>
        <w:t>) will be</w:t>
      </w:r>
      <w:r w:rsidRPr="00500D17">
        <w:t xml:space="preserve"> also presented as</w:t>
      </w:r>
      <w:r>
        <w:t xml:space="preserve"> it</w:t>
      </w:r>
      <w:r w:rsidRPr="00500D17">
        <w:t xml:space="preserve"> seems more relevant for groundwater and secondary poisoning via the terrestrial compartment.</w:t>
      </w:r>
    </w:p>
    <w:p w14:paraId="20AA8B82" w14:textId="77777777" w:rsidR="00A86564" w:rsidRPr="001217AB" w:rsidRDefault="00A86564" w:rsidP="00A86564">
      <w:pPr>
        <w:pStyle w:val="Absatz"/>
        <w:ind w:left="0"/>
        <w:rPr>
          <w:rFonts w:ascii="Verdana" w:eastAsia="Calibri" w:hAnsi="Verdana"/>
          <w:lang w:eastAsia="en-US"/>
        </w:rPr>
      </w:pPr>
    </w:p>
    <w:p w14:paraId="49B6C574" w14:textId="52544499" w:rsidR="00A86564" w:rsidRPr="001217AB" w:rsidRDefault="0048701C" w:rsidP="00A86564">
      <w:pPr>
        <w:pStyle w:val="Titre5"/>
        <w:numPr>
          <w:ilvl w:val="0"/>
          <w:numId w:val="0"/>
        </w:numPr>
        <w:rPr>
          <w:rFonts w:eastAsia="Calibri"/>
          <w:b/>
          <w:sz w:val="20"/>
          <w:u w:val="single"/>
          <w:lang w:val="en-GB" w:eastAsia="en-US"/>
        </w:rPr>
      </w:pPr>
      <w:r>
        <w:rPr>
          <w:rFonts w:eastAsia="Calibri"/>
          <w:b/>
          <w:sz w:val="20"/>
          <w:u w:val="single"/>
          <w:lang w:val="en-GB" w:eastAsia="en-US"/>
        </w:rPr>
        <w:t>Scenario 4</w:t>
      </w:r>
      <w:r w:rsidR="00A86564" w:rsidRPr="001217AB">
        <w:rPr>
          <w:rFonts w:eastAsia="Calibri"/>
          <w:b/>
          <w:sz w:val="20"/>
          <w:u w:val="single"/>
          <w:lang w:val="en-GB" w:eastAsia="en-US"/>
        </w:rPr>
        <w:t xml:space="preserve">: </w:t>
      </w:r>
      <w:r w:rsidR="00A86564">
        <w:rPr>
          <w:rFonts w:eastAsia="Calibri"/>
          <w:b/>
          <w:sz w:val="20"/>
          <w:u w:val="single"/>
          <w:lang w:val="en-GB" w:eastAsia="en-US"/>
        </w:rPr>
        <w:t>B</w:t>
      </w:r>
      <w:r w:rsidR="00A86564" w:rsidRPr="001217AB">
        <w:rPr>
          <w:rFonts w:eastAsia="Calibri"/>
          <w:b/>
          <w:sz w:val="20"/>
          <w:u w:val="single"/>
          <w:lang w:val="en-GB" w:eastAsia="en-US"/>
        </w:rPr>
        <w:t>ank slopes</w:t>
      </w:r>
    </w:p>
    <w:p w14:paraId="03C1DB12" w14:textId="77777777" w:rsidR="00A86564" w:rsidRPr="001217AB" w:rsidRDefault="00A86564" w:rsidP="00A86564">
      <w:pPr>
        <w:pStyle w:val="Absatz"/>
        <w:ind w:left="0"/>
        <w:rPr>
          <w:rFonts w:ascii="Verdana" w:hAnsi="Verdana" w:cs="Verdana"/>
        </w:rPr>
      </w:pPr>
      <w:r w:rsidRPr="001217AB">
        <w:rPr>
          <w:rFonts w:ascii="Verdana" w:hAnsi="Verdana" w:cs="Verdana"/>
        </w:rPr>
        <w:t>As the uses “open area” as well as “in and around buildings” are claimed, the scenario “Bank slope” is also evaluated (TAB, February, 2021, ENV180).</w:t>
      </w:r>
    </w:p>
    <w:p w14:paraId="3EFDF28B" w14:textId="77777777" w:rsidR="00A86564" w:rsidRPr="001217AB" w:rsidRDefault="00A86564" w:rsidP="00A86564">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A86564" w:rsidRPr="001217AB" w14:paraId="74063A9F"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F4E9065" w14:textId="77777777" w:rsidR="00A86564" w:rsidRPr="001217AB" w:rsidRDefault="00A86564" w:rsidP="00A86564">
            <w:pPr>
              <w:spacing w:before="60" w:after="60" w:line="260" w:lineRule="atLeast"/>
              <w:rPr>
                <w:sz w:val="18"/>
                <w:szCs w:val="18"/>
              </w:rPr>
            </w:pPr>
            <w:r w:rsidRPr="001217AB">
              <w:rPr>
                <w:rFonts w:eastAsia="Calibri"/>
                <w:b/>
                <w:sz w:val="18"/>
                <w:szCs w:val="18"/>
                <w:lang w:eastAsia="en-US"/>
              </w:rPr>
              <w:t>Input parameters for calculating the local emission</w:t>
            </w:r>
          </w:p>
        </w:tc>
      </w:tr>
      <w:tr w:rsidR="00A86564" w:rsidRPr="001217AB" w14:paraId="5F8873FB"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2E03CDFD"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63022FDC"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65F2F9AA"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3560DA6E"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88879" w14:textId="77777777" w:rsidR="00A86564" w:rsidRPr="001217AB" w:rsidRDefault="00A86564" w:rsidP="00A86564">
            <w:pPr>
              <w:spacing w:before="60" w:after="60" w:line="260" w:lineRule="atLeast"/>
              <w:rPr>
                <w:sz w:val="18"/>
                <w:szCs w:val="18"/>
              </w:rPr>
            </w:pPr>
            <w:r w:rsidRPr="001217AB">
              <w:rPr>
                <w:rFonts w:eastAsia="Calibri" w:cs="Arial"/>
                <w:b/>
                <w:bCs/>
                <w:color w:val="000000"/>
                <w:sz w:val="18"/>
                <w:szCs w:val="18"/>
                <w:lang w:eastAsia="en-GB"/>
              </w:rPr>
              <w:t>Remarks</w:t>
            </w:r>
          </w:p>
        </w:tc>
      </w:tr>
      <w:tr w:rsidR="00A86564" w:rsidRPr="001217AB" w14:paraId="0635DC6F"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10D63EDA" w14:textId="3447E173" w:rsidR="00A86564" w:rsidRPr="001217AB" w:rsidRDefault="00A86564" w:rsidP="00A86564">
            <w:pPr>
              <w:spacing w:before="60" w:after="60" w:line="260" w:lineRule="atLeast"/>
              <w:rPr>
                <w:sz w:val="18"/>
                <w:szCs w:val="18"/>
              </w:rPr>
            </w:pPr>
            <w:r w:rsidRPr="001217AB">
              <w:rPr>
                <w:rFonts w:eastAsia="Calibri"/>
                <w:color w:val="000000"/>
                <w:sz w:val="18"/>
                <w:szCs w:val="18"/>
                <w:u w:val="single"/>
                <w:lang w:eastAsia="en-GB"/>
              </w:rPr>
              <w:lastRenderedPageBreak/>
              <w:t xml:space="preserve">Scenario </w:t>
            </w:r>
            <w:r w:rsidR="0048701C">
              <w:rPr>
                <w:rFonts w:eastAsia="Calibri"/>
                <w:sz w:val="18"/>
                <w:szCs w:val="18"/>
                <w:u w:val="single"/>
                <w:lang w:eastAsia="en-GB"/>
              </w:rPr>
              <w:t>4</w:t>
            </w:r>
            <w:r w:rsidRPr="001217AB">
              <w:rPr>
                <w:rFonts w:eastAsia="Calibri"/>
                <w:sz w:val="18"/>
                <w:szCs w:val="18"/>
                <w:u w:val="single"/>
                <w:lang w:eastAsia="en-GB"/>
              </w:rPr>
              <w:t>:</w:t>
            </w:r>
            <w:r w:rsidRPr="001217AB">
              <w:rPr>
                <w:rFonts w:eastAsia="Calibri"/>
                <w:sz w:val="18"/>
                <w:szCs w:val="18"/>
                <w:lang w:eastAsia="en-GB"/>
              </w:rPr>
              <w:t xml:space="preserve"> Exposure scenario for bank slopes:</w:t>
            </w:r>
          </w:p>
        </w:tc>
      </w:tr>
      <w:tr w:rsidR="00A86564" w:rsidRPr="001217AB" w14:paraId="0B538C0E"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5B563A61"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160A93F3"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2EDA9CA8"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13B8A888" w14:textId="77777777" w:rsidR="00A86564" w:rsidRPr="001217AB" w:rsidRDefault="00A86564" w:rsidP="00A86564">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63888"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r>
      <w:tr w:rsidR="00A86564" w:rsidRPr="003B41FD" w14:paraId="3A956A84"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F30B5FA" w14:textId="77777777" w:rsidR="00A86564" w:rsidRPr="003B41FD" w:rsidRDefault="00A86564" w:rsidP="00A86564">
            <w:pPr>
              <w:spacing w:before="60" w:after="60" w:line="260" w:lineRule="atLeast"/>
              <w:rPr>
                <w:rFonts w:eastAsia="Calibri" w:cs="Arial"/>
                <w:i/>
                <w:color w:val="000000"/>
                <w:sz w:val="18"/>
                <w:szCs w:val="18"/>
                <w:lang w:eastAsia="en-GB"/>
              </w:rPr>
            </w:pPr>
            <w:r w:rsidRPr="003B41FD">
              <w:rPr>
                <w:rFonts w:cs="Arial"/>
                <w:color w:val="000000"/>
                <w:sz w:val="18"/>
                <w:szCs w:val="18"/>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AC1F6D6" w14:textId="77777777" w:rsidR="00A86564" w:rsidRPr="003B41FD" w:rsidRDefault="00A86564" w:rsidP="00A86564">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Q</w:t>
            </w:r>
            <w:r w:rsidRPr="003B41FD">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6E27405D" w14:textId="34BBFD60" w:rsidR="00A86564" w:rsidRPr="003B41FD" w:rsidRDefault="00092FC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r w:rsidR="00A86564" w:rsidRPr="003B41FD">
              <w:rPr>
                <w:rFonts w:eastAsia="Calibri" w:cs="Arial"/>
                <w:color w:val="000000"/>
                <w:sz w:val="18"/>
                <w:szCs w:val="18"/>
                <w:lang w:eastAsia="en-GB"/>
              </w:rPr>
              <w:t>00</w:t>
            </w:r>
          </w:p>
        </w:tc>
        <w:tc>
          <w:tcPr>
            <w:tcW w:w="992" w:type="dxa"/>
            <w:tcBorders>
              <w:top w:val="single" w:sz="4" w:space="0" w:color="000000"/>
              <w:left w:val="single" w:sz="4" w:space="0" w:color="000000"/>
              <w:bottom w:val="single" w:sz="4" w:space="0" w:color="000000"/>
            </w:tcBorders>
            <w:shd w:val="clear" w:color="auto" w:fill="auto"/>
            <w:vAlign w:val="center"/>
          </w:tcPr>
          <w:p w14:paraId="72DD1AB4"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67363"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S</w:t>
            </w:r>
          </w:p>
        </w:tc>
      </w:tr>
      <w:tr w:rsidR="00A86564" w:rsidRPr="003B41FD" w14:paraId="5CADE908"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12423B8" w14:textId="77777777" w:rsidR="00A86564" w:rsidRPr="003B41FD" w:rsidRDefault="00A86564" w:rsidP="00A86564">
            <w:pPr>
              <w:spacing w:before="60" w:after="60" w:line="260" w:lineRule="atLeast"/>
              <w:rPr>
                <w:rFonts w:eastAsia="Calibri" w:cs="Arial"/>
                <w:i/>
                <w:color w:val="000000"/>
                <w:sz w:val="18"/>
                <w:szCs w:val="18"/>
                <w:lang w:eastAsia="en-GB"/>
              </w:rPr>
            </w:pPr>
            <w:r w:rsidRPr="003B41FD">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27B148C" w14:textId="77777777" w:rsidR="00A86564" w:rsidRPr="003B41FD" w:rsidRDefault="00A86564" w:rsidP="00A86564">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Fc</w:t>
            </w:r>
            <w:r w:rsidRPr="003B41FD">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36D01C5F" w14:textId="2520EE78" w:rsidR="00A86564" w:rsidRPr="003B41FD" w:rsidRDefault="00092FC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1.7</w:t>
            </w:r>
            <w:r w:rsidR="00A86564" w:rsidRPr="003B41FD">
              <w:rPr>
                <w:rFonts w:eastAsia="Calibri" w:cs="Arial"/>
                <w:color w:val="000000"/>
                <w:sz w:val="18"/>
                <w:szCs w:val="18"/>
                <w:lang w:eastAsia="en-GB"/>
              </w:rPr>
              <w:t>1E-05</w:t>
            </w:r>
          </w:p>
        </w:tc>
        <w:tc>
          <w:tcPr>
            <w:tcW w:w="992" w:type="dxa"/>
            <w:tcBorders>
              <w:top w:val="single" w:sz="4" w:space="0" w:color="000000"/>
              <w:left w:val="single" w:sz="4" w:space="0" w:color="000000"/>
              <w:bottom w:val="single" w:sz="4" w:space="0" w:color="000000"/>
            </w:tcBorders>
            <w:shd w:val="clear" w:color="auto" w:fill="auto"/>
            <w:vAlign w:val="center"/>
          </w:tcPr>
          <w:p w14:paraId="68DD365C"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5D10"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S</w:t>
            </w:r>
          </w:p>
        </w:tc>
      </w:tr>
      <w:tr w:rsidR="00A86564" w:rsidRPr="003B41FD" w14:paraId="4E67CF5F"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6D1B6EB" w14:textId="77777777" w:rsidR="00A86564" w:rsidRPr="003B41FD" w:rsidRDefault="00A86564" w:rsidP="00A86564">
            <w:pPr>
              <w:spacing w:before="60" w:after="60" w:line="260" w:lineRule="atLeast"/>
              <w:rPr>
                <w:rFonts w:eastAsia="Calibri" w:cs="Arial"/>
                <w:i/>
                <w:color w:val="000000"/>
                <w:sz w:val="18"/>
                <w:szCs w:val="18"/>
                <w:lang w:eastAsia="en-GB"/>
              </w:rPr>
            </w:pPr>
            <w:r w:rsidRPr="003B41FD">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6631524" w14:textId="77777777" w:rsidR="00A86564" w:rsidRPr="003B41FD" w:rsidRDefault="00A86564" w:rsidP="00A86564">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N</w:t>
            </w:r>
            <w:r w:rsidRPr="003B41FD">
              <w:rPr>
                <w:rFonts w:cs="Arial"/>
                <w:color w:val="000000"/>
                <w:sz w:val="18"/>
                <w:szCs w:val="18"/>
                <w:vertAlign w:val="subscript"/>
              </w:rPr>
              <w:t>sites</w:t>
            </w:r>
          </w:p>
        </w:tc>
        <w:tc>
          <w:tcPr>
            <w:tcW w:w="1293" w:type="dxa"/>
            <w:tcBorders>
              <w:top w:val="single" w:sz="4" w:space="0" w:color="000000"/>
              <w:left w:val="single" w:sz="4" w:space="0" w:color="auto"/>
              <w:bottom w:val="single" w:sz="4" w:space="0" w:color="000000"/>
            </w:tcBorders>
            <w:shd w:val="clear" w:color="auto" w:fill="auto"/>
            <w:vAlign w:val="center"/>
          </w:tcPr>
          <w:p w14:paraId="222EA94C" w14:textId="718FEE7A" w:rsidR="00A86564" w:rsidRPr="003B41FD" w:rsidRDefault="00ED5C57"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2</w:t>
            </w:r>
            <w:r w:rsidR="00DE2071" w:rsidRPr="003B41FD">
              <w:rPr>
                <w:rFonts w:eastAsia="Calibri" w:cs="Arial"/>
                <w:color w:val="000000"/>
                <w:sz w:val="18"/>
                <w:szCs w:val="18"/>
                <w:lang w:eastAsia="en-GB"/>
              </w:rPr>
              <w:t>02</w:t>
            </w:r>
            <w:r w:rsidR="00E31A95" w:rsidRPr="003B41FD">
              <w:rPr>
                <w:rFonts w:eastAsia="Calibri" w:cs="Arial"/>
                <w:color w:val="000000"/>
                <w:sz w:val="18"/>
                <w:szCs w:val="18"/>
                <w:lang w:eastAsia="en-GB"/>
              </w:rPr>
              <w:t>*</w:t>
            </w:r>
          </w:p>
        </w:tc>
        <w:tc>
          <w:tcPr>
            <w:tcW w:w="992" w:type="dxa"/>
            <w:tcBorders>
              <w:top w:val="single" w:sz="4" w:space="0" w:color="000000"/>
              <w:left w:val="single" w:sz="4" w:space="0" w:color="000000"/>
              <w:bottom w:val="single" w:sz="4" w:space="0" w:color="000000"/>
            </w:tcBorders>
            <w:shd w:val="clear" w:color="auto" w:fill="auto"/>
            <w:vAlign w:val="center"/>
          </w:tcPr>
          <w:p w14:paraId="73218A52"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45117" w14:textId="360222F7" w:rsidR="00A86564" w:rsidRPr="003B41FD" w:rsidRDefault="008A6E51"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O</w:t>
            </w:r>
          </w:p>
        </w:tc>
      </w:tr>
      <w:tr w:rsidR="00A86564" w:rsidRPr="003B41FD" w14:paraId="7CB13C1F"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F8B5E8D" w14:textId="77777777" w:rsidR="00A86564" w:rsidRPr="003B41FD" w:rsidRDefault="00A86564" w:rsidP="00A86564">
            <w:pPr>
              <w:spacing w:before="60" w:after="60" w:line="260" w:lineRule="atLeast"/>
              <w:rPr>
                <w:rFonts w:eastAsia="Calibri" w:cs="Arial"/>
                <w:color w:val="000000"/>
                <w:sz w:val="18"/>
                <w:szCs w:val="18"/>
                <w:lang w:eastAsia="en-GB"/>
              </w:rPr>
            </w:pPr>
            <w:r w:rsidRPr="003B41FD">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0B74EC5" w14:textId="77777777" w:rsidR="00A86564" w:rsidRPr="003B41FD" w:rsidRDefault="00A86564" w:rsidP="00A86564">
            <w:pPr>
              <w:snapToGrid w:val="0"/>
              <w:spacing w:before="60" w:after="60" w:line="260" w:lineRule="atLeast"/>
              <w:jc w:val="center"/>
              <w:rPr>
                <w:rFonts w:eastAsia="Calibri" w:cs="Arial"/>
                <w:color w:val="000000"/>
                <w:sz w:val="18"/>
                <w:szCs w:val="18"/>
                <w:lang w:eastAsia="en-GB"/>
              </w:rPr>
            </w:pPr>
            <w:r w:rsidRPr="003B41FD">
              <w:rPr>
                <w:rFonts w:cs="Arial"/>
                <w:color w:val="000000"/>
                <w:sz w:val="18"/>
                <w:szCs w:val="18"/>
              </w:rPr>
              <w:t>N</w:t>
            </w:r>
            <w:r w:rsidRPr="003B41FD">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3355A5AC"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77C1839C"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2E67D"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A86564" w:rsidRPr="003B41FD" w14:paraId="42313B62"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5C74FD" w14:textId="77777777" w:rsidR="00A86564" w:rsidRPr="003B41FD" w:rsidRDefault="00A86564" w:rsidP="00A86564">
            <w:pPr>
              <w:snapToGrid w:val="0"/>
              <w:spacing w:before="60" w:after="60" w:line="260" w:lineRule="atLeast"/>
              <w:rPr>
                <w:rFonts w:eastAsia="Calibri" w:cs="Arial"/>
                <w:color w:val="000000"/>
                <w:sz w:val="18"/>
                <w:szCs w:val="18"/>
                <w:lang w:eastAsia="en-GB"/>
              </w:rPr>
            </w:pPr>
            <w:r w:rsidRPr="003B41FD">
              <w:rPr>
                <w:rFonts w:cs="Arial"/>
                <w:color w:val="000000"/>
                <w:sz w:val="18"/>
                <w:szCs w:val="18"/>
              </w:rPr>
              <w:t>Fraction of substance released directly to water</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400CDFA" w14:textId="77777777" w:rsidR="00A86564" w:rsidRPr="003B41FD" w:rsidRDefault="00A86564" w:rsidP="00A86564">
            <w:pPr>
              <w:snapToGrid w:val="0"/>
              <w:spacing w:before="60" w:after="60" w:line="260" w:lineRule="atLeast"/>
              <w:jc w:val="center"/>
              <w:rPr>
                <w:rFonts w:eastAsia="Calibri" w:cs="Arial"/>
                <w:color w:val="000000"/>
                <w:sz w:val="18"/>
                <w:szCs w:val="18"/>
                <w:lang w:eastAsia="en-GB"/>
              </w:rPr>
            </w:pPr>
            <w:r w:rsidRPr="003B41FD">
              <w:rPr>
                <w:rFonts w:cs="Arial"/>
                <w:color w:val="000000"/>
                <w:sz w:val="18"/>
                <w:szCs w:val="18"/>
              </w:rPr>
              <w:t>F</w:t>
            </w:r>
            <w:r w:rsidRPr="003B41FD">
              <w:rPr>
                <w:rFonts w:cs="Arial"/>
                <w:color w:val="000000"/>
                <w:sz w:val="18"/>
                <w:szCs w:val="18"/>
                <w:vertAlign w:val="subscript"/>
              </w:rPr>
              <w:t>release-D,water</w:t>
            </w:r>
          </w:p>
        </w:tc>
        <w:tc>
          <w:tcPr>
            <w:tcW w:w="1293" w:type="dxa"/>
            <w:tcBorders>
              <w:top w:val="single" w:sz="4" w:space="0" w:color="000000"/>
              <w:left w:val="single" w:sz="4" w:space="0" w:color="auto"/>
              <w:bottom w:val="single" w:sz="4" w:space="0" w:color="000000"/>
            </w:tcBorders>
            <w:shd w:val="clear" w:color="auto" w:fill="auto"/>
            <w:vAlign w:val="center"/>
          </w:tcPr>
          <w:p w14:paraId="7DEAAEE8" w14:textId="69B95D3C" w:rsidR="00A86564" w:rsidRPr="003B41FD" w:rsidRDefault="003208B7"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0.4</w:t>
            </w:r>
          </w:p>
        </w:tc>
        <w:tc>
          <w:tcPr>
            <w:tcW w:w="992" w:type="dxa"/>
            <w:tcBorders>
              <w:top w:val="single" w:sz="4" w:space="0" w:color="000000"/>
              <w:left w:val="single" w:sz="4" w:space="0" w:color="000000"/>
              <w:bottom w:val="single" w:sz="4" w:space="0" w:color="000000"/>
            </w:tcBorders>
            <w:shd w:val="clear" w:color="auto" w:fill="auto"/>
            <w:vAlign w:val="center"/>
          </w:tcPr>
          <w:p w14:paraId="2F44F83D"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3FCAD"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A86564" w:rsidRPr="003B41FD" w14:paraId="6BA64BCD"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5C003D4" w14:textId="77777777" w:rsidR="00A86564" w:rsidRPr="003B41FD" w:rsidRDefault="00A86564" w:rsidP="00A86564">
            <w:pPr>
              <w:snapToGrid w:val="0"/>
              <w:spacing w:before="60" w:after="60" w:line="260" w:lineRule="atLeast"/>
              <w:rPr>
                <w:rFonts w:cs="Arial"/>
                <w:color w:val="000000"/>
                <w:sz w:val="18"/>
                <w:szCs w:val="18"/>
              </w:rPr>
            </w:pPr>
            <w:r w:rsidRPr="003B41FD">
              <w:rPr>
                <w:rFonts w:cs="Arial"/>
                <w:color w:val="000000"/>
                <w:sz w:val="18"/>
                <w:szCs w:val="18"/>
              </w:rPr>
              <w:t>Water volume of channel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25FC510" w14:textId="77777777" w:rsidR="00A86564" w:rsidRPr="003B41FD" w:rsidRDefault="00A86564" w:rsidP="00A86564">
            <w:pPr>
              <w:snapToGrid w:val="0"/>
              <w:spacing w:before="60" w:after="60" w:line="260" w:lineRule="atLeast"/>
              <w:jc w:val="center"/>
              <w:rPr>
                <w:rFonts w:cs="Arial"/>
                <w:color w:val="000000"/>
                <w:sz w:val="18"/>
                <w:szCs w:val="18"/>
                <w:vertAlign w:val="subscript"/>
              </w:rPr>
            </w:pPr>
            <w:r w:rsidRPr="003B41FD">
              <w:rPr>
                <w:rFonts w:cs="Arial"/>
                <w:color w:val="000000"/>
                <w:sz w:val="18"/>
                <w:szCs w:val="18"/>
              </w:rPr>
              <w:t>V</w:t>
            </w:r>
            <w:r w:rsidRPr="003B41FD">
              <w:rPr>
                <w:rFonts w:cs="Arial"/>
                <w:color w:val="000000"/>
                <w:sz w:val="18"/>
                <w:szCs w:val="18"/>
                <w:vertAlign w:val="subscript"/>
              </w:rPr>
              <w:t>channel</w:t>
            </w:r>
          </w:p>
        </w:tc>
        <w:tc>
          <w:tcPr>
            <w:tcW w:w="1293" w:type="dxa"/>
            <w:tcBorders>
              <w:top w:val="single" w:sz="4" w:space="0" w:color="000000"/>
              <w:left w:val="single" w:sz="4" w:space="0" w:color="auto"/>
              <w:bottom w:val="single" w:sz="4" w:space="0" w:color="000000"/>
            </w:tcBorders>
            <w:shd w:val="clear" w:color="auto" w:fill="auto"/>
            <w:vAlign w:val="center"/>
          </w:tcPr>
          <w:p w14:paraId="0F17EA21"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450000</w:t>
            </w:r>
          </w:p>
        </w:tc>
        <w:tc>
          <w:tcPr>
            <w:tcW w:w="992" w:type="dxa"/>
            <w:tcBorders>
              <w:top w:val="single" w:sz="4" w:space="0" w:color="000000"/>
              <w:left w:val="single" w:sz="4" w:space="0" w:color="000000"/>
              <w:bottom w:val="single" w:sz="4" w:space="0" w:color="000000"/>
            </w:tcBorders>
            <w:shd w:val="clear" w:color="auto" w:fill="auto"/>
            <w:vAlign w:val="center"/>
          </w:tcPr>
          <w:p w14:paraId="237DBC5F" w14:textId="77777777" w:rsidR="00A86564" w:rsidRPr="003B41FD" w:rsidRDefault="00A86564" w:rsidP="00A86564">
            <w:pPr>
              <w:spacing w:before="60" w:after="60" w:line="360" w:lineRule="auto"/>
              <w:jc w:val="center"/>
              <w:rPr>
                <w:rFonts w:eastAsia="Calibri" w:cs="Arial"/>
                <w:color w:val="000000"/>
                <w:sz w:val="18"/>
                <w:szCs w:val="18"/>
                <w:lang w:eastAsia="en-GB"/>
              </w:rPr>
            </w:pPr>
            <w:r w:rsidRPr="003B41FD">
              <w:rPr>
                <w:rFonts w:eastAsia="Calibri" w:cs="Arial"/>
                <w:color w:val="000000"/>
                <w:sz w:val="18"/>
                <w:szCs w:val="18"/>
                <w:lang w:eastAsia="en-GB"/>
              </w:rPr>
              <w:t>[L]</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04DD2"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D</w:t>
            </w:r>
          </w:p>
        </w:tc>
      </w:tr>
      <w:tr w:rsidR="00A86564" w:rsidRPr="003B41FD" w14:paraId="33F59FE0"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B6E17F" w14:textId="77777777" w:rsidR="00A86564" w:rsidRPr="003B41FD" w:rsidRDefault="00A86564" w:rsidP="00A86564">
            <w:pPr>
              <w:spacing w:before="60" w:after="60" w:line="260" w:lineRule="atLeast"/>
              <w:rPr>
                <w:rFonts w:cs="Arial"/>
                <w:color w:val="000000"/>
                <w:sz w:val="18"/>
                <w:szCs w:val="18"/>
              </w:rPr>
            </w:pPr>
            <w:r w:rsidRPr="003B41FD">
              <w:rPr>
                <w:rFonts w:eastAsia="Calibri" w:cs="Arial"/>
                <w:b/>
                <w:bCs/>
                <w:color w:val="000000"/>
                <w:sz w:val="18"/>
                <w:szCs w:val="18"/>
                <w:lang w:eastAsia="en-GB"/>
              </w:rPr>
              <w:t>Output</w:t>
            </w:r>
          </w:p>
        </w:tc>
      </w:tr>
      <w:tr w:rsidR="00A86564" w:rsidRPr="003B41FD" w14:paraId="682200CA" w14:textId="77777777" w:rsidTr="00A86564">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1032CF0" w14:textId="77777777" w:rsidR="00A86564" w:rsidRPr="003B41FD" w:rsidRDefault="00A86564" w:rsidP="00A86564">
            <w:pPr>
              <w:snapToGrid w:val="0"/>
              <w:spacing w:before="60" w:after="60" w:line="260" w:lineRule="atLeast"/>
              <w:rPr>
                <w:rFonts w:cs="Arial"/>
                <w:b/>
                <w:color w:val="000000"/>
                <w:sz w:val="18"/>
                <w:szCs w:val="18"/>
              </w:rPr>
            </w:pPr>
            <w:r w:rsidRPr="003B41FD">
              <w:rPr>
                <w:rFonts w:cs="Arial"/>
                <w:b/>
                <w:color w:val="000000"/>
                <w:sz w:val="18"/>
                <w:szCs w:val="18"/>
              </w:rPr>
              <w:t>Local direct emission of substance to water</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1DFE7DA" w14:textId="77777777" w:rsidR="00A86564" w:rsidRPr="003B41FD" w:rsidRDefault="00A86564" w:rsidP="00A86564">
            <w:pPr>
              <w:snapToGrid w:val="0"/>
              <w:spacing w:before="60" w:after="60" w:line="260" w:lineRule="atLeast"/>
              <w:jc w:val="center"/>
              <w:rPr>
                <w:rFonts w:cs="Arial"/>
                <w:color w:val="000000"/>
                <w:sz w:val="18"/>
                <w:szCs w:val="18"/>
              </w:rPr>
            </w:pPr>
            <w:r w:rsidRPr="003B41FD">
              <w:rPr>
                <w:rFonts w:cs="Arial"/>
                <w:b/>
                <w:color w:val="000000"/>
                <w:sz w:val="18"/>
                <w:szCs w:val="18"/>
              </w:rPr>
              <w:t>Elocal</w:t>
            </w:r>
            <w:r w:rsidRPr="003B41FD">
              <w:rPr>
                <w:rFonts w:cs="Arial"/>
                <w:b/>
                <w:color w:val="000000"/>
                <w:sz w:val="18"/>
                <w:szCs w:val="18"/>
                <w:vertAlign w:val="subscript"/>
              </w:rPr>
              <w:t>water-D-</w:t>
            </w:r>
          </w:p>
        </w:tc>
        <w:tc>
          <w:tcPr>
            <w:tcW w:w="1293" w:type="dxa"/>
            <w:tcBorders>
              <w:top w:val="single" w:sz="4" w:space="0" w:color="000000"/>
              <w:left w:val="single" w:sz="4" w:space="0" w:color="auto"/>
              <w:bottom w:val="single" w:sz="4" w:space="0" w:color="000000"/>
            </w:tcBorders>
            <w:shd w:val="clear" w:color="auto" w:fill="auto"/>
            <w:vAlign w:val="center"/>
          </w:tcPr>
          <w:p w14:paraId="25CE68FE" w14:textId="20AA7015" w:rsidR="00A86564" w:rsidRPr="003B41FD" w:rsidRDefault="00ED5C57" w:rsidP="00A86564">
            <w:pPr>
              <w:snapToGrid w:val="0"/>
              <w:spacing w:before="60" w:after="60" w:line="260" w:lineRule="atLeast"/>
              <w:jc w:val="center"/>
              <w:rPr>
                <w:rFonts w:eastAsia="Calibri" w:cs="Arial"/>
                <w:b/>
                <w:color w:val="000000"/>
                <w:sz w:val="18"/>
                <w:szCs w:val="18"/>
                <w:lang w:eastAsia="en-GB"/>
              </w:rPr>
            </w:pPr>
            <w:r w:rsidRPr="003B41FD">
              <w:rPr>
                <w:rFonts w:eastAsia="Calibri" w:cs="Arial"/>
                <w:b/>
                <w:color w:val="000000"/>
                <w:sz w:val="18"/>
                <w:szCs w:val="18"/>
                <w:lang w:eastAsia="en-GB"/>
              </w:rPr>
              <w:t>1.</w:t>
            </w:r>
            <w:r w:rsidR="00DE2071" w:rsidRPr="003B41FD">
              <w:rPr>
                <w:rFonts w:eastAsia="Calibri" w:cs="Arial"/>
                <w:b/>
                <w:color w:val="000000"/>
                <w:sz w:val="18"/>
                <w:szCs w:val="18"/>
                <w:lang w:eastAsia="en-GB"/>
              </w:rPr>
              <w:t>3</w:t>
            </w:r>
            <w:r w:rsidR="00AB6A15" w:rsidRPr="003B41FD">
              <w:rPr>
                <w:rFonts w:eastAsia="Calibri" w:cs="Arial"/>
                <w:b/>
                <w:color w:val="000000"/>
                <w:sz w:val="18"/>
                <w:szCs w:val="18"/>
                <w:lang w:eastAsia="en-GB"/>
              </w:rPr>
              <w:t>8</w:t>
            </w:r>
            <w:r w:rsidRPr="003B41FD">
              <w:rPr>
                <w:rFonts w:eastAsia="Calibri" w:cs="Arial"/>
                <w:b/>
                <w:color w:val="000000"/>
                <w:sz w:val="18"/>
                <w:szCs w:val="18"/>
                <w:lang w:eastAsia="en-GB"/>
              </w:rPr>
              <w:t>E-01</w:t>
            </w:r>
          </w:p>
        </w:tc>
        <w:tc>
          <w:tcPr>
            <w:tcW w:w="992" w:type="dxa"/>
            <w:tcBorders>
              <w:top w:val="single" w:sz="4" w:space="0" w:color="000000"/>
              <w:left w:val="single" w:sz="4" w:space="0" w:color="000000"/>
              <w:bottom w:val="single" w:sz="4" w:space="0" w:color="000000"/>
            </w:tcBorders>
            <w:shd w:val="clear" w:color="auto" w:fill="auto"/>
            <w:vAlign w:val="center"/>
          </w:tcPr>
          <w:p w14:paraId="7A9EA718" w14:textId="77777777" w:rsidR="00A86564" w:rsidRPr="003B41FD" w:rsidRDefault="00A86564" w:rsidP="00A86564">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D4738" w14:textId="77777777" w:rsidR="00A86564" w:rsidRPr="003B41FD" w:rsidRDefault="00A86564" w:rsidP="00A86564">
            <w:pPr>
              <w:snapToGrid w:val="0"/>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O</w:t>
            </w:r>
          </w:p>
        </w:tc>
      </w:tr>
    </w:tbl>
    <w:p w14:paraId="7B85303A" w14:textId="75662FB6" w:rsidR="00A86564" w:rsidRPr="00E31A95" w:rsidRDefault="00E31A95" w:rsidP="00A86564">
      <w:pPr>
        <w:spacing w:line="260" w:lineRule="atLeast"/>
        <w:rPr>
          <w:rFonts w:eastAsia="Calibri" w:cs="Times New Roman"/>
          <w:iCs/>
          <w:sz w:val="18"/>
          <w:lang w:eastAsia="en-US"/>
        </w:rPr>
      </w:pPr>
      <w:r w:rsidRPr="003B41FD">
        <w:rPr>
          <w:rFonts w:eastAsia="Calibri" w:cs="Times New Roman"/>
          <w:iCs/>
          <w:sz w:val="18"/>
          <w:lang w:eastAsia="en-US"/>
        </w:rPr>
        <w:t>*Considering a bait</w:t>
      </w:r>
      <w:r w:rsidR="008A6E51" w:rsidRPr="003B41FD">
        <w:rPr>
          <w:rFonts w:eastAsia="Calibri" w:cs="Times New Roman"/>
          <w:iCs/>
          <w:sz w:val="18"/>
          <w:lang w:eastAsia="en-US"/>
        </w:rPr>
        <w:t xml:space="preserve"> point</w:t>
      </w:r>
      <w:r w:rsidRPr="003B41FD">
        <w:rPr>
          <w:rFonts w:eastAsia="Calibri" w:cs="Times New Roman"/>
          <w:iCs/>
          <w:sz w:val="18"/>
          <w:lang w:eastAsia="en-US"/>
        </w:rPr>
        <w:t xml:space="preserve"> every 5</w:t>
      </w:r>
      <w:r w:rsidR="009D2204" w:rsidRPr="003B41FD">
        <w:rPr>
          <w:rFonts w:eastAsia="Calibri" w:cs="Times New Roman"/>
          <w:iCs/>
          <w:sz w:val="18"/>
          <w:lang w:eastAsia="en-US"/>
        </w:rPr>
        <w:t xml:space="preserve"> </w:t>
      </w:r>
      <w:r w:rsidRPr="003B41FD">
        <w:rPr>
          <w:rFonts w:eastAsia="Calibri" w:cs="Times New Roman"/>
          <w:iCs/>
          <w:sz w:val="18"/>
          <w:lang w:eastAsia="en-US"/>
        </w:rPr>
        <w:t xml:space="preserve">m, on both side of a channel </w:t>
      </w:r>
      <w:r w:rsidR="00DE2071" w:rsidRPr="003B41FD">
        <w:rPr>
          <w:rFonts w:eastAsia="Calibri" w:cs="Times New Roman"/>
          <w:iCs/>
          <w:sz w:val="18"/>
          <w:lang w:eastAsia="en-US"/>
        </w:rPr>
        <w:t xml:space="preserve">segment of 500 m, </w:t>
      </w:r>
      <w:r w:rsidRPr="003B41FD">
        <w:rPr>
          <w:rFonts w:eastAsia="Calibri" w:cs="Times New Roman"/>
          <w:iCs/>
          <w:sz w:val="18"/>
          <w:lang w:eastAsia="en-US"/>
        </w:rPr>
        <w:t>with a distance of 100</w:t>
      </w:r>
      <w:r w:rsidR="009D2204" w:rsidRPr="003B41FD">
        <w:rPr>
          <w:rFonts w:eastAsia="Calibri" w:cs="Times New Roman"/>
          <w:iCs/>
          <w:sz w:val="18"/>
          <w:lang w:eastAsia="en-US"/>
        </w:rPr>
        <w:t xml:space="preserve"> </w:t>
      </w:r>
      <w:r w:rsidRPr="003B41FD">
        <w:rPr>
          <w:rFonts w:eastAsia="Calibri" w:cs="Times New Roman"/>
          <w:iCs/>
          <w:sz w:val="18"/>
          <w:lang w:eastAsia="en-US"/>
        </w:rPr>
        <w:t>m (ESDPT14, 2018)</w:t>
      </w:r>
    </w:p>
    <w:p w14:paraId="3F982206" w14:textId="77777777" w:rsidR="00A86564" w:rsidRDefault="00A86564" w:rsidP="00A86564">
      <w:pPr>
        <w:rPr>
          <w:rFonts w:eastAsia="Calibri"/>
          <w:b/>
          <w:i/>
          <w:sz w:val="22"/>
          <w:szCs w:val="22"/>
          <w:lang w:eastAsia="en-US"/>
        </w:rPr>
      </w:pPr>
    </w:p>
    <w:p w14:paraId="4A5E0AE2" w14:textId="77777777" w:rsidR="00A86564" w:rsidRPr="001217AB" w:rsidRDefault="00A86564" w:rsidP="00A86564">
      <w:pPr>
        <w:rPr>
          <w:rFonts w:eastAsia="Calibri" w:cs="Times New Roman"/>
          <w:i/>
          <w:iCs/>
          <w:lang w:eastAsia="en-US"/>
        </w:rPr>
      </w:pPr>
      <w:r w:rsidRPr="001217AB">
        <w:rPr>
          <w:rFonts w:eastAsia="Calibri"/>
          <w:b/>
          <w:i/>
          <w:sz w:val="22"/>
          <w:szCs w:val="22"/>
          <w:lang w:eastAsia="en-US"/>
        </w:rPr>
        <w:t>Fate and distribution in exposed environmental compartments</w:t>
      </w:r>
    </w:p>
    <w:p w14:paraId="14D45D9D" w14:textId="77777777" w:rsidR="00A86564" w:rsidRPr="001217AB" w:rsidRDefault="00A86564" w:rsidP="00A86564">
      <w:pPr>
        <w:spacing w:line="260" w:lineRule="atLeast"/>
        <w:rPr>
          <w:rFonts w:eastAsia="Calibri" w:cs="Times New Roman"/>
          <w:i/>
          <w:iCs/>
          <w:lang w:eastAsia="en-US"/>
        </w:rPr>
      </w:pP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8"/>
        <w:gridCol w:w="864"/>
        <w:gridCol w:w="1188"/>
        <w:gridCol w:w="633"/>
        <w:gridCol w:w="655"/>
        <w:gridCol w:w="1099"/>
        <w:gridCol w:w="1250"/>
      </w:tblGrid>
      <w:tr w:rsidR="00A86564" w:rsidRPr="001217AB" w14:paraId="510BA915" w14:textId="77777777" w:rsidTr="00A86564">
        <w:trPr>
          <w:trHeight w:val="535"/>
          <w:tblHeader/>
        </w:trPr>
        <w:tc>
          <w:tcPr>
            <w:tcW w:w="1900" w:type="pct"/>
            <w:shd w:val="clear" w:color="auto" w:fill="auto"/>
            <w:vAlign w:val="center"/>
          </w:tcPr>
          <w:p w14:paraId="32181DE3" w14:textId="77777777" w:rsidR="00A86564" w:rsidRPr="001217AB" w:rsidRDefault="00A86564" w:rsidP="00A86564">
            <w:pPr>
              <w:widowControl w:val="0"/>
              <w:spacing w:line="260" w:lineRule="atLeast"/>
              <w:jc w:val="center"/>
              <w:rPr>
                <w:rFonts w:eastAsia="Calibri"/>
                <w:bCs/>
                <w:color w:val="000000"/>
                <w:sz w:val="18"/>
                <w:szCs w:val="18"/>
                <w:lang w:eastAsia="en-GB"/>
              </w:rPr>
            </w:pPr>
          </w:p>
        </w:tc>
        <w:tc>
          <w:tcPr>
            <w:tcW w:w="471" w:type="pct"/>
            <w:shd w:val="clear" w:color="auto" w:fill="auto"/>
            <w:tcMar>
              <w:top w:w="57" w:type="dxa"/>
              <w:left w:w="70" w:type="dxa"/>
              <w:bottom w:w="57" w:type="dxa"/>
              <w:right w:w="70" w:type="dxa"/>
            </w:tcMar>
            <w:vAlign w:val="center"/>
          </w:tcPr>
          <w:p w14:paraId="623F5CBD" w14:textId="77777777" w:rsidR="00A86564" w:rsidRPr="001217AB" w:rsidRDefault="00A86564" w:rsidP="00A86564">
            <w:pPr>
              <w:widowControl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STP</w:t>
            </w:r>
          </w:p>
        </w:tc>
        <w:tc>
          <w:tcPr>
            <w:tcW w:w="647" w:type="pct"/>
            <w:shd w:val="clear" w:color="auto" w:fill="auto"/>
            <w:tcMar>
              <w:top w:w="57" w:type="dxa"/>
              <w:left w:w="70" w:type="dxa"/>
              <w:bottom w:w="57" w:type="dxa"/>
              <w:right w:w="70" w:type="dxa"/>
            </w:tcMar>
            <w:vAlign w:val="center"/>
          </w:tcPr>
          <w:p w14:paraId="33D59F3E" w14:textId="77777777" w:rsidR="00A86564" w:rsidRPr="001217AB" w:rsidRDefault="00A86564" w:rsidP="00A86564">
            <w:pPr>
              <w:widowControl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Freshwater</w:t>
            </w:r>
          </w:p>
        </w:tc>
        <w:tc>
          <w:tcPr>
            <w:tcW w:w="345" w:type="pct"/>
            <w:vAlign w:val="center"/>
          </w:tcPr>
          <w:p w14:paraId="254AEC89" w14:textId="77777777" w:rsidR="00A86564" w:rsidRPr="001217AB" w:rsidRDefault="00A86564" w:rsidP="00A86564">
            <w:pPr>
              <w:jc w:val="center"/>
              <w:rPr>
                <w:rFonts w:eastAsia="Calibri" w:cs="Arial"/>
                <w:color w:val="000000"/>
                <w:sz w:val="18"/>
                <w:szCs w:val="18"/>
                <w:lang w:eastAsia="en-GB"/>
              </w:rPr>
            </w:pPr>
            <w:r w:rsidRPr="001217AB">
              <w:rPr>
                <w:rFonts w:eastAsia="Calibri" w:cs="Arial"/>
                <w:color w:val="000000"/>
                <w:sz w:val="18"/>
                <w:szCs w:val="18"/>
                <w:lang w:eastAsia="en-GB"/>
              </w:rPr>
              <w:t>Sediment</w:t>
            </w:r>
          </w:p>
        </w:tc>
        <w:tc>
          <w:tcPr>
            <w:tcW w:w="357" w:type="pct"/>
            <w:vAlign w:val="center"/>
          </w:tcPr>
          <w:p w14:paraId="46610389" w14:textId="77777777" w:rsidR="00A86564" w:rsidRPr="001217AB" w:rsidRDefault="00A86564" w:rsidP="00A86564">
            <w:pPr>
              <w:widowControl w:val="0"/>
              <w:tabs>
                <w:tab w:val="center" w:pos="4536"/>
                <w:tab w:val="right" w:pos="9072"/>
              </w:tabs>
              <w:spacing w:line="260" w:lineRule="atLeast"/>
              <w:jc w:val="center"/>
              <w:rPr>
                <w:rFonts w:eastAsia="Calibri"/>
                <w:bCs/>
                <w:color w:val="000000"/>
                <w:sz w:val="18"/>
                <w:szCs w:val="18"/>
                <w:lang w:eastAsia="en-GB"/>
              </w:rPr>
            </w:pPr>
            <w:r w:rsidRPr="001217AB">
              <w:rPr>
                <w:rFonts w:eastAsia="Calibri"/>
                <w:bCs/>
                <w:color w:val="000000"/>
                <w:sz w:val="18"/>
                <w:szCs w:val="18"/>
                <w:lang w:eastAsia="en-GB"/>
              </w:rPr>
              <w:t>Soil</w:t>
            </w:r>
          </w:p>
        </w:tc>
        <w:tc>
          <w:tcPr>
            <w:tcW w:w="599" w:type="pct"/>
            <w:vAlign w:val="center"/>
          </w:tcPr>
          <w:p w14:paraId="12D1685A" w14:textId="77777777" w:rsidR="00A86564" w:rsidRPr="001217AB" w:rsidRDefault="00A86564" w:rsidP="00A86564">
            <w:pPr>
              <w:widowControl w:val="0"/>
              <w:tabs>
                <w:tab w:val="center" w:pos="4536"/>
                <w:tab w:val="right" w:pos="9072"/>
              </w:tabs>
              <w:spacing w:line="260" w:lineRule="atLeast"/>
              <w:jc w:val="center"/>
              <w:rPr>
                <w:rFonts w:eastAsia="Calibri"/>
                <w:bCs/>
                <w:color w:val="000000"/>
                <w:sz w:val="18"/>
                <w:szCs w:val="18"/>
                <w:lang w:eastAsia="en-GB"/>
              </w:rPr>
            </w:pPr>
            <w:r w:rsidRPr="001217AB">
              <w:rPr>
                <w:rFonts w:eastAsia="Calibri"/>
                <w:bCs/>
                <w:color w:val="000000"/>
                <w:sz w:val="18"/>
                <w:szCs w:val="18"/>
                <w:lang w:eastAsia="en-GB"/>
              </w:rPr>
              <w:t>Ground-water</w:t>
            </w:r>
          </w:p>
        </w:tc>
        <w:tc>
          <w:tcPr>
            <w:tcW w:w="681" w:type="pct"/>
            <w:shd w:val="clear" w:color="auto" w:fill="auto"/>
            <w:tcMar>
              <w:top w:w="57" w:type="dxa"/>
              <w:left w:w="70" w:type="dxa"/>
              <w:bottom w:w="57" w:type="dxa"/>
              <w:right w:w="70" w:type="dxa"/>
            </w:tcMar>
            <w:vAlign w:val="center"/>
          </w:tcPr>
          <w:p w14:paraId="069D0669" w14:textId="77777777" w:rsidR="00A86564" w:rsidRPr="001217AB" w:rsidRDefault="00A86564" w:rsidP="00A86564">
            <w:pPr>
              <w:widowControl w:val="0"/>
              <w:tabs>
                <w:tab w:val="center" w:pos="4536"/>
                <w:tab w:val="right" w:pos="9072"/>
              </w:tabs>
              <w:spacing w:line="260" w:lineRule="atLeast"/>
              <w:jc w:val="center"/>
              <w:rPr>
                <w:rFonts w:eastAsia="Calibri"/>
                <w:bCs/>
                <w:color w:val="000000"/>
                <w:sz w:val="18"/>
                <w:szCs w:val="18"/>
                <w:lang w:eastAsia="en-GB"/>
              </w:rPr>
            </w:pPr>
            <w:r w:rsidRPr="001217AB">
              <w:rPr>
                <w:rFonts w:eastAsia="Calibri"/>
                <w:bCs/>
                <w:color w:val="000000"/>
                <w:sz w:val="18"/>
                <w:szCs w:val="18"/>
                <w:lang w:eastAsia="en-GB"/>
              </w:rPr>
              <w:t>Secondary poisoning</w:t>
            </w:r>
          </w:p>
        </w:tc>
      </w:tr>
      <w:tr w:rsidR="00A86564" w:rsidRPr="001217AB" w14:paraId="370A3EA0" w14:textId="77777777" w:rsidTr="00A86564">
        <w:trPr>
          <w:trHeight w:val="535"/>
          <w:tblHeader/>
        </w:trPr>
        <w:tc>
          <w:tcPr>
            <w:tcW w:w="1900" w:type="pct"/>
            <w:shd w:val="clear" w:color="auto" w:fill="auto"/>
            <w:tcMar>
              <w:top w:w="57" w:type="dxa"/>
              <w:left w:w="70" w:type="dxa"/>
              <w:bottom w:w="57" w:type="dxa"/>
              <w:right w:w="70" w:type="dxa"/>
            </w:tcMar>
            <w:vAlign w:val="center"/>
          </w:tcPr>
          <w:p w14:paraId="27189938" w14:textId="71D3B003" w:rsidR="00A86564" w:rsidRPr="001217AB" w:rsidRDefault="0048701C" w:rsidP="00A86564">
            <w:pPr>
              <w:widowControl w:val="0"/>
              <w:tabs>
                <w:tab w:val="center" w:pos="4536"/>
                <w:tab w:val="right" w:pos="9072"/>
              </w:tabs>
              <w:spacing w:line="260" w:lineRule="atLeast"/>
              <w:rPr>
                <w:rFonts w:eastAsia="Calibri"/>
                <w:color w:val="000000"/>
                <w:sz w:val="18"/>
                <w:szCs w:val="18"/>
                <w:lang w:eastAsia="en-GB"/>
              </w:rPr>
            </w:pPr>
            <w:r>
              <w:rPr>
                <w:color w:val="000000"/>
                <w:sz w:val="18"/>
                <w:szCs w:val="18"/>
                <w:lang w:eastAsia="en-GB"/>
              </w:rPr>
              <w:t>Scenario 1</w:t>
            </w:r>
            <w:r w:rsidR="00A86564" w:rsidRPr="001217AB">
              <w:rPr>
                <w:color w:val="000000"/>
                <w:sz w:val="18"/>
                <w:szCs w:val="18"/>
                <w:lang w:eastAsia="en-GB"/>
              </w:rPr>
              <w:t>.a: In and around building (Outdoor application)</w:t>
            </w:r>
          </w:p>
        </w:tc>
        <w:tc>
          <w:tcPr>
            <w:tcW w:w="471" w:type="pct"/>
            <w:shd w:val="clear" w:color="auto" w:fill="auto"/>
            <w:tcMar>
              <w:top w:w="57" w:type="dxa"/>
              <w:left w:w="70" w:type="dxa"/>
              <w:bottom w:w="57" w:type="dxa"/>
              <w:right w:w="70" w:type="dxa"/>
            </w:tcMar>
            <w:vAlign w:val="center"/>
          </w:tcPr>
          <w:p w14:paraId="75BACB2A" w14:textId="77777777" w:rsidR="00A86564" w:rsidRPr="001217AB"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1A10F196" w14:textId="77777777" w:rsidR="00A86564" w:rsidRPr="001217AB"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345" w:type="pct"/>
            <w:vAlign w:val="center"/>
          </w:tcPr>
          <w:p w14:paraId="1710CD8E" w14:textId="77777777" w:rsidR="00A86564" w:rsidRPr="001217AB"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357" w:type="pct"/>
            <w:vAlign w:val="center"/>
          </w:tcPr>
          <w:p w14:paraId="7AAA6DB1" w14:textId="77777777" w:rsidR="00A86564" w:rsidRPr="001217AB"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599" w:type="pct"/>
            <w:vAlign w:val="center"/>
          </w:tcPr>
          <w:p w14:paraId="773F0679" w14:textId="77777777" w:rsidR="00A86564" w:rsidRPr="001217AB"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47E854CE" w14:textId="77777777" w:rsidR="00A86564" w:rsidRPr="001217AB"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r>
      <w:tr w:rsidR="00A86564" w:rsidRPr="001217AB" w14:paraId="1D0FBE7E" w14:textId="77777777" w:rsidTr="00A86564">
        <w:trPr>
          <w:trHeight w:val="535"/>
          <w:tblHeader/>
        </w:trPr>
        <w:tc>
          <w:tcPr>
            <w:tcW w:w="1900" w:type="pct"/>
            <w:shd w:val="clear" w:color="auto" w:fill="auto"/>
            <w:tcMar>
              <w:top w:w="57" w:type="dxa"/>
              <w:left w:w="70" w:type="dxa"/>
              <w:bottom w:w="57" w:type="dxa"/>
              <w:right w:w="70" w:type="dxa"/>
            </w:tcMar>
            <w:vAlign w:val="center"/>
          </w:tcPr>
          <w:p w14:paraId="1F114729" w14:textId="1EC1BABC" w:rsidR="00A86564" w:rsidRPr="003B41FD" w:rsidRDefault="00A86564" w:rsidP="00A86564">
            <w:pPr>
              <w:widowControl w:val="0"/>
              <w:tabs>
                <w:tab w:val="center" w:pos="4536"/>
                <w:tab w:val="right" w:pos="9072"/>
              </w:tabs>
              <w:spacing w:line="260" w:lineRule="atLeast"/>
              <w:rPr>
                <w:color w:val="000000"/>
                <w:sz w:val="18"/>
                <w:szCs w:val="18"/>
                <w:lang w:eastAsia="en-GB"/>
              </w:rPr>
            </w:pPr>
            <w:r w:rsidRPr="003B41FD">
              <w:rPr>
                <w:color w:val="000000"/>
                <w:sz w:val="18"/>
                <w:szCs w:val="18"/>
                <w:lang w:eastAsia="en-GB"/>
              </w:rPr>
              <w:t xml:space="preserve">Scenario </w:t>
            </w:r>
            <w:r w:rsidR="0048701C" w:rsidRPr="003B41FD">
              <w:rPr>
                <w:color w:val="000000"/>
                <w:sz w:val="18"/>
                <w:szCs w:val="18"/>
                <w:lang w:eastAsia="en-GB"/>
              </w:rPr>
              <w:t>1</w:t>
            </w:r>
            <w:r w:rsidRPr="003B41FD">
              <w:rPr>
                <w:color w:val="000000"/>
                <w:sz w:val="18"/>
                <w:szCs w:val="18"/>
                <w:lang w:eastAsia="en-GB"/>
              </w:rPr>
              <w:t>.b: In and around building (Indoor application)</w:t>
            </w:r>
          </w:p>
        </w:tc>
        <w:tc>
          <w:tcPr>
            <w:tcW w:w="471" w:type="pct"/>
            <w:shd w:val="clear" w:color="auto" w:fill="auto"/>
            <w:tcMar>
              <w:top w:w="57" w:type="dxa"/>
              <w:left w:w="70" w:type="dxa"/>
              <w:bottom w:w="57" w:type="dxa"/>
              <w:right w:w="70" w:type="dxa"/>
            </w:tcMar>
            <w:vAlign w:val="center"/>
          </w:tcPr>
          <w:p w14:paraId="74E3AADC" w14:textId="77777777" w:rsidR="00A86564" w:rsidRPr="003B41FD"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5D1EB840" w14:textId="77777777" w:rsidR="00A86564" w:rsidRPr="003B41FD"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345" w:type="pct"/>
            <w:vAlign w:val="center"/>
          </w:tcPr>
          <w:p w14:paraId="7E8F52AD" w14:textId="77777777" w:rsidR="00A86564" w:rsidRPr="003B41FD"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357" w:type="pct"/>
            <w:vAlign w:val="center"/>
          </w:tcPr>
          <w:p w14:paraId="5B63B879" w14:textId="77777777" w:rsidR="00A86564" w:rsidRPr="003B41FD"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599" w:type="pct"/>
            <w:vAlign w:val="center"/>
          </w:tcPr>
          <w:p w14:paraId="1BA8DD17" w14:textId="77777777" w:rsidR="00A86564" w:rsidRPr="003B41FD"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38367ABF" w14:textId="77777777" w:rsidR="00A86564" w:rsidRPr="003B41FD" w:rsidRDefault="00A86564" w:rsidP="00A86564">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r>
      <w:tr w:rsidR="003208B7" w:rsidRPr="001217AB" w14:paraId="01EDC91B" w14:textId="77777777" w:rsidTr="00A86564">
        <w:trPr>
          <w:trHeight w:val="220"/>
          <w:tblHeader/>
        </w:trPr>
        <w:tc>
          <w:tcPr>
            <w:tcW w:w="1900" w:type="pct"/>
            <w:shd w:val="clear" w:color="auto" w:fill="auto"/>
            <w:tcMar>
              <w:top w:w="57" w:type="dxa"/>
              <w:left w:w="70" w:type="dxa"/>
              <w:bottom w:w="57" w:type="dxa"/>
              <w:right w:w="70" w:type="dxa"/>
            </w:tcMar>
            <w:vAlign w:val="center"/>
          </w:tcPr>
          <w:p w14:paraId="426E97F5" w14:textId="76A4351A" w:rsidR="003208B7" w:rsidRPr="003B41FD" w:rsidRDefault="003208B7" w:rsidP="003208B7">
            <w:pPr>
              <w:widowControl w:val="0"/>
              <w:tabs>
                <w:tab w:val="center" w:pos="4536"/>
                <w:tab w:val="right" w:pos="9072"/>
              </w:tabs>
              <w:spacing w:line="260" w:lineRule="atLeast"/>
              <w:rPr>
                <w:color w:val="000000"/>
                <w:sz w:val="18"/>
                <w:szCs w:val="18"/>
                <w:lang w:eastAsia="en-GB"/>
              </w:rPr>
            </w:pPr>
            <w:r w:rsidRPr="003B41FD">
              <w:rPr>
                <w:color w:val="000000"/>
                <w:sz w:val="18"/>
                <w:szCs w:val="18"/>
                <w:lang w:eastAsia="en-GB"/>
              </w:rPr>
              <w:t>Scenario 2: Open areas</w:t>
            </w:r>
          </w:p>
        </w:tc>
        <w:tc>
          <w:tcPr>
            <w:tcW w:w="471" w:type="pct"/>
            <w:shd w:val="clear" w:color="auto" w:fill="auto"/>
            <w:tcMar>
              <w:top w:w="57" w:type="dxa"/>
              <w:left w:w="70" w:type="dxa"/>
              <w:bottom w:w="57" w:type="dxa"/>
              <w:right w:w="70" w:type="dxa"/>
            </w:tcMar>
            <w:vAlign w:val="center"/>
          </w:tcPr>
          <w:p w14:paraId="27C86C12" w14:textId="30819D25" w:rsidR="003208B7" w:rsidRPr="003B41FD" w:rsidRDefault="003208B7" w:rsidP="003208B7">
            <w:pPr>
              <w:widowControl w:val="0"/>
              <w:tabs>
                <w:tab w:val="center" w:pos="4536"/>
                <w:tab w:val="right" w:pos="9072"/>
              </w:tabs>
              <w:spacing w:line="260" w:lineRule="atLeast"/>
              <w:jc w:val="center"/>
              <w:rPr>
                <w:rFonts w:eastAsia="Calibri"/>
                <w:color w:val="000000"/>
                <w:sz w:val="18"/>
                <w:szCs w:val="18"/>
                <w:lang w:eastAsia="en-GB"/>
              </w:rPr>
            </w:pPr>
          </w:p>
        </w:tc>
        <w:tc>
          <w:tcPr>
            <w:tcW w:w="647" w:type="pct"/>
            <w:shd w:val="clear" w:color="auto" w:fill="auto"/>
            <w:tcMar>
              <w:top w:w="57" w:type="dxa"/>
              <w:left w:w="70" w:type="dxa"/>
              <w:bottom w:w="57" w:type="dxa"/>
              <w:right w:w="70" w:type="dxa"/>
            </w:tcMar>
            <w:vAlign w:val="center"/>
          </w:tcPr>
          <w:p w14:paraId="4EE6AEC1" w14:textId="61D7D7E0" w:rsidR="003208B7" w:rsidRPr="003B41FD" w:rsidRDefault="003208B7" w:rsidP="003208B7">
            <w:pPr>
              <w:widowControl w:val="0"/>
              <w:tabs>
                <w:tab w:val="center" w:pos="4536"/>
                <w:tab w:val="right" w:pos="9072"/>
              </w:tabs>
              <w:spacing w:line="260" w:lineRule="atLeast"/>
              <w:jc w:val="center"/>
              <w:rPr>
                <w:rFonts w:eastAsia="Calibri"/>
                <w:color w:val="000000"/>
                <w:sz w:val="18"/>
                <w:szCs w:val="18"/>
                <w:lang w:eastAsia="en-GB"/>
              </w:rPr>
            </w:pPr>
          </w:p>
        </w:tc>
        <w:tc>
          <w:tcPr>
            <w:tcW w:w="345" w:type="pct"/>
            <w:vAlign w:val="center"/>
          </w:tcPr>
          <w:p w14:paraId="02CAEF25" w14:textId="2F797705" w:rsidR="003208B7" w:rsidRPr="003B41FD" w:rsidRDefault="003208B7" w:rsidP="003208B7">
            <w:pPr>
              <w:widowControl w:val="0"/>
              <w:tabs>
                <w:tab w:val="center" w:pos="4536"/>
                <w:tab w:val="right" w:pos="9072"/>
              </w:tabs>
              <w:spacing w:line="260" w:lineRule="atLeast"/>
              <w:jc w:val="center"/>
              <w:rPr>
                <w:rFonts w:eastAsia="Calibri"/>
                <w:color w:val="000000"/>
                <w:sz w:val="18"/>
                <w:szCs w:val="18"/>
                <w:lang w:eastAsia="en-GB"/>
              </w:rPr>
            </w:pPr>
          </w:p>
        </w:tc>
        <w:tc>
          <w:tcPr>
            <w:tcW w:w="357" w:type="pct"/>
            <w:vAlign w:val="center"/>
          </w:tcPr>
          <w:p w14:paraId="3E45076D" w14:textId="032D4EFB" w:rsidR="003208B7" w:rsidRPr="003B41FD"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599" w:type="pct"/>
            <w:vAlign w:val="center"/>
          </w:tcPr>
          <w:p w14:paraId="793AC826" w14:textId="7C3BA3E2" w:rsidR="003208B7" w:rsidRPr="003B41FD"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5F1D4BB2" w14:textId="170B17DB" w:rsidR="003208B7" w:rsidRPr="003B41FD"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3B41FD">
              <w:rPr>
                <w:rFonts w:eastAsia="Calibri"/>
                <w:color w:val="000000"/>
                <w:sz w:val="18"/>
                <w:szCs w:val="18"/>
                <w:lang w:eastAsia="en-GB"/>
              </w:rPr>
              <w:t>+</w:t>
            </w:r>
          </w:p>
        </w:tc>
      </w:tr>
      <w:tr w:rsidR="003208B7" w:rsidRPr="001217AB" w14:paraId="6777301D" w14:textId="77777777" w:rsidTr="00A86564">
        <w:trPr>
          <w:trHeight w:val="220"/>
          <w:tblHeader/>
        </w:trPr>
        <w:tc>
          <w:tcPr>
            <w:tcW w:w="1900" w:type="pct"/>
            <w:shd w:val="clear" w:color="auto" w:fill="auto"/>
            <w:tcMar>
              <w:top w:w="57" w:type="dxa"/>
              <w:left w:w="70" w:type="dxa"/>
              <w:bottom w:w="57" w:type="dxa"/>
              <w:right w:w="70" w:type="dxa"/>
            </w:tcMar>
            <w:vAlign w:val="center"/>
          </w:tcPr>
          <w:p w14:paraId="13547274" w14:textId="5632D315" w:rsidR="003208B7" w:rsidRDefault="003208B7" w:rsidP="003208B7">
            <w:pPr>
              <w:widowControl w:val="0"/>
              <w:tabs>
                <w:tab w:val="center" w:pos="4536"/>
                <w:tab w:val="right" w:pos="9072"/>
              </w:tabs>
              <w:spacing w:line="260" w:lineRule="atLeast"/>
              <w:rPr>
                <w:color w:val="000000"/>
                <w:sz w:val="18"/>
                <w:szCs w:val="18"/>
                <w:lang w:eastAsia="en-GB"/>
              </w:rPr>
            </w:pPr>
            <w:r>
              <w:rPr>
                <w:color w:val="000000"/>
                <w:sz w:val="18"/>
                <w:szCs w:val="18"/>
                <w:lang w:eastAsia="en-GB"/>
              </w:rPr>
              <w:t>Scenario 3</w:t>
            </w:r>
            <w:r w:rsidRPr="001217AB">
              <w:rPr>
                <w:color w:val="000000"/>
                <w:sz w:val="18"/>
                <w:szCs w:val="18"/>
                <w:lang w:eastAsia="en-GB"/>
              </w:rPr>
              <w:t>: Waste dumps</w:t>
            </w:r>
          </w:p>
        </w:tc>
        <w:tc>
          <w:tcPr>
            <w:tcW w:w="471" w:type="pct"/>
            <w:shd w:val="clear" w:color="auto" w:fill="auto"/>
            <w:tcMar>
              <w:top w:w="57" w:type="dxa"/>
              <w:left w:w="70" w:type="dxa"/>
              <w:bottom w:w="57" w:type="dxa"/>
              <w:right w:w="70" w:type="dxa"/>
            </w:tcMar>
            <w:vAlign w:val="center"/>
          </w:tcPr>
          <w:p w14:paraId="29B78038" w14:textId="76D8B2C1"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7FBEA108" w14:textId="724E860E"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345" w:type="pct"/>
            <w:vAlign w:val="center"/>
          </w:tcPr>
          <w:p w14:paraId="4F34B50E" w14:textId="4979AF50"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357" w:type="pct"/>
            <w:vAlign w:val="center"/>
          </w:tcPr>
          <w:p w14:paraId="3412AB62" w14:textId="5C475D03"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599" w:type="pct"/>
            <w:vAlign w:val="center"/>
          </w:tcPr>
          <w:p w14:paraId="4B45AB83" w14:textId="38C82AD6"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4AD1A36C" w14:textId="7220190C"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r>
      <w:tr w:rsidR="003208B7" w:rsidRPr="001217AB" w14:paraId="76BFFC7E" w14:textId="77777777" w:rsidTr="00A86564">
        <w:trPr>
          <w:trHeight w:val="545"/>
          <w:tblHeader/>
        </w:trPr>
        <w:tc>
          <w:tcPr>
            <w:tcW w:w="1900" w:type="pct"/>
            <w:shd w:val="clear" w:color="auto" w:fill="auto"/>
            <w:tcMar>
              <w:top w:w="57" w:type="dxa"/>
              <w:left w:w="70" w:type="dxa"/>
              <w:bottom w:w="57" w:type="dxa"/>
              <w:right w:w="70" w:type="dxa"/>
            </w:tcMar>
            <w:vAlign w:val="center"/>
          </w:tcPr>
          <w:p w14:paraId="1A48B155" w14:textId="7CEC2671" w:rsidR="003208B7" w:rsidRPr="001217AB" w:rsidRDefault="003208B7" w:rsidP="003208B7">
            <w:pPr>
              <w:widowControl w:val="0"/>
              <w:tabs>
                <w:tab w:val="center" w:pos="4536"/>
                <w:tab w:val="right" w:pos="9072"/>
              </w:tabs>
              <w:spacing w:line="260" w:lineRule="atLeast"/>
              <w:rPr>
                <w:color w:val="000000"/>
                <w:sz w:val="18"/>
                <w:szCs w:val="18"/>
                <w:lang w:eastAsia="en-GB"/>
              </w:rPr>
            </w:pPr>
            <w:r>
              <w:rPr>
                <w:color w:val="000000"/>
                <w:sz w:val="18"/>
                <w:szCs w:val="18"/>
                <w:lang w:eastAsia="en-GB"/>
              </w:rPr>
              <w:t>Scenario 4</w:t>
            </w:r>
            <w:r w:rsidRPr="001217AB">
              <w:rPr>
                <w:color w:val="000000"/>
                <w:sz w:val="18"/>
                <w:szCs w:val="18"/>
                <w:lang w:eastAsia="en-GB"/>
              </w:rPr>
              <w:t>: Bank slopes</w:t>
            </w:r>
          </w:p>
        </w:tc>
        <w:tc>
          <w:tcPr>
            <w:tcW w:w="471" w:type="pct"/>
            <w:shd w:val="clear" w:color="auto" w:fill="auto"/>
            <w:tcMar>
              <w:top w:w="57" w:type="dxa"/>
              <w:left w:w="70" w:type="dxa"/>
              <w:bottom w:w="57" w:type="dxa"/>
              <w:right w:w="70" w:type="dxa"/>
            </w:tcMar>
            <w:vAlign w:val="center"/>
          </w:tcPr>
          <w:p w14:paraId="71C7B6E9" w14:textId="77777777"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15C0FFDC" w14:textId="77777777"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345" w:type="pct"/>
            <w:vAlign w:val="center"/>
          </w:tcPr>
          <w:p w14:paraId="28244E1A" w14:textId="77777777"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357" w:type="pct"/>
            <w:vAlign w:val="center"/>
          </w:tcPr>
          <w:p w14:paraId="13D4F13F" w14:textId="77777777"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599" w:type="pct"/>
            <w:vAlign w:val="center"/>
          </w:tcPr>
          <w:p w14:paraId="6B37C165" w14:textId="77777777"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550332C8" w14:textId="77777777" w:rsidR="003208B7" w:rsidRPr="001217AB" w:rsidRDefault="003208B7" w:rsidP="003208B7">
            <w:pPr>
              <w:widowControl w:val="0"/>
              <w:tabs>
                <w:tab w:val="center" w:pos="4536"/>
                <w:tab w:val="right" w:pos="9072"/>
              </w:tabs>
              <w:spacing w:line="260" w:lineRule="atLeast"/>
              <w:jc w:val="center"/>
              <w:rPr>
                <w:rFonts w:eastAsia="Calibri"/>
                <w:color w:val="000000"/>
                <w:sz w:val="18"/>
                <w:szCs w:val="18"/>
                <w:lang w:eastAsia="en-GB"/>
              </w:rPr>
            </w:pPr>
            <w:r w:rsidRPr="001217AB">
              <w:rPr>
                <w:rFonts w:eastAsia="Calibri"/>
                <w:color w:val="000000"/>
                <w:sz w:val="18"/>
                <w:szCs w:val="18"/>
                <w:lang w:eastAsia="en-GB"/>
              </w:rPr>
              <w:t>+</w:t>
            </w:r>
          </w:p>
        </w:tc>
      </w:tr>
    </w:tbl>
    <w:p w14:paraId="3E4665CF" w14:textId="77777777" w:rsidR="00A86564" w:rsidRPr="001217AB" w:rsidRDefault="00A86564" w:rsidP="00A86564">
      <w:pPr>
        <w:spacing w:line="260" w:lineRule="atLeast"/>
        <w:jc w:val="center"/>
        <w:rPr>
          <w:rFonts w:eastAsia="Calibri"/>
          <w:i/>
          <w:sz w:val="18"/>
          <w:szCs w:val="18"/>
          <w:lang w:eastAsia="en-US"/>
        </w:rPr>
      </w:pPr>
      <w:r w:rsidRPr="001217AB">
        <w:rPr>
          <w:rFonts w:eastAsia="Calibri"/>
          <w:i/>
          <w:sz w:val="18"/>
          <w:szCs w:val="18"/>
          <w:lang w:eastAsia="en-US"/>
        </w:rPr>
        <w:t>++: direct exposure</w:t>
      </w:r>
      <w:r w:rsidRPr="001217AB">
        <w:rPr>
          <w:rFonts w:eastAsia="Calibri"/>
          <w:i/>
          <w:sz w:val="18"/>
          <w:szCs w:val="18"/>
          <w:lang w:eastAsia="en-US"/>
        </w:rPr>
        <w:tab/>
        <w:t>+: indirect exposure</w:t>
      </w:r>
      <w:r w:rsidRPr="001217AB">
        <w:rPr>
          <w:rFonts w:eastAsia="Calibri"/>
          <w:i/>
          <w:sz w:val="18"/>
          <w:szCs w:val="18"/>
          <w:lang w:eastAsia="en-US"/>
        </w:rPr>
        <w:tab/>
        <w:t>-: no exposure</w:t>
      </w:r>
    </w:p>
    <w:p w14:paraId="2DBC8FBD" w14:textId="77777777" w:rsidR="00A86564" w:rsidRPr="001217AB" w:rsidRDefault="00A86564" w:rsidP="00A86564">
      <w:pPr>
        <w:rPr>
          <w:rFonts w:eastAsia="Calibri" w:cs="Times New Roman"/>
          <w:i/>
          <w:iCs/>
          <w:lang w:eastAsia="en-US"/>
        </w:rPr>
      </w:pPr>
    </w:p>
    <w:p w14:paraId="35E321D3" w14:textId="77777777" w:rsidR="00A86564" w:rsidRPr="001217AB" w:rsidRDefault="00A86564" w:rsidP="00A86564">
      <w:pPr>
        <w:spacing w:line="260" w:lineRule="atLeast"/>
        <w:jc w:val="both"/>
        <w:rPr>
          <w:rFonts w:eastAsia="Calibri"/>
          <w:lang w:eastAsia="en-US"/>
        </w:rPr>
      </w:pPr>
      <w:r w:rsidRPr="001217AB">
        <w:rPr>
          <w:rFonts w:eastAsia="Calibri"/>
          <w:lang w:eastAsia="en-US"/>
        </w:rPr>
        <w:t xml:space="preserve">Input parameters for calculating the fate and distribution of the active substance in the environment were selected from the revised Brodifacoum assessment report (2016). </w:t>
      </w:r>
    </w:p>
    <w:p w14:paraId="65955F29" w14:textId="77777777" w:rsidR="00A86564" w:rsidRPr="001217AB" w:rsidRDefault="00A86564" w:rsidP="00A86564">
      <w:pPr>
        <w:spacing w:line="260" w:lineRule="atLeast"/>
        <w:rPr>
          <w:rFonts w:eastAsia="Calibri" w:cs="Times New Roman"/>
          <w:i/>
          <w:lang w:eastAsia="en-US"/>
        </w:rPr>
      </w:pPr>
    </w:p>
    <w:tbl>
      <w:tblPr>
        <w:tblW w:w="9284" w:type="dxa"/>
        <w:tblInd w:w="108" w:type="dxa"/>
        <w:tblLayout w:type="fixed"/>
        <w:tblLook w:val="0000" w:firstRow="0" w:lastRow="0" w:firstColumn="0" w:lastColumn="0" w:noHBand="0" w:noVBand="0"/>
      </w:tblPr>
      <w:tblGrid>
        <w:gridCol w:w="3794"/>
        <w:gridCol w:w="1686"/>
        <w:gridCol w:w="1183"/>
        <w:gridCol w:w="2621"/>
      </w:tblGrid>
      <w:tr w:rsidR="00A86564" w:rsidRPr="001217AB" w14:paraId="30F68F63" w14:textId="77777777" w:rsidTr="00A86564">
        <w:trPr>
          <w:trHeight w:val="257"/>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2E709AFC" w14:textId="77777777" w:rsidR="00A86564" w:rsidRPr="001217AB" w:rsidRDefault="00A86564" w:rsidP="00A86564">
            <w:pPr>
              <w:autoSpaceDE w:val="0"/>
              <w:spacing w:line="260" w:lineRule="atLeast"/>
              <w:jc w:val="center"/>
              <w:rPr>
                <w:sz w:val="18"/>
                <w:szCs w:val="18"/>
              </w:rPr>
            </w:pPr>
            <w:r w:rsidRPr="001217AB">
              <w:rPr>
                <w:rFonts w:eastAsia="Calibri" w:cs="Arial"/>
                <w:b/>
                <w:color w:val="000000"/>
                <w:sz w:val="18"/>
                <w:szCs w:val="18"/>
                <w:lang w:eastAsia="en-GB"/>
              </w:rPr>
              <w:t>Input parameters (only set values) for calculating the fate and distribution in the environment</w:t>
            </w:r>
          </w:p>
        </w:tc>
      </w:tr>
      <w:tr w:rsidR="00A86564" w:rsidRPr="001217AB" w14:paraId="497BD18C" w14:textId="77777777" w:rsidTr="00A86564">
        <w:trPr>
          <w:trHeight w:val="257"/>
        </w:trPr>
        <w:tc>
          <w:tcPr>
            <w:tcW w:w="3794" w:type="dxa"/>
            <w:tcBorders>
              <w:top w:val="single" w:sz="4" w:space="0" w:color="000000"/>
              <w:left w:val="single" w:sz="4" w:space="0" w:color="000000"/>
              <w:bottom w:val="single" w:sz="4" w:space="0" w:color="000000"/>
            </w:tcBorders>
            <w:shd w:val="clear" w:color="auto" w:fill="FFFFFF"/>
            <w:vAlign w:val="center"/>
          </w:tcPr>
          <w:p w14:paraId="7DE79AA2" w14:textId="77777777" w:rsidR="00A86564" w:rsidRPr="001217AB" w:rsidRDefault="00A86564" w:rsidP="00A86564">
            <w:pPr>
              <w:autoSpaceDE w:val="0"/>
              <w:spacing w:line="260" w:lineRule="atLeast"/>
              <w:rPr>
                <w:rFonts w:eastAsia="Calibri" w:cs="Arial"/>
                <w:bCs/>
                <w:color w:val="000000"/>
                <w:sz w:val="18"/>
                <w:szCs w:val="18"/>
                <w:lang w:eastAsia="en-GB"/>
              </w:rPr>
            </w:pPr>
            <w:r w:rsidRPr="001217AB">
              <w:rPr>
                <w:rFonts w:eastAsia="Calibri" w:cs="Arial"/>
                <w:bCs/>
                <w:color w:val="000000"/>
                <w:sz w:val="18"/>
                <w:szCs w:val="18"/>
                <w:lang w:eastAsia="en-GB"/>
              </w:rPr>
              <w:t xml:space="preserve">Input </w:t>
            </w:r>
          </w:p>
        </w:tc>
        <w:tc>
          <w:tcPr>
            <w:tcW w:w="1686" w:type="dxa"/>
            <w:tcBorders>
              <w:top w:val="single" w:sz="4" w:space="0" w:color="000000"/>
              <w:left w:val="single" w:sz="4" w:space="0" w:color="000000"/>
              <w:bottom w:val="single" w:sz="4" w:space="0" w:color="000000"/>
            </w:tcBorders>
            <w:shd w:val="clear" w:color="auto" w:fill="FFFFFF"/>
            <w:vAlign w:val="center"/>
          </w:tcPr>
          <w:p w14:paraId="3924389B" w14:textId="77777777" w:rsidR="00A86564" w:rsidRPr="001217AB" w:rsidRDefault="00A86564" w:rsidP="00A86564">
            <w:pPr>
              <w:autoSpaceDE w:val="0"/>
              <w:spacing w:line="260" w:lineRule="atLeast"/>
              <w:rPr>
                <w:rFonts w:eastAsia="Calibri" w:cs="Arial"/>
                <w:bCs/>
                <w:color w:val="000000"/>
                <w:sz w:val="18"/>
                <w:szCs w:val="18"/>
                <w:lang w:eastAsia="en-GB"/>
              </w:rPr>
            </w:pPr>
            <w:r w:rsidRPr="001217AB">
              <w:rPr>
                <w:rFonts w:eastAsia="Calibri" w:cs="Arial"/>
                <w:bCs/>
                <w:color w:val="000000"/>
                <w:sz w:val="18"/>
                <w:szCs w:val="18"/>
                <w:lang w:eastAsia="en-GB"/>
              </w:rPr>
              <w:t xml:space="preserve">Value </w:t>
            </w:r>
          </w:p>
        </w:tc>
        <w:tc>
          <w:tcPr>
            <w:tcW w:w="1183" w:type="dxa"/>
            <w:tcBorders>
              <w:top w:val="single" w:sz="4" w:space="0" w:color="000000"/>
              <w:left w:val="single" w:sz="4" w:space="0" w:color="000000"/>
              <w:bottom w:val="single" w:sz="4" w:space="0" w:color="000000"/>
            </w:tcBorders>
            <w:shd w:val="clear" w:color="auto" w:fill="FFFFFF"/>
            <w:vAlign w:val="center"/>
          </w:tcPr>
          <w:p w14:paraId="3D9C609C" w14:textId="77777777" w:rsidR="00A86564" w:rsidRPr="001217AB" w:rsidRDefault="00A86564" w:rsidP="00A86564">
            <w:pPr>
              <w:autoSpaceDE w:val="0"/>
              <w:spacing w:line="260" w:lineRule="atLeast"/>
              <w:rPr>
                <w:rFonts w:eastAsia="Calibri" w:cs="Arial"/>
                <w:bCs/>
                <w:color w:val="000000"/>
                <w:sz w:val="18"/>
                <w:szCs w:val="18"/>
                <w:lang w:eastAsia="en-GB"/>
              </w:rPr>
            </w:pPr>
            <w:r w:rsidRPr="001217AB">
              <w:rPr>
                <w:rFonts w:eastAsia="Calibri" w:cs="Arial"/>
                <w:bCs/>
                <w:color w:val="000000"/>
                <w:sz w:val="18"/>
                <w:szCs w:val="18"/>
                <w:lang w:eastAsia="en-GB"/>
              </w:rPr>
              <w:t>Unit</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31365" w14:textId="77777777" w:rsidR="00A86564" w:rsidRPr="001217AB" w:rsidRDefault="00A86564" w:rsidP="00A86564">
            <w:pPr>
              <w:autoSpaceDE w:val="0"/>
              <w:spacing w:line="260" w:lineRule="atLeast"/>
              <w:rPr>
                <w:sz w:val="18"/>
                <w:szCs w:val="18"/>
              </w:rPr>
            </w:pPr>
            <w:r w:rsidRPr="001217AB">
              <w:rPr>
                <w:rFonts w:eastAsia="Calibri" w:cs="Arial"/>
                <w:bCs/>
                <w:color w:val="000000"/>
                <w:sz w:val="18"/>
                <w:szCs w:val="18"/>
                <w:lang w:eastAsia="en-GB"/>
              </w:rPr>
              <w:t>Remarks</w:t>
            </w:r>
          </w:p>
        </w:tc>
      </w:tr>
      <w:tr w:rsidR="00A86564" w:rsidRPr="001217AB" w14:paraId="2EB6C05E" w14:textId="77777777" w:rsidTr="00A86564">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2E22C91E"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Molecular weight</w:t>
            </w:r>
          </w:p>
        </w:tc>
        <w:tc>
          <w:tcPr>
            <w:tcW w:w="1686" w:type="dxa"/>
            <w:tcBorders>
              <w:top w:val="single" w:sz="4" w:space="0" w:color="000000"/>
              <w:left w:val="single" w:sz="4" w:space="0" w:color="000000"/>
              <w:bottom w:val="single" w:sz="4" w:space="0" w:color="000000"/>
            </w:tcBorders>
            <w:shd w:val="clear" w:color="auto" w:fill="FFFFFF"/>
            <w:vAlign w:val="center"/>
          </w:tcPr>
          <w:p w14:paraId="078A54E6"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523.4</w:t>
            </w:r>
          </w:p>
        </w:tc>
        <w:tc>
          <w:tcPr>
            <w:tcW w:w="1183" w:type="dxa"/>
            <w:tcBorders>
              <w:top w:val="single" w:sz="4" w:space="0" w:color="000000"/>
              <w:left w:val="single" w:sz="4" w:space="0" w:color="000000"/>
              <w:bottom w:val="single" w:sz="4" w:space="0" w:color="000000"/>
            </w:tcBorders>
            <w:shd w:val="clear" w:color="auto" w:fill="FFFFFF"/>
            <w:vAlign w:val="center"/>
          </w:tcPr>
          <w:p w14:paraId="60E7BC97"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g/mol</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AE02C"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2A0A4425" w14:textId="77777777" w:rsidTr="00A86564">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33FE9B75"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Vapour pressure (at 20°C)</w:t>
            </w:r>
          </w:p>
        </w:tc>
        <w:tc>
          <w:tcPr>
            <w:tcW w:w="1686" w:type="dxa"/>
            <w:tcBorders>
              <w:top w:val="single" w:sz="4" w:space="0" w:color="000000"/>
              <w:left w:val="single" w:sz="4" w:space="0" w:color="000000"/>
              <w:bottom w:val="single" w:sz="4" w:space="0" w:color="000000"/>
            </w:tcBorders>
            <w:shd w:val="clear" w:color="auto" w:fill="FFFFFF"/>
            <w:vAlign w:val="center"/>
          </w:tcPr>
          <w:p w14:paraId="499EB204"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1E-06</w:t>
            </w:r>
          </w:p>
        </w:tc>
        <w:tc>
          <w:tcPr>
            <w:tcW w:w="1183" w:type="dxa"/>
            <w:tcBorders>
              <w:top w:val="single" w:sz="4" w:space="0" w:color="000000"/>
              <w:left w:val="single" w:sz="4" w:space="0" w:color="000000"/>
              <w:bottom w:val="single" w:sz="4" w:space="0" w:color="000000"/>
            </w:tcBorders>
            <w:shd w:val="clear" w:color="auto" w:fill="FFFFFF"/>
            <w:vAlign w:val="center"/>
          </w:tcPr>
          <w:p w14:paraId="68202D79"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Pa</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D7BFC"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4B5C60B1" w14:textId="77777777" w:rsidTr="00A86564">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66E511DC"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Water solubility (at 20°C)</w:t>
            </w:r>
          </w:p>
        </w:tc>
        <w:tc>
          <w:tcPr>
            <w:tcW w:w="1686" w:type="dxa"/>
            <w:tcBorders>
              <w:top w:val="single" w:sz="4" w:space="0" w:color="000000"/>
              <w:left w:val="single" w:sz="4" w:space="0" w:color="000000"/>
              <w:bottom w:val="single" w:sz="4" w:space="0" w:color="000000"/>
            </w:tcBorders>
            <w:shd w:val="clear" w:color="auto" w:fill="FFFFFF"/>
            <w:vAlign w:val="center"/>
          </w:tcPr>
          <w:p w14:paraId="7CEB1DA1" w14:textId="77777777" w:rsidR="00A86564" w:rsidRPr="001217AB" w:rsidRDefault="00A86564" w:rsidP="00A86564">
            <w:pPr>
              <w:autoSpaceDE w:val="0"/>
              <w:snapToGrid w:val="0"/>
              <w:spacing w:line="260" w:lineRule="atLeast"/>
              <w:ind w:right="175"/>
              <w:rPr>
                <w:rFonts w:eastAsia="Calibri" w:cs="Arial"/>
                <w:color w:val="000000"/>
                <w:sz w:val="18"/>
                <w:szCs w:val="18"/>
                <w:lang w:eastAsia="en-GB"/>
              </w:rPr>
            </w:pPr>
            <w:r w:rsidRPr="001217AB">
              <w:rPr>
                <w:rFonts w:eastAsia="Calibri" w:cs="Arial"/>
                <w:color w:val="000000"/>
                <w:sz w:val="18"/>
                <w:szCs w:val="18"/>
                <w:lang w:eastAsia="en-GB"/>
              </w:rPr>
              <w:t>5.80E-02</w:t>
            </w:r>
          </w:p>
        </w:tc>
        <w:tc>
          <w:tcPr>
            <w:tcW w:w="1183" w:type="dxa"/>
            <w:tcBorders>
              <w:top w:val="single" w:sz="4" w:space="0" w:color="000000"/>
              <w:left w:val="single" w:sz="4" w:space="0" w:color="000000"/>
              <w:bottom w:val="single" w:sz="4" w:space="0" w:color="000000"/>
            </w:tcBorders>
            <w:shd w:val="clear" w:color="auto" w:fill="FFFFFF"/>
            <w:vAlign w:val="center"/>
          </w:tcPr>
          <w:p w14:paraId="62DC9B3A" w14:textId="77777777" w:rsidR="00A86564" w:rsidRPr="001217AB" w:rsidRDefault="00A86564" w:rsidP="00A86564">
            <w:pPr>
              <w:autoSpaceDE w:val="0"/>
              <w:spacing w:line="260" w:lineRule="atLeast"/>
              <w:rPr>
                <w:rFonts w:eastAsia="Calibri" w:cs="Arial"/>
                <w:color w:val="000000"/>
                <w:sz w:val="18"/>
                <w:szCs w:val="18"/>
                <w:lang w:eastAsia="en-GB"/>
              </w:rPr>
            </w:pPr>
            <w:r>
              <w:rPr>
                <w:rFonts w:eastAsia="Calibri" w:cs="Arial"/>
                <w:color w:val="000000"/>
                <w:sz w:val="18"/>
                <w:szCs w:val="18"/>
                <w:lang w:eastAsia="en-GB"/>
              </w:rPr>
              <w:t>mg/L</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BF615"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1F3FDA14" w14:textId="77777777" w:rsidTr="00A86564">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31F630B5" w14:textId="77777777" w:rsidR="00A86564" w:rsidRPr="001217AB" w:rsidRDefault="00A86564" w:rsidP="00A86564">
            <w:pPr>
              <w:autoSpaceDE w:val="0"/>
              <w:spacing w:line="260" w:lineRule="atLeast"/>
              <w:rPr>
                <w:rFonts w:eastAsia="Calibri" w:cs="Arial"/>
                <w:color w:val="000000"/>
                <w:sz w:val="18"/>
                <w:szCs w:val="18"/>
                <w:lang w:val="fr-BE" w:eastAsia="en-GB"/>
              </w:rPr>
            </w:pPr>
            <w:r w:rsidRPr="001217AB">
              <w:rPr>
                <w:rFonts w:eastAsia="Calibri" w:cs="Arial"/>
                <w:color w:val="000000"/>
                <w:sz w:val="18"/>
                <w:szCs w:val="18"/>
                <w:lang w:val="fr-BE" w:eastAsia="en-GB"/>
              </w:rPr>
              <w:t>Log Octanol/water partition coefficient</w:t>
            </w:r>
          </w:p>
        </w:tc>
        <w:tc>
          <w:tcPr>
            <w:tcW w:w="1686" w:type="dxa"/>
            <w:tcBorders>
              <w:top w:val="single" w:sz="4" w:space="0" w:color="000000"/>
              <w:left w:val="single" w:sz="4" w:space="0" w:color="000000"/>
              <w:bottom w:val="single" w:sz="4" w:space="0" w:color="000000"/>
            </w:tcBorders>
            <w:shd w:val="clear" w:color="auto" w:fill="FFFFFF"/>
            <w:vAlign w:val="center"/>
          </w:tcPr>
          <w:p w14:paraId="4CB75164" w14:textId="77777777" w:rsidR="00A86564" w:rsidRPr="001217AB" w:rsidRDefault="00A86564" w:rsidP="00A86564">
            <w:pPr>
              <w:autoSpaceDE w:val="0"/>
              <w:snapToGrid w:val="0"/>
              <w:spacing w:line="260" w:lineRule="atLeast"/>
              <w:rPr>
                <w:rFonts w:eastAsia="Calibri" w:cs="Arial"/>
                <w:color w:val="000000"/>
                <w:sz w:val="18"/>
                <w:szCs w:val="18"/>
                <w:lang w:val="fr-BE" w:eastAsia="en-GB"/>
              </w:rPr>
            </w:pPr>
            <w:r w:rsidRPr="001217AB">
              <w:rPr>
                <w:rFonts w:eastAsia="Calibri" w:cs="Arial"/>
                <w:color w:val="000000"/>
                <w:sz w:val="18"/>
                <w:szCs w:val="18"/>
                <w:lang w:val="fr-BE" w:eastAsia="en-GB"/>
              </w:rPr>
              <w:t>6.12</w:t>
            </w:r>
          </w:p>
        </w:tc>
        <w:tc>
          <w:tcPr>
            <w:tcW w:w="1183" w:type="dxa"/>
            <w:tcBorders>
              <w:top w:val="single" w:sz="4" w:space="0" w:color="000000"/>
              <w:left w:val="single" w:sz="4" w:space="0" w:color="000000"/>
              <w:bottom w:val="single" w:sz="4" w:space="0" w:color="000000"/>
            </w:tcBorders>
            <w:shd w:val="clear" w:color="auto" w:fill="FFFFFF"/>
            <w:vAlign w:val="center"/>
          </w:tcPr>
          <w:p w14:paraId="2FBA47AA"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val="fr-BE" w:eastAsia="en-GB"/>
              </w:rPr>
              <w:t>Log 10</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1289"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3D64E636" w14:textId="77777777" w:rsidTr="00A86564">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6F9DEF9A"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Organic carbon/water partition coefficient (Koc)</w:t>
            </w:r>
          </w:p>
        </w:tc>
        <w:tc>
          <w:tcPr>
            <w:tcW w:w="1686" w:type="dxa"/>
            <w:tcBorders>
              <w:top w:val="single" w:sz="4" w:space="0" w:color="000000"/>
              <w:left w:val="single" w:sz="4" w:space="0" w:color="000000"/>
              <w:bottom w:val="single" w:sz="4" w:space="0" w:color="000000"/>
            </w:tcBorders>
            <w:shd w:val="clear" w:color="auto" w:fill="FFFFFF"/>
            <w:vAlign w:val="center"/>
          </w:tcPr>
          <w:p w14:paraId="18FDEBF2"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9155</w:t>
            </w:r>
          </w:p>
        </w:tc>
        <w:tc>
          <w:tcPr>
            <w:tcW w:w="1183" w:type="dxa"/>
            <w:tcBorders>
              <w:top w:val="single" w:sz="4" w:space="0" w:color="000000"/>
              <w:left w:val="single" w:sz="4" w:space="0" w:color="000000"/>
              <w:bottom w:val="single" w:sz="4" w:space="0" w:color="000000"/>
            </w:tcBorders>
            <w:shd w:val="clear" w:color="auto" w:fill="FFFFFF"/>
            <w:vAlign w:val="center"/>
          </w:tcPr>
          <w:p w14:paraId="60516646" w14:textId="77777777" w:rsidR="00A86564" w:rsidRPr="001217AB" w:rsidRDefault="00A86564" w:rsidP="00A86564">
            <w:pPr>
              <w:autoSpaceDE w:val="0"/>
              <w:spacing w:line="260" w:lineRule="atLeast"/>
              <w:rPr>
                <w:rFonts w:eastAsia="Calibri" w:cs="Arial"/>
                <w:color w:val="000000"/>
                <w:sz w:val="18"/>
                <w:szCs w:val="18"/>
                <w:lang w:eastAsia="en-GB"/>
              </w:rPr>
            </w:pPr>
            <w:r>
              <w:rPr>
                <w:rFonts w:eastAsia="Calibri" w:cs="Arial"/>
                <w:color w:val="000000"/>
                <w:sz w:val="18"/>
                <w:szCs w:val="18"/>
                <w:lang w:eastAsia="en-GB"/>
              </w:rPr>
              <w:t>L</w:t>
            </w:r>
            <w:r w:rsidRPr="001217AB">
              <w:rPr>
                <w:rFonts w:eastAsia="Calibri" w:cs="Arial"/>
                <w:color w:val="000000"/>
                <w:sz w:val="18"/>
                <w:szCs w:val="18"/>
                <w:lang w:eastAsia="en-GB"/>
              </w:rPr>
              <w:t>/kg</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D7096"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3940534F" w14:textId="77777777" w:rsidTr="00A86564">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62E0768A" w14:textId="77777777" w:rsidR="00A86564" w:rsidRPr="001217AB" w:rsidRDefault="00A86564" w:rsidP="00A86564">
            <w:pPr>
              <w:autoSpaceDE w:val="0"/>
              <w:spacing w:line="260" w:lineRule="atLeast"/>
              <w:rPr>
                <w:rFonts w:eastAsia="Calibri" w:cs="Times New Roman"/>
                <w:i/>
                <w:color w:val="FF0000"/>
                <w:sz w:val="18"/>
                <w:szCs w:val="18"/>
                <w:lang w:eastAsia="en-GB"/>
              </w:rPr>
            </w:pPr>
            <w:r w:rsidRPr="001217AB">
              <w:rPr>
                <w:rFonts w:eastAsia="Calibri" w:cs="Arial"/>
                <w:color w:val="000000"/>
                <w:sz w:val="18"/>
                <w:szCs w:val="18"/>
                <w:lang w:eastAsia="en-GB"/>
              </w:rPr>
              <w:lastRenderedPageBreak/>
              <w:t>Biodegradability</w:t>
            </w:r>
          </w:p>
        </w:tc>
        <w:tc>
          <w:tcPr>
            <w:tcW w:w="1686" w:type="dxa"/>
            <w:tcBorders>
              <w:top w:val="single" w:sz="4" w:space="0" w:color="000000"/>
              <w:left w:val="single" w:sz="4" w:space="0" w:color="000000"/>
              <w:bottom w:val="single" w:sz="4" w:space="0" w:color="000000"/>
            </w:tcBorders>
            <w:shd w:val="clear" w:color="auto" w:fill="FFFFFF"/>
            <w:vAlign w:val="center"/>
          </w:tcPr>
          <w:p w14:paraId="58306C90" w14:textId="77777777" w:rsidR="00A86564" w:rsidRPr="001217AB" w:rsidRDefault="00A86564" w:rsidP="00A86564">
            <w:pPr>
              <w:autoSpaceDE w:val="0"/>
              <w:spacing w:line="260" w:lineRule="atLeast"/>
              <w:rPr>
                <w:rFonts w:eastAsia="Calibri" w:cs="Arial"/>
                <w:i/>
                <w:color w:val="000000"/>
                <w:sz w:val="18"/>
                <w:szCs w:val="18"/>
                <w:lang w:eastAsia="en-GB"/>
              </w:rPr>
            </w:pPr>
            <w:r w:rsidRPr="001217AB">
              <w:rPr>
                <w:rFonts w:eastAsia="Calibri" w:cs="Arial"/>
                <w:color w:val="000000"/>
                <w:sz w:val="18"/>
                <w:szCs w:val="18"/>
                <w:lang w:eastAsia="en-GB"/>
              </w:rPr>
              <w:t>Not readily biodegradable</w:t>
            </w:r>
            <w:r w:rsidRPr="001217AB">
              <w:rPr>
                <w:rFonts w:eastAsia="Calibri" w:cs="Times New Roman"/>
                <w:i/>
                <w:color w:val="FF0000"/>
                <w:sz w:val="18"/>
                <w:szCs w:val="18"/>
                <w:lang w:eastAsia="en-GB"/>
              </w:rPr>
              <w:t xml:space="preserve"> </w:t>
            </w:r>
          </w:p>
        </w:tc>
        <w:tc>
          <w:tcPr>
            <w:tcW w:w="1183" w:type="dxa"/>
            <w:tcBorders>
              <w:top w:val="single" w:sz="4" w:space="0" w:color="000000"/>
              <w:left w:val="single" w:sz="4" w:space="0" w:color="000000"/>
              <w:bottom w:val="single" w:sz="4" w:space="0" w:color="000000"/>
            </w:tcBorders>
            <w:shd w:val="clear" w:color="auto" w:fill="FFFFFF"/>
            <w:vAlign w:val="center"/>
          </w:tcPr>
          <w:p w14:paraId="54C1C7BF" w14:textId="77777777" w:rsidR="00A86564" w:rsidRPr="001217AB" w:rsidRDefault="00A86564" w:rsidP="00A86564">
            <w:pPr>
              <w:autoSpaceDE w:val="0"/>
              <w:snapToGrid w:val="0"/>
              <w:spacing w:line="260" w:lineRule="atLeast"/>
              <w:rPr>
                <w:rFonts w:eastAsia="Calibri" w:cs="Arial"/>
                <w:i/>
                <w:color w:val="000000"/>
                <w:sz w:val="18"/>
                <w:szCs w:val="18"/>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8D8C2"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1194AFE3" w14:textId="77777777" w:rsidTr="00A86564">
        <w:trPr>
          <w:trHeight w:val="76"/>
        </w:trPr>
        <w:tc>
          <w:tcPr>
            <w:tcW w:w="3794" w:type="dxa"/>
            <w:tcBorders>
              <w:top w:val="single" w:sz="4" w:space="0" w:color="000000"/>
              <w:left w:val="single" w:sz="4" w:space="0" w:color="000000"/>
              <w:bottom w:val="single" w:sz="4" w:space="0" w:color="000000"/>
            </w:tcBorders>
            <w:shd w:val="clear" w:color="auto" w:fill="FFFFFF"/>
            <w:vAlign w:val="center"/>
          </w:tcPr>
          <w:p w14:paraId="73C8C674"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DT</w:t>
            </w:r>
            <w:r w:rsidRPr="001217AB">
              <w:rPr>
                <w:rFonts w:eastAsia="Calibri" w:cs="Arial"/>
                <w:color w:val="000000"/>
                <w:sz w:val="18"/>
                <w:szCs w:val="18"/>
                <w:vertAlign w:val="subscript"/>
                <w:lang w:eastAsia="en-GB"/>
              </w:rPr>
              <w:t>50</w:t>
            </w:r>
            <w:r w:rsidRPr="001217AB">
              <w:rPr>
                <w:rFonts w:eastAsia="Calibri" w:cs="Arial"/>
                <w:color w:val="000000"/>
                <w:sz w:val="18"/>
                <w:szCs w:val="18"/>
                <w:lang w:eastAsia="en-GB"/>
              </w:rPr>
              <w:t xml:space="preserve"> for degradation in soil</w:t>
            </w:r>
          </w:p>
        </w:tc>
        <w:tc>
          <w:tcPr>
            <w:tcW w:w="1686" w:type="dxa"/>
            <w:tcBorders>
              <w:top w:val="single" w:sz="4" w:space="0" w:color="000000"/>
              <w:left w:val="single" w:sz="4" w:space="0" w:color="000000"/>
              <w:bottom w:val="single" w:sz="4" w:space="0" w:color="000000"/>
            </w:tcBorders>
            <w:shd w:val="clear" w:color="auto" w:fill="FFFFFF"/>
            <w:vAlign w:val="center"/>
          </w:tcPr>
          <w:p w14:paraId="7872384A" w14:textId="77777777" w:rsidR="00A86564" w:rsidRPr="001217AB" w:rsidRDefault="00A86564" w:rsidP="003B41FD">
            <w:pPr>
              <w:autoSpaceDE w:val="0"/>
              <w:snapToGrid w:val="0"/>
              <w:spacing w:line="260" w:lineRule="atLeast"/>
              <w:rPr>
                <w:rFonts w:eastAsia="Calibri" w:cs="Arial"/>
                <w:color w:val="000000"/>
                <w:sz w:val="18"/>
                <w:szCs w:val="18"/>
                <w:lang w:eastAsia="en-GB"/>
              </w:rPr>
            </w:pPr>
            <w:r w:rsidRPr="001217AB">
              <w:rPr>
                <w:rFonts w:eastAsia="Calibri" w:cs="Arial"/>
                <w:sz w:val="18"/>
                <w:szCs w:val="18"/>
                <w:lang w:eastAsia="en-GB"/>
              </w:rPr>
              <w:t>298</w:t>
            </w:r>
          </w:p>
        </w:tc>
        <w:tc>
          <w:tcPr>
            <w:tcW w:w="1183" w:type="dxa"/>
            <w:tcBorders>
              <w:top w:val="single" w:sz="4" w:space="0" w:color="000000"/>
              <w:left w:val="single" w:sz="4" w:space="0" w:color="000000"/>
              <w:bottom w:val="single" w:sz="4" w:space="0" w:color="000000"/>
            </w:tcBorders>
            <w:shd w:val="clear" w:color="auto" w:fill="FFFFFF"/>
            <w:vAlign w:val="center"/>
          </w:tcPr>
          <w:p w14:paraId="50E65B4E" w14:textId="77777777" w:rsidR="00A86564" w:rsidRPr="001217AB" w:rsidRDefault="00A86564" w:rsidP="00A86564">
            <w:pPr>
              <w:autoSpaceDE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d (at 12ºC)</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992E2"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0F270258" w14:textId="77777777" w:rsidTr="00A86564">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34255F7A" w14:textId="77777777" w:rsidR="00A86564" w:rsidRPr="001217AB" w:rsidRDefault="00A86564" w:rsidP="00A86564">
            <w:pPr>
              <w:rPr>
                <w:rFonts w:eastAsia="Calibri" w:cs="Arial"/>
                <w:sz w:val="18"/>
                <w:szCs w:val="18"/>
                <w:lang w:eastAsia="en-GB"/>
              </w:rPr>
            </w:pPr>
            <w:r w:rsidRPr="001217AB">
              <w:rPr>
                <w:rFonts w:eastAsia="Calibri" w:cs="Arial"/>
                <w:sz w:val="18"/>
                <w:szCs w:val="18"/>
                <w:lang w:eastAsia="en-GB"/>
              </w:rPr>
              <w:t>BCF</w:t>
            </w:r>
            <w:r w:rsidRPr="001217AB">
              <w:rPr>
                <w:rFonts w:eastAsia="Calibri" w:cs="Arial"/>
                <w:sz w:val="18"/>
                <w:szCs w:val="18"/>
                <w:vertAlign w:val="subscript"/>
                <w:lang w:eastAsia="en-GB"/>
              </w:rPr>
              <w:t>fish</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18CCA6F6" w14:textId="77777777" w:rsidR="00A86564" w:rsidRPr="001217AB" w:rsidRDefault="00A86564" w:rsidP="003B41FD">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35645</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7E2DE476"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L/kg</w:t>
            </w:r>
            <w:r w:rsidRPr="001217AB">
              <w:rPr>
                <w:rFonts w:eastAsia="Calibri" w:cs="Arial"/>
                <w:color w:val="000000"/>
                <w:sz w:val="18"/>
                <w:szCs w:val="18"/>
                <w:vertAlign w:val="subscript"/>
                <w:lang w:eastAsia="en-GB"/>
              </w:rPr>
              <w:t>ww</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41A26C71"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257BC902" w14:textId="77777777" w:rsidTr="00A86564">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6691B4E5" w14:textId="77777777" w:rsidR="00A86564" w:rsidRPr="001217AB" w:rsidRDefault="00A86564" w:rsidP="00A86564">
            <w:pPr>
              <w:rPr>
                <w:rFonts w:eastAsia="Calibri" w:cs="Arial"/>
                <w:sz w:val="18"/>
                <w:szCs w:val="18"/>
                <w:lang w:eastAsia="en-GB"/>
              </w:rPr>
            </w:pPr>
            <w:r w:rsidRPr="001217AB">
              <w:rPr>
                <w:rFonts w:eastAsia="Calibri" w:cs="Arial"/>
                <w:sz w:val="18"/>
                <w:szCs w:val="18"/>
                <w:lang w:eastAsia="en-GB"/>
              </w:rPr>
              <w:t>BCF</w:t>
            </w:r>
            <w:r w:rsidRPr="001217AB">
              <w:rPr>
                <w:rFonts w:eastAsia="Calibri" w:cs="Arial"/>
                <w:sz w:val="18"/>
                <w:szCs w:val="18"/>
                <w:vertAlign w:val="subscript"/>
                <w:lang w:eastAsia="en-GB"/>
              </w:rPr>
              <w:t>earthworms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7ED5A79A" w14:textId="77777777" w:rsidR="00A86564" w:rsidRPr="001217AB" w:rsidRDefault="00A86564" w:rsidP="003B41FD">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15820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658BCD28"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L/kg</w:t>
            </w:r>
            <w:r w:rsidRPr="001217AB">
              <w:rPr>
                <w:rFonts w:eastAsia="Calibri" w:cs="Arial"/>
                <w:color w:val="000000"/>
                <w:sz w:val="18"/>
                <w:szCs w:val="18"/>
                <w:vertAlign w:val="subscript"/>
                <w:lang w:eastAsia="en-GB"/>
              </w:rPr>
              <w:t>ww</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3F4A6E71"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r w:rsidR="00A86564" w:rsidRPr="001217AB" w14:paraId="42006674" w14:textId="77777777" w:rsidTr="00A86564">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18DB110B" w14:textId="77777777" w:rsidR="00A86564" w:rsidRPr="001217AB" w:rsidRDefault="00A86564" w:rsidP="00A86564">
            <w:pPr>
              <w:rPr>
                <w:rFonts w:eastAsia="Calibri" w:cs="Arial"/>
                <w:sz w:val="18"/>
                <w:szCs w:val="18"/>
                <w:lang w:eastAsia="en-GB"/>
              </w:rPr>
            </w:pPr>
            <w:r w:rsidRPr="001217AB">
              <w:rPr>
                <w:rFonts w:eastAsia="Calibri" w:cs="Arial"/>
                <w:sz w:val="18"/>
                <w:szCs w:val="18"/>
                <w:lang w:eastAsia="en-GB"/>
              </w:rPr>
              <w:t>BMF</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27299921" w14:textId="77777777" w:rsidR="00A86564" w:rsidRPr="001217AB" w:rsidRDefault="00A86564" w:rsidP="003B41FD">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10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01E4616E"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317A75A7" w14:textId="77777777" w:rsidR="00A86564" w:rsidRPr="001217AB" w:rsidRDefault="00A86564" w:rsidP="00A86564">
            <w:pPr>
              <w:autoSpaceDE w:val="0"/>
              <w:snapToGri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AR Brodifacoum (2016)</w:t>
            </w:r>
          </w:p>
        </w:tc>
      </w:tr>
    </w:tbl>
    <w:p w14:paraId="2467585E" w14:textId="77777777" w:rsidR="00A86564" w:rsidRPr="001217AB" w:rsidRDefault="00A86564" w:rsidP="00A86564">
      <w:pPr>
        <w:spacing w:line="260" w:lineRule="atLeast"/>
        <w:rPr>
          <w:rFonts w:eastAsia="Calibri" w:cs="Times New Roman"/>
          <w:i/>
          <w:lang w:eastAsia="en-US"/>
        </w:rPr>
      </w:pPr>
    </w:p>
    <w:p w14:paraId="2BB5DB07" w14:textId="77777777" w:rsidR="00A86564" w:rsidRPr="001217AB" w:rsidRDefault="00A86564" w:rsidP="00A86564">
      <w:pPr>
        <w:spacing w:line="260" w:lineRule="atLeast"/>
        <w:jc w:val="both"/>
        <w:rPr>
          <w:rFonts w:eastAsia="Calibri"/>
          <w:lang w:eastAsia="en-US"/>
        </w:rPr>
      </w:pPr>
      <w:r w:rsidRPr="001217AB">
        <w:rPr>
          <w:rFonts w:eastAsia="Calibri"/>
          <w:lang w:eastAsia="en-US"/>
        </w:rPr>
        <w:t xml:space="preserve">The fractioning of the actives substance between air, water, sludge and degradation is indicated in the following table. </w:t>
      </w:r>
    </w:p>
    <w:p w14:paraId="7AA05CF4" w14:textId="77777777" w:rsidR="00A86564" w:rsidRPr="001217AB" w:rsidRDefault="00A86564" w:rsidP="00A86564">
      <w:pPr>
        <w:spacing w:line="260" w:lineRule="atLeast"/>
        <w:rPr>
          <w:rFonts w:eastAsia="Calibri" w:cs="Times New Roman"/>
          <w:i/>
          <w:lang w:eastAsia="en-US"/>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2838"/>
        <w:gridCol w:w="3787"/>
      </w:tblGrid>
      <w:tr w:rsidR="00A86564" w:rsidRPr="001217AB" w14:paraId="24ED3877" w14:textId="77777777" w:rsidTr="00A86564">
        <w:trPr>
          <w:trHeight w:val="311"/>
        </w:trPr>
        <w:tc>
          <w:tcPr>
            <w:tcW w:w="9303" w:type="dxa"/>
            <w:gridSpan w:val="3"/>
            <w:shd w:val="clear" w:color="auto" w:fill="FFFFCC"/>
            <w:vAlign w:val="center"/>
          </w:tcPr>
          <w:p w14:paraId="751AEC6E" w14:textId="77777777" w:rsidR="00A86564" w:rsidRPr="001217AB" w:rsidRDefault="00A86564" w:rsidP="00A86564">
            <w:pPr>
              <w:keepNext/>
              <w:autoSpaceDE w:val="0"/>
              <w:autoSpaceDN w:val="0"/>
              <w:adjustRightInd w:val="0"/>
              <w:spacing w:line="260" w:lineRule="atLeast"/>
              <w:jc w:val="center"/>
              <w:rPr>
                <w:rFonts w:eastAsia="Calibri"/>
                <w:b/>
                <w:sz w:val="18"/>
                <w:szCs w:val="18"/>
                <w:lang w:eastAsia="en-US"/>
              </w:rPr>
            </w:pPr>
            <w:r w:rsidRPr="001217AB">
              <w:rPr>
                <w:rFonts w:eastAsia="Calibri"/>
                <w:b/>
                <w:sz w:val="18"/>
                <w:szCs w:val="18"/>
                <w:lang w:eastAsia="en-US"/>
              </w:rPr>
              <w:t xml:space="preserve">Calculated fate and distribution in the STP </w:t>
            </w:r>
          </w:p>
        </w:tc>
      </w:tr>
      <w:tr w:rsidR="00A86564" w:rsidRPr="001217AB" w14:paraId="5FA7BCAA" w14:textId="77777777" w:rsidTr="00A86564">
        <w:trPr>
          <w:trHeight w:val="215"/>
        </w:trPr>
        <w:tc>
          <w:tcPr>
            <w:tcW w:w="2678" w:type="dxa"/>
            <w:shd w:val="clear" w:color="auto" w:fill="FFFFFF"/>
            <w:vAlign w:val="center"/>
          </w:tcPr>
          <w:p w14:paraId="3B9BF47D" w14:textId="77777777" w:rsidR="00A86564" w:rsidRPr="001217AB" w:rsidRDefault="00A86564" w:rsidP="00A86564">
            <w:pPr>
              <w:autoSpaceDE w:val="0"/>
              <w:autoSpaceDN w:val="0"/>
              <w:adjustRightInd w:val="0"/>
              <w:spacing w:line="260" w:lineRule="atLeast"/>
              <w:jc w:val="center"/>
              <w:rPr>
                <w:rFonts w:eastAsia="Calibri" w:cs="Arial"/>
                <w:b/>
                <w:color w:val="000000"/>
                <w:sz w:val="18"/>
                <w:szCs w:val="18"/>
                <w:lang w:eastAsia="en-GB"/>
              </w:rPr>
            </w:pPr>
            <w:r w:rsidRPr="001217AB">
              <w:rPr>
                <w:rFonts w:eastAsia="Calibri" w:cs="Arial"/>
                <w:b/>
                <w:bCs/>
                <w:color w:val="000000"/>
                <w:sz w:val="18"/>
                <w:szCs w:val="18"/>
                <w:lang w:eastAsia="en-GB"/>
              </w:rPr>
              <w:t>Compartment</w:t>
            </w:r>
          </w:p>
        </w:tc>
        <w:tc>
          <w:tcPr>
            <w:tcW w:w="2838" w:type="dxa"/>
            <w:shd w:val="clear" w:color="auto" w:fill="FFFFFF"/>
            <w:vAlign w:val="center"/>
          </w:tcPr>
          <w:p w14:paraId="68FF2F48" w14:textId="77777777" w:rsidR="00A86564" w:rsidRPr="001217AB" w:rsidRDefault="00A86564" w:rsidP="00A86564">
            <w:pPr>
              <w:autoSpaceDE w:val="0"/>
              <w:autoSpaceDN w:val="0"/>
              <w:adjustRightInd w:val="0"/>
              <w:spacing w:line="260" w:lineRule="atLeast"/>
              <w:jc w:val="center"/>
              <w:rPr>
                <w:rFonts w:eastAsia="Calibri" w:cs="Arial"/>
                <w:b/>
                <w:bCs/>
                <w:color w:val="000000"/>
                <w:sz w:val="18"/>
                <w:szCs w:val="18"/>
                <w:lang w:eastAsia="en-GB"/>
              </w:rPr>
            </w:pPr>
            <w:r w:rsidRPr="001217AB">
              <w:rPr>
                <w:rFonts w:eastAsia="Calibri" w:cs="Arial"/>
                <w:b/>
                <w:bCs/>
                <w:color w:val="000000"/>
                <w:sz w:val="18"/>
                <w:szCs w:val="18"/>
                <w:lang w:eastAsia="en-GB"/>
              </w:rPr>
              <w:t>Percentage [%]</w:t>
            </w:r>
          </w:p>
        </w:tc>
        <w:tc>
          <w:tcPr>
            <w:tcW w:w="3785" w:type="dxa"/>
            <w:shd w:val="clear" w:color="auto" w:fill="FFFFFF"/>
            <w:vAlign w:val="center"/>
          </w:tcPr>
          <w:p w14:paraId="20C5CF20" w14:textId="77777777" w:rsidR="00A86564" w:rsidRPr="001217AB" w:rsidRDefault="00A86564" w:rsidP="00A86564">
            <w:pPr>
              <w:autoSpaceDE w:val="0"/>
              <w:autoSpaceDN w:val="0"/>
              <w:adjustRightInd w:val="0"/>
              <w:spacing w:line="260" w:lineRule="atLeast"/>
              <w:jc w:val="center"/>
              <w:rPr>
                <w:rFonts w:eastAsia="Calibri" w:cs="Arial"/>
                <w:b/>
                <w:color w:val="000000"/>
                <w:sz w:val="18"/>
                <w:szCs w:val="18"/>
                <w:lang w:eastAsia="en-GB"/>
              </w:rPr>
            </w:pPr>
            <w:r w:rsidRPr="001217AB">
              <w:rPr>
                <w:rFonts w:eastAsia="Calibri" w:cs="Arial"/>
                <w:b/>
                <w:bCs/>
                <w:color w:val="000000"/>
                <w:sz w:val="18"/>
                <w:szCs w:val="18"/>
                <w:lang w:eastAsia="en-GB"/>
              </w:rPr>
              <w:t>Remarks</w:t>
            </w:r>
          </w:p>
        </w:tc>
      </w:tr>
      <w:tr w:rsidR="00A86564" w:rsidRPr="001217AB" w14:paraId="17BBCAF5" w14:textId="77777777" w:rsidTr="00A86564">
        <w:trPr>
          <w:trHeight w:val="85"/>
        </w:trPr>
        <w:tc>
          <w:tcPr>
            <w:tcW w:w="2678" w:type="dxa"/>
            <w:shd w:val="clear" w:color="auto" w:fill="FFFFFF"/>
            <w:vAlign w:val="center"/>
          </w:tcPr>
          <w:p w14:paraId="40FDAEE2"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Air</w:t>
            </w:r>
          </w:p>
        </w:tc>
        <w:tc>
          <w:tcPr>
            <w:tcW w:w="2838" w:type="dxa"/>
            <w:shd w:val="clear" w:color="auto" w:fill="FFFFFF"/>
            <w:vAlign w:val="center"/>
          </w:tcPr>
          <w:p w14:paraId="5F2AE7DF" w14:textId="77777777" w:rsidR="00A86564" w:rsidRPr="001217AB" w:rsidRDefault="00A86564" w:rsidP="00A86564">
            <w:pPr>
              <w:autoSpaceDE w:val="0"/>
              <w:autoSpaceDN w:val="0"/>
              <w:adjustRightInd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0.04282</w:t>
            </w:r>
          </w:p>
        </w:tc>
        <w:tc>
          <w:tcPr>
            <w:tcW w:w="3785" w:type="dxa"/>
            <w:vMerge w:val="restart"/>
            <w:shd w:val="clear" w:color="auto" w:fill="FFFFFF"/>
            <w:vAlign w:val="center"/>
          </w:tcPr>
          <w:p w14:paraId="0C0E32B4" w14:textId="77777777" w:rsidR="00A86564" w:rsidRPr="001217AB" w:rsidRDefault="00A86564" w:rsidP="00A86564">
            <w:pPr>
              <w:autoSpaceDE w:val="0"/>
              <w:autoSpaceDN w:val="0"/>
              <w:adjustRightInd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Simple Treat v4.0, considering a concentration suspended solids effluents (Css) of 30 mg/L or 0.03 kg/m</w:t>
            </w:r>
            <w:r w:rsidRPr="001217AB">
              <w:rPr>
                <w:rFonts w:eastAsia="Calibri" w:cs="Arial"/>
                <w:color w:val="000000"/>
                <w:sz w:val="18"/>
                <w:szCs w:val="18"/>
                <w:vertAlign w:val="superscript"/>
                <w:lang w:eastAsia="en-GB"/>
              </w:rPr>
              <w:t>3</w:t>
            </w:r>
            <w:r w:rsidRPr="001217AB">
              <w:rPr>
                <w:rFonts w:eastAsia="Calibri" w:cs="Arial"/>
                <w:color w:val="000000"/>
                <w:sz w:val="18"/>
                <w:szCs w:val="18"/>
                <w:lang w:eastAsia="en-GB"/>
              </w:rPr>
              <w:t xml:space="preserve"> (TAB 2019, ENV9)</w:t>
            </w:r>
          </w:p>
        </w:tc>
      </w:tr>
      <w:tr w:rsidR="00A86564" w:rsidRPr="001217AB" w14:paraId="10FC4846" w14:textId="77777777" w:rsidTr="00A86564">
        <w:trPr>
          <w:trHeight w:val="85"/>
        </w:trPr>
        <w:tc>
          <w:tcPr>
            <w:tcW w:w="2678" w:type="dxa"/>
            <w:shd w:val="clear" w:color="auto" w:fill="FFFFFF"/>
            <w:vAlign w:val="center"/>
          </w:tcPr>
          <w:p w14:paraId="1A65C8E3"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Water</w:t>
            </w:r>
          </w:p>
        </w:tc>
        <w:tc>
          <w:tcPr>
            <w:tcW w:w="2838" w:type="dxa"/>
            <w:shd w:val="clear" w:color="auto" w:fill="FFFFFF"/>
            <w:vAlign w:val="center"/>
          </w:tcPr>
          <w:p w14:paraId="4DD86290" w14:textId="77777777" w:rsidR="00A86564" w:rsidRPr="001217AB" w:rsidRDefault="00A86564" w:rsidP="00A86564">
            <w:pPr>
              <w:autoSpaceDE w:val="0"/>
              <w:autoSpaceDN w:val="0"/>
              <w:adjustRightInd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47.50</w:t>
            </w:r>
          </w:p>
        </w:tc>
        <w:tc>
          <w:tcPr>
            <w:tcW w:w="3785" w:type="dxa"/>
            <w:vMerge/>
            <w:shd w:val="clear" w:color="auto" w:fill="FFFFFF"/>
            <w:vAlign w:val="center"/>
          </w:tcPr>
          <w:p w14:paraId="014A0DB3"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p>
        </w:tc>
      </w:tr>
      <w:tr w:rsidR="00A86564" w:rsidRPr="001217AB" w14:paraId="6B2A8A77" w14:textId="77777777" w:rsidTr="00A86564">
        <w:trPr>
          <w:trHeight w:val="85"/>
        </w:trPr>
        <w:tc>
          <w:tcPr>
            <w:tcW w:w="2678" w:type="dxa"/>
            <w:shd w:val="clear" w:color="auto" w:fill="FFFFFF"/>
            <w:vAlign w:val="center"/>
          </w:tcPr>
          <w:p w14:paraId="396D5A68"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Sludge</w:t>
            </w:r>
          </w:p>
        </w:tc>
        <w:tc>
          <w:tcPr>
            <w:tcW w:w="2838" w:type="dxa"/>
            <w:shd w:val="clear" w:color="auto" w:fill="FFFFFF"/>
            <w:vAlign w:val="center"/>
          </w:tcPr>
          <w:p w14:paraId="333216DF" w14:textId="77777777" w:rsidR="00A86564" w:rsidRPr="001217AB" w:rsidRDefault="00A86564" w:rsidP="00A86564">
            <w:pPr>
              <w:autoSpaceDE w:val="0"/>
              <w:autoSpaceDN w:val="0"/>
              <w:adjustRightInd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52.49</w:t>
            </w:r>
          </w:p>
        </w:tc>
        <w:tc>
          <w:tcPr>
            <w:tcW w:w="3785" w:type="dxa"/>
            <w:vMerge/>
            <w:shd w:val="clear" w:color="auto" w:fill="FFFFFF"/>
            <w:vAlign w:val="center"/>
          </w:tcPr>
          <w:p w14:paraId="23A424F5"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p>
        </w:tc>
      </w:tr>
      <w:tr w:rsidR="00A86564" w:rsidRPr="001217AB" w14:paraId="4CDC7CF0" w14:textId="77777777" w:rsidTr="00A86564">
        <w:trPr>
          <w:trHeight w:val="85"/>
        </w:trPr>
        <w:tc>
          <w:tcPr>
            <w:tcW w:w="2678" w:type="dxa"/>
            <w:shd w:val="clear" w:color="auto" w:fill="FFFFFF"/>
            <w:vAlign w:val="center"/>
          </w:tcPr>
          <w:p w14:paraId="5A0EF1A9"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r w:rsidRPr="001217AB">
              <w:rPr>
                <w:rFonts w:eastAsia="Calibri" w:cs="Arial"/>
                <w:color w:val="000000"/>
                <w:sz w:val="18"/>
                <w:szCs w:val="18"/>
                <w:lang w:eastAsia="en-GB"/>
              </w:rPr>
              <w:t>Degraded in STP</w:t>
            </w:r>
          </w:p>
        </w:tc>
        <w:tc>
          <w:tcPr>
            <w:tcW w:w="2838" w:type="dxa"/>
            <w:shd w:val="clear" w:color="auto" w:fill="FFFFFF"/>
            <w:vAlign w:val="center"/>
          </w:tcPr>
          <w:p w14:paraId="0A59D91C" w14:textId="77777777" w:rsidR="00A86564" w:rsidRPr="001217AB" w:rsidRDefault="00A86564" w:rsidP="00A86564">
            <w:pPr>
              <w:autoSpaceDE w:val="0"/>
              <w:autoSpaceDN w:val="0"/>
              <w:adjustRightInd w:val="0"/>
              <w:spacing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w:t>
            </w:r>
          </w:p>
        </w:tc>
        <w:tc>
          <w:tcPr>
            <w:tcW w:w="3785" w:type="dxa"/>
            <w:vMerge/>
            <w:shd w:val="clear" w:color="auto" w:fill="FFFFFF"/>
            <w:vAlign w:val="center"/>
          </w:tcPr>
          <w:p w14:paraId="33EAAC30" w14:textId="77777777" w:rsidR="00A86564" w:rsidRPr="001217AB" w:rsidRDefault="00A86564" w:rsidP="00A86564">
            <w:pPr>
              <w:autoSpaceDE w:val="0"/>
              <w:autoSpaceDN w:val="0"/>
              <w:adjustRightInd w:val="0"/>
              <w:spacing w:line="260" w:lineRule="atLeast"/>
              <w:rPr>
                <w:rFonts w:eastAsia="Calibri" w:cs="Arial"/>
                <w:color w:val="000000"/>
                <w:sz w:val="18"/>
                <w:szCs w:val="18"/>
                <w:lang w:eastAsia="en-GB"/>
              </w:rPr>
            </w:pPr>
          </w:p>
        </w:tc>
      </w:tr>
    </w:tbl>
    <w:p w14:paraId="41B1D250" w14:textId="77777777" w:rsidR="00A86564" w:rsidRPr="001217AB" w:rsidRDefault="00A86564" w:rsidP="00A86564">
      <w:pPr>
        <w:pStyle w:val="Titre4"/>
      </w:pPr>
      <w:bookmarkStart w:id="102" w:name="_Toc127276974"/>
      <w:r w:rsidRPr="001217AB">
        <w:t>Calculated PEC values</w:t>
      </w:r>
      <w:bookmarkEnd w:id="102"/>
    </w:p>
    <w:p w14:paraId="5DDE19B5" w14:textId="77777777" w:rsidR="00A86564" w:rsidRPr="001217AB" w:rsidRDefault="00A86564" w:rsidP="00A86564">
      <w:pPr>
        <w:rPr>
          <w:rFonts w:eastAsia="Calibri"/>
          <w:b/>
          <w:i/>
          <w:sz w:val="22"/>
          <w:szCs w:val="22"/>
          <w:lang w:eastAsia="en-US"/>
        </w:rPr>
      </w:pPr>
    </w:p>
    <w:p w14:paraId="2C8D1C02" w14:textId="77777777" w:rsidR="00A86564" w:rsidRDefault="00A86564" w:rsidP="00A86564">
      <w:pPr>
        <w:jc w:val="both"/>
        <w:rPr>
          <w:rFonts w:eastAsia="Calibri"/>
          <w:lang w:eastAsia="en-US"/>
        </w:rPr>
      </w:pPr>
      <w:r w:rsidRPr="001217AB">
        <w:rPr>
          <w:rFonts w:eastAsia="Calibri"/>
          <w:lang w:eastAsia="en-US"/>
        </w:rPr>
        <w:t>A summary of the calculated PEC values for each scenario and each environmental compartment is indicated in the following table.</w:t>
      </w:r>
    </w:p>
    <w:p w14:paraId="3C7837BE" w14:textId="61039292" w:rsidR="00A86564" w:rsidRPr="001217AB" w:rsidRDefault="00A86564" w:rsidP="00A86564">
      <w:pPr>
        <w:jc w:val="both"/>
      </w:pPr>
      <w:r>
        <w:rPr>
          <w:rFonts w:eastAsia="Calibri"/>
          <w:lang w:eastAsia="en-US"/>
        </w:rPr>
        <w:t xml:space="preserve">For scenarios </w:t>
      </w:r>
      <w:r w:rsidR="003208B7">
        <w:rPr>
          <w:rFonts w:eastAsia="Calibri"/>
          <w:lang w:eastAsia="en-US"/>
        </w:rPr>
        <w:t>1.a and 3</w:t>
      </w:r>
      <w:r>
        <w:rPr>
          <w:rFonts w:eastAsia="Calibri"/>
          <w:lang w:eastAsia="en-US"/>
        </w:rPr>
        <w:t xml:space="preserve">, the </w:t>
      </w:r>
      <w:r w:rsidR="009D2204">
        <w:rPr>
          <w:rFonts w:eastAsia="Calibri"/>
          <w:lang w:eastAsia="en-US"/>
        </w:rPr>
        <w:t>t</w:t>
      </w:r>
      <w:r>
        <w:rPr>
          <w:rFonts w:eastAsia="Calibri"/>
          <w:lang w:eastAsia="en-US"/>
        </w:rPr>
        <w:t xml:space="preserve">otal concentration resulting from Indirect + Direct emissions is presented as it is proposed in the ESD (Tier I). The refined </w:t>
      </w:r>
      <w:r w:rsidR="009D2204">
        <w:rPr>
          <w:rFonts w:eastAsia="Calibri"/>
          <w:lang w:eastAsia="en-US"/>
        </w:rPr>
        <w:t>t</w:t>
      </w:r>
      <w:r>
        <w:rPr>
          <w:rFonts w:eastAsia="Calibri"/>
          <w:lang w:eastAsia="en-US"/>
        </w:rPr>
        <w:t>otal concentration (Tier II), resulting from Indirect and Direct emissions emitted to the entire zone indirectl</w:t>
      </w:r>
      <w:r w:rsidR="00DE492F">
        <w:rPr>
          <w:rFonts w:eastAsia="Calibri"/>
          <w:lang w:eastAsia="en-US"/>
        </w:rPr>
        <w:t>y exposed (550 m² for scenario 1</w:t>
      </w:r>
      <w:r>
        <w:rPr>
          <w:rFonts w:eastAsia="Calibri"/>
          <w:lang w:eastAsia="en-US"/>
        </w:rPr>
        <w:t>.</w:t>
      </w:r>
      <w:r w:rsidR="00DE492F">
        <w:rPr>
          <w:rFonts w:eastAsia="Calibri"/>
          <w:lang w:eastAsia="en-US"/>
        </w:rPr>
        <w:t>a and 10000 m² for scenario 3</w:t>
      </w:r>
      <w:r>
        <w:rPr>
          <w:rFonts w:eastAsia="Calibri"/>
          <w:lang w:eastAsia="en-US"/>
        </w:rPr>
        <w:t>) is also presented as this seems more relevant for groundwater and secondary poisoning via the terrestrial compartment.</w:t>
      </w:r>
    </w:p>
    <w:p w14:paraId="6AFF44A5" w14:textId="77777777" w:rsidR="00A86564" w:rsidRPr="001217AB" w:rsidRDefault="00A86564" w:rsidP="00A86564">
      <w:pPr>
        <w:spacing w:line="260" w:lineRule="atLeast"/>
        <w:rPr>
          <w:rFonts w:eastAsia="Calibri"/>
          <w:b/>
          <w:i/>
          <w:sz w:val="22"/>
          <w:szCs w:val="22"/>
          <w:lang w:eastAsia="en-US"/>
        </w:rPr>
      </w:pPr>
    </w:p>
    <w:tbl>
      <w:tblPr>
        <w:tblW w:w="10079" w:type="dxa"/>
        <w:jc w:val="center"/>
        <w:tblLayout w:type="fixed"/>
        <w:tblLook w:val="0000" w:firstRow="0" w:lastRow="0" w:firstColumn="0" w:lastColumn="0" w:noHBand="0" w:noVBand="0"/>
      </w:tblPr>
      <w:tblGrid>
        <w:gridCol w:w="1679"/>
        <w:gridCol w:w="2127"/>
        <w:gridCol w:w="1559"/>
        <w:gridCol w:w="1134"/>
        <w:gridCol w:w="1134"/>
        <w:gridCol w:w="1276"/>
        <w:gridCol w:w="1170"/>
      </w:tblGrid>
      <w:tr w:rsidR="00A86564" w:rsidRPr="009D2204" w14:paraId="41D2F7EB" w14:textId="77777777" w:rsidTr="004034D5">
        <w:trPr>
          <w:trHeight w:val="271"/>
          <w:jc w:val="center"/>
        </w:trPr>
        <w:tc>
          <w:tcPr>
            <w:tcW w:w="10079" w:type="dxa"/>
            <w:gridSpan w:val="7"/>
            <w:tcBorders>
              <w:top w:val="single" w:sz="4" w:space="0" w:color="auto"/>
              <w:left w:val="single" w:sz="4" w:space="0" w:color="auto"/>
              <w:right w:val="single" w:sz="4" w:space="0" w:color="000000"/>
            </w:tcBorders>
            <w:shd w:val="clear" w:color="auto" w:fill="FFFFCC"/>
            <w:vAlign w:val="center"/>
          </w:tcPr>
          <w:p w14:paraId="5DF958DD" w14:textId="77777777" w:rsidR="00A86564" w:rsidRPr="009D2204" w:rsidRDefault="00A86564" w:rsidP="00A86564">
            <w:pPr>
              <w:spacing w:before="60" w:after="60" w:line="276" w:lineRule="auto"/>
              <w:rPr>
                <w:rFonts w:eastAsia="Calibri" w:cs="Arial"/>
                <w:b/>
                <w:bCs/>
                <w:sz w:val="18"/>
                <w:szCs w:val="18"/>
                <w:lang w:eastAsia="en-GB"/>
              </w:rPr>
            </w:pPr>
            <w:r w:rsidRPr="009D2204">
              <w:rPr>
                <w:rFonts w:eastAsia="Calibri" w:cs="Arial"/>
                <w:b/>
                <w:bCs/>
                <w:sz w:val="18"/>
                <w:szCs w:val="18"/>
                <w:lang w:eastAsia="en-GB"/>
              </w:rPr>
              <w:t>Elocal and PEC values summary</w:t>
            </w:r>
          </w:p>
        </w:tc>
      </w:tr>
      <w:tr w:rsidR="00A86564" w:rsidRPr="009D2204" w14:paraId="06B60BA7" w14:textId="77777777" w:rsidTr="00DE2071">
        <w:trPr>
          <w:trHeight w:val="271"/>
          <w:jc w:val="center"/>
        </w:trPr>
        <w:tc>
          <w:tcPr>
            <w:tcW w:w="3806" w:type="dxa"/>
            <w:gridSpan w:val="2"/>
            <w:vMerge w:val="restart"/>
            <w:tcBorders>
              <w:top w:val="single" w:sz="4" w:space="0" w:color="auto"/>
              <w:left w:val="single" w:sz="4" w:space="0" w:color="auto"/>
              <w:right w:val="single" w:sz="4" w:space="0" w:color="000000"/>
            </w:tcBorders>
            <w:shd w:val="clear" w:color="auto" w:fill="FFFFFF"/>
            <w:vAlign w:val="center"/>
          </w:tcPr>
          <w:p w14:paraId="557DBFD9" w14:textId="77777777" w:rsidR="00A86564" w:rsidRPr="009D2204" w:rsidRDefault="00A86564" w:rsidP="00A86564">
            <w:pPr>
              <w:autoSpaceDE w:val="0"/>
              <w:spacing w:before="60" w:after="60" w:line="260" w:lineRule="atLeast"/>
              <w:jc w:val="center"/>
              <w:rPr>
                <w:rFonts w:eastAsia="Calibri" w:cs="Arial"/>
                <w:b/>
                <w:bCs/>
                <w:sz w:val="18"/>
                <w:szCs w:val="18"/>
                <w:lang w:eastAsia="en-GB"/>
              </w:rPr>
            </w:pPr>
          </w:p>
        </w:tc>
        <w:tc>
          <w:tcPr>
            <w:tcW w:w="1559" w:type="dxa"/>
            <w:vMerge w:val="restart"/>
            <w:tcBorders>
              <w:top w:val="single" w:sz="4" w:space="0" w:color="000000"/>
              <w:left w:val="single" w:sz="4" w:space="0" w:color="000000"/>
            </w:tcBorders>
            <w:shd w:val="clear" w:color="auto" w:fill="FFFFFF"/>
            <w:vAlign w:val="center"/>
          </w:tcPr>
          <w:p w14:paraId="1806E322" w14:textId="77777777" w:rsidR="00A86564" w:rsidRPr="009D2204" w:rsidRDefault="00A86564" w:rsidP="00A86564">
            <w:pPr>
              <w:spacing w:before="60" w:after="60" w:line="276" w:lineRule="auto"/>
              <w:jc w:val="center"/>
              <w:rPr>
                <w:rFonts w:eastAsia="Calibri" w:cs="Arial"/>
                <w:b/>
                <w:sz w:val="18"/>
                <w:szCs w:val="18"/>
                <w:lang w:eastAsia="en-GB"/>
              </w:rPr>
            </w:pPr>
            <w:r w:rsidRPr="009D2204">
              <w:rPr>
                <w:rFonts w:eastAsia="Calibri" w:cs="Arial"/>
                <w:b/>
                <w:sz w:val="18"/>
                <w:szCs w:val="18"/>
                <w:lang w:eastAsia="en-GB"/>
              </w:rPr>
              <w:t>Elocal</w:t>
            </w:r>
          </w:p>
          <w:p w14:paraId="5435BAA0" w14:textId="58EF3102" w:rsidR="009D2204" w:rsidRPr="009D2204" w:rsidRDefault="009D2204" w:rsidP="00A86564">
            <w:pPr>
              <w:spacing w:before="60" w:after="60" w:line="276" w:lineRule="auto"/>
              <w:jc w:val="center"/>
              <w:rPr>
                <w:rFonts w:eastAsia="Calibri" w:cs="Arial"/>
                <w:b/>
                <w:sz w:val="18"/>
                <w:szCs w:val="18"/>
                <w:lang w:eastAsia="en-GB"/>
              </w:rPr>
            </w:pPr>
            <w:r w:rsidRPr="009D2204">
              <w:rPr>
                <w:sz w:val="18"/>
                <w:szCs w:val="18"/>
                <w:lang w:eastAsia="en-GB"/>
              </w:rPr>
              <w:t>[g/campaign]</w:t>
            </w:r>
          </w:p>
        </w:tc>
        <w:tc>
          <w:tcPr>
            <w:tcW w:w="1134" w:type="dxa"/>
            <w:tcBorders>
              <w:top w:val="single" w:sz="4" w:space="0" w:color="000000"/>
              <w:left w:val="single" w:sz="4" w:space="0" w:color="000000"/>
              <w:bottom w:val="single" w:sz="4" w:space="0" w:color="000000"/>
            </w:tcBorders>
            <w:shd w:val="clear" w:color="auto" w:fill="FFFFFF"/>
            <w:vAlign w:val="center"/>
          </w:tcPr>
          <w:p w14:paraId="2C458150" w14:textId="77777777" w:rsidR="00A86564" w:rsidRPr="009D2204" w:rsidRDefault="00A86564" w:rsidP="00A86564">
            <w:pPr>
              <w:spacing w:before="60" w:after="60" w:line="276" w:lineRule="auto"/>
              <w:jc w:val="center"/>
              <w:rPr>
                <w:rFonts w:eastAsia="Calibri" w:cs="Arial"/>
                <w:b/>
                <w:bCs/>
                <w:sz w:val="18"/>
                <w:szCs w:val="18"/>
                <w:lang w:eastAsia="en-GB"/>
              </w:rPr>
            </w:pPr>
            <w:r w:rsidRPr="009D2204">
              <w:rPr>
                <w:rFonts w:eastAsia="Calibri" w:cs="Arial"/>
                <w:b/>
                <w:bCs/>
                <w:color w:val="000000"/>
                <w:sz w:val="18"/>
                <w:szCs w:val="18"/>
                <w:lang w:eastAsia="en-GB"/>
              </w:rPr>
              <w:t>PEC</w:t>
            </w:r>
            <w:r w:rsidRPr="009D2204">
              <w:rPr>
                <w:rFonts w:eastAsia="Calibri" w:cs="Arial"/>
                <w:b/>
                <w:bCs/>
                <w:color w:val="000000"/>
                <w:sz w:val="18"/>
                <w:szCs w:val="18"/>
                <w:vertAlign w:val="subscript"/>
                <w:lang w:eastAsia="en-GB"/>
              </w:rPr>
              <w:t>STP</w:t>
            </w:r>
          </w:p>
        </w:tc>
        <w:tc>
          <w:tcPr>
            <w:tcW w:w="1134" w:type="dxa"/>
            <w:tcBorders>
              <w:top w:val="single" w:sz="4" w:space="0" w:color="000000"/>
              <w:left w:val="single" w:sz="4" w:space="0" w:color="000000"/>
              <w:bottom w:val="single" w:sz="4" w:space="0" w:color="000000"/>
            </w:tcBorders>
            <w:shd w:val="clear" w:color="auto" w:fill="FFFFFF"/>
            <w:vAlign w:val="center"/>
          </w:tcPr>
          <w:p w14:paraId="017EB734" w14:textId="77777777" w:rsidR="00A86564" w:rsidRPr="009D2204" w:rsidRDefault="00A86564" w:rsidP="00A86564">
            <w:pPr>
              <w:spacing w:before="60" w:after="60" w:line="276" w:lineRule="auto"/>
              <w:jc w:val="center"/>
              <w:rPr>
                <w:rFonts w:eastAsia="Calibri" w:cs="Arial"/>
                <w:b/>
                <w:bCs/>
                <w:sz w:val="18"/>
                <w:szCs w:val="18"/>
                <w:lang w:eastAsia="en-GB"/>
              </w:rPr>
            </w:pPr>
            <w:r w:rsidRPr="009D2204">
              <w:rPr>
                <w:rFonts w:eastAsia="Calibri" w:cs="Arial"/>
                <w:b/>
                <w:bCs/>
                <w:sz w:val="18"/>
                <w:szCs w:val="18"/>
                <w:lang w:eastAsia="en-GB"/>
              </w:rPr>
              <w:t>PEC</w:t>
            </w:r>
            <w:r w:rsidRPr="009D2204">
              <w:rPr>
                <w:rFonts w:eastAsia="Calibri" w:cs="Arial"/>
                <w:b/>
                <w:bCs/>
                <w:sz w:val="18"/>
                <w:szCs w:val="18"/>
                <w:vertAlign w:val="subscript"/>
                <w:lang w:eastAsia="en-GB"/>
              </w:rPr>
              <w:t>water*</w:t>
            </w:r>
          </w:p>
        </w:tc>
        <w:tc>
          <w:tcPr>
            <w:tcW w:w="1276" w:type="dxa"/>
            <w:tcBorders>
              <w:top w:val="single" w:sz="4" w:space="0" w:color="000000"/>
              <w:left w:val="single" w:sz="4" w:space="0" w:color="000000"/>
              <w:bottom w:val="single" w:sz="4" w:space="0" w:color="000000"/>
            </w:tcBorders>
            <w:vAlign w:val="center"/>
          </w:tcPr>
          <w:p w14:paraId="7546F0E6" w14:textId="04046181" w:rsidR="00A86564" w:rsidRPr="009D2204" w:rsidRDefault="00A86564" w:rsidP="00A86564">
            <w:pPr>
              <w:spacing w:before="60" w:after="60" w:line="276" w:lineRule="auto"/>
              <w:jc w:val="center"/>
              <w:rPr>
                <w:rFonts w:eastAsia="Calibri" w:cs="Arial"/>
                <w:b/>
                <w:bCs/>
                <w:sz w:val="18"/>
                <w:szCs w:val="18"/>
                <w:lang w:eastAsia="en-GB"/>
              </w:rPr>
            </w:pPr>
            <w:r w:rsidRPr="009D2204">
              <w:rPr>
                <w:rFonts w:eastAsia="Calibri" w:cs="Arial"/>
                <w:b/>
                <w:bCs/>
                <w:sz w:val="18"/>
                <w:szCs w:val="18"/>
                <w:lang w:eastAsia="en-GB"/>
              </w:rPr>
              <w:t>PEC</w:t>
            </w:r>
            <w:r w:rsidRPr="009D2204">
              <w:rPr>
                <w:rFonts w:eastAsia="Calibri" w:cs="Arial"/>
                <w:b/>
                <w:bCs/>
                <w:sz w:val="18"/>
                <w:szCs w:val="18"/>
                <w:vertAlign w:val="subscript"/>
                <w:lang w:eastAsia="en-GB"/>
              </w:rPr>
              <w:t>soil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8B70" w14:textId="45450573" w:rsidR="00A86564" w:rsidRPr="009D2204" w:rsidRDefault="00A86564" w:rsidP="00A86564">
            <w:pPr>
              <w:spacing w:before="60" w:after="60" w:line="276" w:lineRule="auto"/>
              <w:jc w:val="center"/>
              <w:rPr>
                <w:rFonts w:eastAsia="Calibri" w:cs="Arial"/>
                <w:b/>
                <w:bCs/>
                <w:sz w:val="18"/>
                <w:szCs w:val="18"/>
                <w:vertAlign w:val="subscript"/>
                <w:lang w:eastAsia="en-GB"/>
              </w:rPr>
            </w:pPr>
            <w:r w:rsidRPr="009D2204">
              <w:rPr>
                <w:rFonts w:eastAsia="Calibri" w:cs="Arial"/>
                <w:b/>
                <w:bCs/>
                <w:sz w:val="18"/>
                <w:szCs w:val="18"/>
                <w:lang w:eastAsia="en-GB"/>
              </w:rPr>
              <w:t>PEC</w:t>
            </w:r>
            <w:r w:rsidRPr="009D2204">
              <w:rPr>
                <w:rFonts w:eastAsia="Calibri" w:cs="Arial"/>
                <w:b/>
                <w:bCs/>
                <w:sz w:val="18"/>
                <w:szCs w:val="18"/>
                <w:vertAlign w:val="subscript"/>
                <w:lang w:eastAsia="en-GB"/>
              </w:rPr>
              <w:t>GW</w:t>
            </w:r>
            <w:r w:rsidR="00DE492F" w:rsidRPr="009D2204">
              <w:rPr>
                <w:rFonts w:eastAsia="Calibri" w:cs="Arial"/>
                <w:b/>
                <w:bCs/>
                <w:sz w:val="18"/>
                <w:szCs w:val="18"/>
                <w:vertAlign w:val="subscript"/>
                <w:lang w:eastAsia="en-GB"/>
              </w:rPr>
              <w:t>**</w:t>
            </w:r>
          </w:p>
        </w:tc>
      </w:tr>
      <w:tr w:rsidR="00A86564" w:rsidRPr="009D2204" w14:paraId="4E21A2B2" w14:textId="77777777" w:rsidTr="00DE2071">
        <w:trPr>
          <w:trHeight w:val="271"/>
          <w:jc w:val="center"/>
        </w:trPr>
        <w:tc>
          <w:tcPr>
            <w:tcW w:w="3806" w:type="dxa"/>
            <w:gridSpan w:val="2"/>
            <w:vMerge/>
            <w:tcBorders>
              <w:left w:val="single" w:sz="4" w:space="0" w:color="auto"/>
              <w:bottom w:val="single" w:sz="4" w:space="0" w:color="auto"/>
              <w:right w:val="single" w:sz="4" w:space="0" w:color="000000"/>
            </w:tcBorders>
            <w:shd w:val="clear" w:color="auto" w:fill="FFFFFF"/>
            <w:vAlign w:val="center"/>
          </w:tcPr>
          <w:p w14:paraId="10E9AF7B" w14:textId="77777777" w:rsidR="00A86564" w:rsidRPr="009D2204" w:rsidRDefault="00A86564" w:rsidP="00A86564">
            <w:pPr>
              <w:autoSpaceDE w:val="0"/>
              <w:spacing w:before="60" w:after="60" w:line="260" w:lineRule="atLeast"/>
              <w:jc w:val="center"/>
              <w:rPr>
                <w:rFonts w:eastAsia="Calibri" w:cs="Arial"/>
                <w:bCs/>
                <w:color w:val="000000"/>
                <w:sz w:val="18"/>
                <w:szCs w:val="18"/>
                <w:lang w:eastAsia="en-GB"/>
              </w:rPr>
            </w:pPr>
          </w:p>
        </w:tc>
        <w:tc>
          <w:tcPr>
            <w:tcW w:w="1559" w:type="dxa"/>
            <w:vMerge/>
            <w:tcBorders>
              <w:left w:val="single" w:sz="4" w:space="0" w:color="000000"/>
              <w:bottom w:val="single" w:sz="4" w:space="0" w:color="000000"/>
            </w:tcBorders>
            <w:shd w:val="clear" w:color="auto" w:fill="FFFFFF"/>
            <w:vAlign w:val="center"/>
          </w:tcPr>
          <w:p w14:paraId="6FFDC2CB" w14:textId="77777777" w:rsidR="00A86564" w:rsidRPr="009D2204" w:rsidRDefault="00A86564" w:rsidP="00A86564">
            <w:pPr>
              <w:autoSpaceDE w:val="0"/>
              <w:spacing w:before="60" w:after="60" w:line="260" w:lineRule="atLeast"/>
              <w:jc w:val="center"/>
              <w:rPr>
                <w:rFonts w:eastAsia="Calibri" w:cs="Arial"/>
                <w:bCs/>
                <w:color w:val="000000"/>
                <w:sz w:val="18"/>
                <w:szCs w:val="18"/>
                <w:lang w:eastAsia="en-GB"/>
              </w:rPr>
            </w:pPr>
          </w:p>
        </w:tc>
        <w:tc>
          <w:tcPr>
            <w:tcW w:w="1134" w:type="dxa"/>
            <w:tcBorders>
              <w:top w:val="single" w:sz="4" w:space="0" w:color="000000"/>
              <w:left w:val="single" w:sz="4" w:space="0" w:color="000000"/>
              <w:bottom w:val="single" w:sz="4" w:space="0" w:color="000000"/>
            </w:tcBorders>
            <w:shd w:val="clear" w:color="auto" w:fill="FFFFFF"/>
            <w:vAlign w:val="center"/>
          </w:tcPr>
          <w:p w14:paraId="7526E007" w14:textId="77777777" w:rsidR="00A86564" w:rsidRPr="009D2204" w:rsidRDefault="00A86564" w:rsidP="00A86564">
            <w:pPr>
              <w:autoSpaceDE w:val="0"/>
              <w:spacing w:before="60" w:after="60" w:line="260" w:lineRule="atLeast"/>
              <w:jc w:val="center"/>
              <w:rPr>
                <w:rFonts w:eastAsia="Calibri" w:cs="Arial"/>
                <w:bCs/>
                <w:color w:val="000000"/>
                <w:sz w:val="18"/>
                <w:szCs w:val="18"/>
                <w:lang w:eastAsia="en-GB"/>
              </w:rPr>
            </w:pPr>
            <w:r w:rsidRPr="009D2204">
              <w:rPr>
                <w:rFonts w:eastAsia="Calibri" w:cs="Arial"/>
                <w:bCs/>
                <w:color w:val="000000"/>
                <w:sz w:val="18"/>
                <w:szCs w:val="18"/>
                <w:lang w:eastAsia="en-GB"/>
              </w:rPr>
              <w:t>[mg/L]</w:t>
            </w:r>
          </w:p>
        </w:tc>
        <w:tc>
          <w:tcPr>
            <w:tcW w:w="1134" w:type="dxa"/>
            <w:tcBorders>
              <w:top w:val="single" w:sz="4" w:space="0" w:color="000000"/>
              <w:left w:val="single" w:sz="4" w:space="0" w:color="000000"/>
              <w:bottom w:val="single" w:sz="4" w:space="0" w:color="000000"/>
            </w:tcBorders>
            <w:shd w:val="clear" w:color="auto" w:fill="FFFFFF"/>
            <w:vAlign w:val="center"/>
          </w:tcPr>
          <w:p w14:paraId="6F6D572A" w14:textId="77777777" w:rsidR="00A86564" w:rsidRPr="009D2204" w:rsidRDefault="00A86564" w:rsidP="00A86564">
            <w:pPr>
              <w:autoSpaceDE w:val="0"/>
              <w:spacing w:before="60" w:after="60" w:line="260" w:lineRule="atLeast"/>
              <w:jc w:val="center"/>
              <w:rPr>
                <w:rFonts w:eastAsia="Calibri" w:cs="Arial"/>
                <w:bCs/>
                <w:color w:val="000000"/>
                <w:sz w:val="18"/>
                <w:szCs w:val="18"/>
                <w:lang w:eastAsia="en-GB"/>
              </w:rPr>
            </w:pPr>
            <w:r w:rsidRPr="009D2204">
              <w:rPr>
                <w:rFonts w:eastAsia="Calibri" w:cs="Arial"/>
                <w:bCs/>
                <w:color w:val="000000"/>
                <w:sz w:val="18"/>
                <w:szCs w:val="18"/>
                <w:lang w:eastAsia="en-GB"/>
              </w:rPr>
              <w:t>[mg/l]</w:t>
            </w:r>
          </w:p>
        </w:tc>
        <w:tc>
          <w:tcPr>
            <w:tcW w:w="1276" w:type="dxa"/>
            <w:tcBorders>
              <w:top w:val="single" w:sz="4" w:space="0" w:color="000000"/>
              <w:left w:val="single" w:sz="4" w:space="0" w:color="000000"/>
              <w:bottom w:val="single" w:sz="4" w:space="0" w:color="000000"/>
            </w:tcBorders>
            <w:vAlign w:val="center"/>
          </w:tcPr>
          <w:p w14:paraId="50B5D261" w14:textId="77777777" w:rsidR="00A86564" w:rsidRPr="009D2204" w:rsidRDefault="00A86564" w:rsidP="00A86564">
            <w:pPr>
              <w:autoSpaceDE w:val="0"/>
              <w:spacing w:before="60" w:after="60" w:line="260" w:lineRule="atLeast"/>
              <w:jc w:val="center"/>
              <w:rPr>
                <w:rFonts w:eastAsia="Calibri" w:cs="Arial"/>
                <w:bCs/>
                <w:color w:val="000000"/>
                <w:sz w:val="18"/>
                <w:szCs w:val="18"/>
                <w:lang w:eastAsia="en-GB"/>
              </w:rPr>
            </w:pPr>
            <w:r w:rsidRPr="009D2204">
              <w:rPr>
                <w:rFonts w:eastAsia="Calibri" w:cs="Arial"/>
                <w:bCs/>
                <w:color w:val="000000"/>
                <w:sz w:val="18"/>
                <w:szCs w:val="18"/>
                <w:lang w:eastAsia="en-GB"/>
              </w:rPr>
              <w:t xml:space="preserve">[mg/kg </w:t>
            </w:r>
            <w:r w:rsidRPr="009D2204">
              <w:rPr>
                <w:rFonts w:eastAsia="Calibri" w:cs="Arial"/>
                <w:bCs/>
                <w:color w:val="000000"/>
                <w:sz w:val="18"/>
                <w:szCs w:val="18"/>
                <w:vertAlign w:val="subscript"/>
                <w:lang w:eastAsia="en-GB"/>
              </w:rPr>
              <w:t>ww]</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4B145" w14:textId="77777777" w:rsidR="00A86564" w:rsidRPr="009D2204" w:rsidRDefault="00A86564" w:rsidP="00A86564">
            <w:pPr>
              <w:spacing w:before="60" w:after="60" w:line="276" w:lineRule="auto"/>
              <w:jc w:val="center"/>
              <w:rPr>
                <w:rFonts w:eastAsia="Calibri" w:cs="Arial"/>
                <w:bCs/>
                <w:color w:val="000000"/>
                <w:sz w:val="18"/>
                <w:szCs w:val="18"/>
                <w:lang w:eastAsia="en-GB"/>
              </w:rPr>
            </w:pPr>
            <w:r w:rsidRPr="009D2204">
              <w:rPr>
                <w:rFonts w:eastAsia="Calibri" w:cs="Arial"/>
                <w:bCs/>
                <w:color w:val="000000"/>
                <w:sz w:val="18"/>
                <w:szCs w:val="18"/>
                <w:lang w:eastAsia="en-GB"/>
              </w:rPr>
              <w:t>[μg/l]</w:t>
            </w:r>
          </w:p>
        </w:tc>
      </w:tr>
      <w:tr w:rsidR="00A86564" w:rsidRPr="009D2204" w14:paraId="6CBD3017" w14:textId="77777777" w:rsidTr="00DE2071">
        <w:trPr>
          <w:trHeight w:val="81"/>
          <w:jc w:val="center"/>
        </w:trPr>
        <w:tc>
          <w:tcPr>
            <w:tcW w:w="167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517152F" w14:textId="22128A0E" w:rsidR="00A86564" w:rsidRPr="009D2204" w:rsidRDefault="0048701C" w:rsidP="00A86564">
            <w:pPr>
              <w:snapToGrid w:val="0"/>
              <w:spacing w:before="60" w:after="60" w:line="276" w:lineRule="auto"/>
              <w:rPr>
                <w:color w:val="00B050"/>
                <w:sz w:val="18"/>
                <w:szCs w:val="18"/>
                <w:lang w:eastAsia="en-GB"/>
              </w:rPr>
            </w:pPr>
            <w:r w:rsidRPr="009D2204">
              <w:rPr>
                <w:color w:val="000000"/>
                <w:sz w:val="18"/>
                <w:szCs w:val="18"/>
                <w:lang w:eastAsia="en-GB"/>
              </w:rPr>
              <w:t>Scenario 1</w:t>
            </w:r>
            <w:r w:rsidR="00A86564" w:rsidRPr="009D2204">
              <w:rPr>
                <w:color w:val="000000"/>
                <w:sz w:val="18"/>
                <w:szCs w:val="18"/>
                <w:lang w:eastAsia="en-GB"/>
              </w:rPr>
              <w:t>.a: In and around building (Outdoor application)</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1949C52"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Direct emissions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3DAD2A" w14:textId="05D45CC2" w:rsidR="00A86564" w:rsidRPr="009D2204" w:rsidRDefault="005729C3">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4.28</w:t>
            </w:r>
            <w:r w:rsidR="00A86564" w:rsidRPr="009D2204">
              <w:rPr>
                <w:rFonts w:eastAsia="Calibri" w:cs="Arial"/>
                <w:sz w:val="18"/>
                <w:szCs w:val="18"/>
                <w:lang w:eastAsia="en-GB"/>
              </w:rPr>
              <w:t xml:space="preserve">E-04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28E0A7"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F2994"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2AF479" w14:textId="6EC8C672" w:rsidR="00A86564" w:rsidRPr="009D2204" w:rsidRDefault="005729C3" w:rsidP="00A86564">
            <w:pPr>
              <w:suppressAutoHyphens w:val="0"/>
              <w:jc w:val="center"/>
              <w:rPr>
                <w:rFonts w:cs="Arial"/>
                <w:sz w:val="18"/>
                <w:szCs w:val="18"/>
                <w:lang w:val="fr-FR" w:eastAsia="fr-FR"/>
              </w:rPr>
            </w:pPr>
            <w:r w:rsidRPr="009D2204">
              <w:rPr>
                <w:rFonts w:cs="Arial"/>
                <w:color w:val="000000"/>
                <w:sz w:val="18"/>
                <w:szCs w:val="18"/>
              </w:rPr>
              <w:t>2.79</w:t>
            </w:r>
            <w:r w:rsidR="00A86564" w:rsidRPr="009D2204">
              <w:rPr>
                <w:rFonts w:cs="Arial"/>
                <w:color w:val="000000"/>
                <w:sz w:val="18"/>
                <w:szCs w:val="18"/>
              </w:rPr>
              <w:t>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F19A67" w14:textId="2C6D0573" w:rsidR="00A86564" w:rsidRPr="009D2204" w:rsidRDefault="005D5D2D" w:rsidP="005D5D2D">
            <w:pPr>
              <w:suppressAutoHyphens w:val="0"/>
              <w:jc w:val="center"/>
              <w:rPr>
                <w:rFonts w:cs="Arial"/>
                <w:b/>
                <w:sz w:val="18"/>
                <w:szCs w:val="18"/>
              </w:rPr>
            </w:pPr>
            <w:r w:rsidRPr="009D2204">
              <w:rPr>
                <w:rFonts w:cs="Arial"/>
                <w:b/>
                <w:sz w:val="18"/>
                <w:szCs w:val="18"/>
              </w:rPr>
              <w:t>1.</w:t>
            </w:r>
            <w:r w:rsidRPr="00AB6A15">
              <w:rPr>
                <w:rFonts w:cs="Arial"/>
                <w:b/>
                <w:sz w:val="18"/>
                <w:szCs w:val="18"/>
              </w:rPr>
              <w:t>7</w:t>
            </w:r>
            <w:r w:rsidR="003E7746">
              <w:rPr>
                <w:rFonts w:cs="Arial"/>
                <w:b/>
                <w:sz w:val="18"/>
                <w:szCs w:val="18"/>
              </w:rPr>
              <w:t>3</w:t>
            </w:r>
            <w:r w:rsidR="00A86564" w:rsidRPr="00AB6A15">
              <w:rPr>
                <w:rFonts w:cs="Arial"/>
                <w:b/>
                <w:sz w:val="18"/>
                <w:szCs w:val="18"/>
              </w:rPr>
              <w:t>E</w:t>
            </w:r>
            <w:r w:rsidR="00A86564" w:rsidRPr="009D2204">
              <w:rPr>
                <w:rFonts w:cs="Arial"/>
                <w:b/>
                <w:sz w:val="18"/>
                <w:szCs w:val="18"/>
              </w:rPr>
              <w:t>-01</w:t>
            </w:r>
          </w:p>
        </w:tc>
      </w:tr>
      <w:tr w:rsidR="00A86564" w:rsidRPr="009D2204" w14:paraId="3D2B1E11" w14:textId="77777777" w:rsidTr="00DE2071">
        <w:trPr>
          <w:trHeight w:val="81"/>
          <w:jc w:val="center"/>
        </w:trPr>
        <w:tc>
          <w:tcPr>
            <w:tcW w:w="1679" w:type="dxa"/>
            <w:vMerge/>
            <w:tcBorders>
              <w:top w:val="single" w:sz="4" w:space="0" w:color="auto"/>
              <w:left w:val="single" w:sz="4" w:space="0" w:color="auto"/>
              <w:right w:val="single" w:sz="4" w:space="0" w:color="auto"/>
            </w:tcBorders>
            <w:shd w:val="clear" w:color="auto" w:fill="FFFFFF"/>
            <w:vAlign w:val="center"/>
          </w:tcPr>
          <w:p w14:paraId="30EAD7EB" w14:textId="77777777" w:rsidR="00A86564" w:rsidRPr="009D2204" w:rsidRDefault="00A86564" w:rsidP="00A86564">
            <w:pPr>
              <w:snapToGrid w:val="0"/>
              <w:spacing w:before="60" w:after="60" w:line="276" w:lineRule="auto"/>
              <w:rPr>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C6A2C10"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Indirect emissions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29258C" w14:textId="216A316A" w:rsidR="00A86564" w:rsidRPr="009D2204" w:rsidRDefault="005729C3"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7.70E-02</w:t>
            </w:r>
          </w:p>
          <w:p w14:paraId="55924D7D" w14:textId="3C99C9AF" w:rsidR="00A86564" w:rsidRPr="009D2204" w:rsidRDefault="00A86564" w:rsidP="00A86564">
            <w:pPr>
              <w:snapToGrid w:val="0"/>
              <w:spacing w:before="60" w:after="60" w:line="276" w:lineRule="auto"/>
              <w:jc w:val="center"/>
              <w:rPr>
                <w:rFonts w:eastAsia="Calibri"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B3A83F"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4A720C"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06052E" w14:textId="7E09AF6C" w:rsidR="00A86564" w:rsidRPr="009D2204" w:rsidRDefault="005729C3" w:rsidP="00A86564">
            <w:pPr>
              <w:suppressAutoHyphens w:val="0"/>
              <w:jc w:val="center"/>
              <w:rPr>
                <w:rFonts w:cs="Arial"/>
                <w:color w:val="000000"/>
                <w:sz w:val="18"/>
                <w:szCs w:val="18"/>
                <w:lang w:val="en-US" w:eastAsia="fr-FR"/>
              </w:rPr>
            </w:pPr>
            <w:r w:rsidRPr="009D2204">
              <w:rPr>
                <w:rFonts w:cs="Arial"/>
                <w:color w:val="000000"/>
                <w:sz w:val="18"/>
                <w:szCs w:val="18"/>
              </w:rPr>
              <w:t>8.23E-04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001B935" w14:textId="21C8E600" w:rsidR="00A86564" w:rsidRPr="009D2204" w:rsidRDefault="005D5D2D" w:rsidP="00A86564">
            <w:pPr>
              <w:suppressAutoHyphens w:val="0"/>
              <w:jc w:val="center"/>
              <w:rPr>
                <w:rFonts w:cs="Arial"/>
                <w:color w:val="000000"/>
                <w:sz w:val="18"/>
                <w:szCs w:val="18"/>
              </w:rPr>
            </w:pPr>
            <w:r w:rsidRPr="009D2204">
              <w:rPr>
                <w:rFonts w:cs="Arial"/>
                <w:color w:val="000000"/>
                <w:sz w:val="18"/>
                <w:szCs w:val="18"/>
              </w:rPr>
              <w:t>5.</w:t>
            </w:r>
            <w:r w:rsidRPr="00AB6A15">
              <w:rPr>
                <w:rFonts w:cs="Arial"/>
                <w:color w:val="000000"/>
                <w:sz w:val="18"/>
                <w:szCs w:val="18"/>
              </w:rPr>
              <w:t>0</w:t>
            </w:r>
            <w:r w:rsidR="009D2204" w:rsidRPr="00AB6A15">
              <w:rPr>
                <w:rFonts w:cs="Arial"/>
                <w:color w:val="000000"/>
                <w:sz w:val="18"/>
                <w:szCs w:val="18"/>
              </w:rPr>
              <w:t>9</w:t>
            </w:r>
            <w:r w:rsidR="00A86564" w:rsidRPr="00AB6A15">
              <w:rPr>
                <w:rFonts w:cs="Arial"/>
                <w:color w:val="000000"/>
                <w:sz w:val="18"/>
                <w:szCs w:val="18"/>
              </w:rPr>
              <w:t>E</w:t>
            </w:r>
            <w:r w:rsidR="00A86564" w:rsidRPr="009D2204">
              <w:rPr>
                <w:rFonts w:cs="Arial"/>
                <w:color w:val="000000"/>
                <w:sz w:val="18"/>
                <w:szCs w:val="18"/>
              </w:rPr>
              <w:t>-03</w:t>
            </w:r>
          </w:p>
        </w:tc>
      </w:tr>
      <w:tr w:rsidR="00A86564" w:rsidRPr="009D2204" w14:paraId="32F572DA" w14:textId="77777777" w:rsidTr="00DE2071">
        <w:trPr>
          <w:trHeight w:val="81"/>
          <w:jc w:val="center"/>
        </w:trPr>
        <w:tc>
          <w:tcPr>
            <w:tcW w:w="1679" w:type="dxa"/>
            <w:vMerge/>
            <w:tcBorders>
              <w:left w:val="single" w:sz="4" w:space="0" w:color="auto"/>
              <w:right w:val="single" w:sz="4" w:space="0" w:color="auto"/>
            </w:tcBorders>
            <w:shd w:val="clear" w:color="auto" w:fill="FFFFFF"/>
            <w:vAlign w:val="center"/>
          </w:tcPr>
          <w:p w14:paraId="3A2D36A9" w14:textId="77777777" w:rsidR="00A86564" w:rsidRPr="009D2204" w:rsidRDefault="00A86564" w:rsidP="00A86564">
            <w:pPr>
              <w:snapToGrid w:val="0"/>
              <w:spacing w:before="60" w:after="60" w:line="276" w:lineRule="auto"/>
              <w:rPr>
                <w:color w:val="000000"/>
                <w:sz w:val="18"/>
                <w:szCs w:val="18"/>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396CBFB"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Total Tier I</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7B1C4D2C"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C98DE5"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5535E0"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00A83F" w14:textId="0EF727DE" w:rsidR="00A86564" w:rsidRPr="009D2204" w:rsidRDefault="005729C3" w:rsidP="00A86564">
            <w:pPr>
              <w:suppressAutoHyphens w:val="0"/>
              <w:jc w:val="center"/>
              <w:rPr>
                <w:rFonts w:cs="Arial"/>
                <w:color w:val="000000"/>
                <w:sz w:val="18"/>
                <w:szCs w:val="18"/>
                <w:lang w:val="en-US" w:eastAsia="fr-FR"/>
              </w:rPr>
            </w:pPr>
            <w:r w:rsidRPr="009D2204">
              <w:rPr>
                <w:rFonts w:cs="Arial"/>
                <w:color w:val="000000"/>
                <w:sz w:val="18"/>
                <w:szCs w:val="18"/>
              </w:rPr>
              <w:t>2.88</w:t>
            </w:r>
            <w:r w:rsidR="00A86564" w:rsidRPr="009D2204">
              <w:rPr>
                <w:rFonts w:cs="Arial"/>
                <w:color w:val="000000"/>
                <w:sz w:val="18"/>
                <w:szCs w:val="18"/>
              </w:rPr>
              <w:t>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E433282" w14:textId="79B835A8" w:rsidR="00A86564" w:rsidRPr="009D2204" w:rsidRDefault="005D5D2D" w:rsidP="00A86564">
            <w:pPr>
              <w:suppressAutoHyphens w:val="0"/>
              <w:jc w:val="center"/>
              <w:rPr>
                <w:rFonts w:cs="Arial"/>
                <w:b/>
                <w:color w:val="000000"/>
                <w:sz w:val="18"/>
                <w:szCs w:val="18"/>
              </w:rPr>
            </w:pPr>
            <w:r w:rsidRPr="009D2204">
              <w:rPr>
                <w:rFonts w:cs="Arial"/>
                <w:b/>
                <w:color w:val="000000"/>
                <w:sz w:val="18"/>
                <w:szCs w:val="18"/>
              </w:rPr>
              <w:t>1.78</w:t>
            </w:r>
            <w:r w:rsidR="00A86564" w:rsidRPr="009D2204">
              <w:rPr>
                <w:rFonts w:cs="Arial"/>
                <w:b/>
                <w:color w:val="000000"/>
                <w:sz w:val="18"/>
                <w:szCs w:val="18"/>
              </w:rPr>
              <w:t>E-01</w:t>
            </w:r>
          </w:p>
        </w:tc>
      </w:tr>
      <w:tr w:rsidR="00A86564" w:rsidRPr="009D2204" w14:paraId="7CD98CD7" w14:textId="77777777" w:rsidTr="00DE2071">
        <w:trPr>
          <w:trHeight w:val="81"/>
          <w:jc w:val="center"/>
        </w:trPr>
        <w:tc>
          <w:tcPr>
            <w:tcW w:w="1679" w:type="dxa"/>
            <w:vMerge/>
            <w:tcBorders>
              <w:left w:val="single" w:sz="4" w:space="0" w:color="auto"/>
              <w:right w:val="single" w:sz="4" w:space="0" w:color="auto"/>
            </w:tcBorders>
            <w:shd w:val="clear" w:color="auto" w:fill="FFFFFF"/>
            <w:vAlign w:val="center"/>
          </w:tcPr>
          <w:p w14:paraId="0D43F5EE" w14:textId="77777777" w:rsidR="00A86564" w:rsidRPr="009D2204" w:rsidRDefault="00A86564" w:rsidP="00A86564">
            <w:pPr>
              <w:snapToGrid w:val="0"/>
              <w:spacing w:before="60" w:after="60" w:line="276" w:lineRule="auto"/>
              <w:rPr>
                <w:color w:val="000000"/>
                <w:sz w:val="18"/>
                <w:szCs w:val="18"/>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33E720C"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 xml:space="preserve">Total Tier II </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4B17C16F" w14:textId="7039B546" w:rsidR="00A86564" w:rsidRPr="009D2204" w:rsidRDefault="005729C3">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8.12E-02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6490FE"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1B6007"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3FBAC4" w14:textId="34785A9D" w:rsidR="00A86564" w:rsidRPr="009D2204" w:rsidRDefault="005729C3" w:rsidP="00A86564">
            <w:pPr>
              <w:suppressAutoHyphens w:val="0"/>
              <w:jc w:val="center"/>
              <w:rPr>
                <w:rFonts w:cs="Arial"/>
                <w:color w:val="000000"/>
                <w:sz w:val="18"/>
                <w:szCs w:val="18"/>
              </w:rPr>
            </w:pPr>
            <w:r w:rsidRPr="009D2204">
              <w:rPr>
                <w:rFonts w:cs="Arial"/>
                <w:color w:val="000000"/>
                <w:sz w:val="18"/>
                <w:szCs w:val="18"/>
              </w:rPr>
              <w:t>8.69E-04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AECE352" w14:textId="145F7835" w:rsidR="00A86564" w:rsidRPr="009D2204" w:rsidRDefault="005D5D2D">
            <w:pPr>
              <w:suppressAutoHyphens w:val="0"/>
              <w:jc w:val="center"/>
              <w:rPr>
                <w:rFonts w:cs="Arial"/>
                <w:color w:val="000000"/>
                <w:sz w:val="18"/>
                <w:szCs w:val="18"/>
              </w:rPr>
            </w:pPr>
            <w:r w:rsidRPr="009D2204">
              <w:rPr>
                <w:rFonts w:cs="Arial"/>
                <w:color w:val="000000"/>
                <w:sz w:val="18"/>
                <w:szCs w:val="18"/>
              </w:rPr>
              <w:t>5.</w:t>
            </w:r>
            <w:r w:rsidR="009D2204">
              <w:rPr>
                <w:rFonts w:cs="Arial"/>
                <w:color w:val="000000"/>
                <w:sz w:val="18"/>
                <w:szCs w:val="18"/>
              </w:rPr>
              <w:t>37</w:t>
            </w:r>
            <w:r w:rsidR="009D2204" w:rsidRPr="00DE2071">
              <w:rPr>
                <w:rFonts w:cs="Arial"/>
                <w:color w:val="000000"/>
                <w:sz w:val="18"/>
                <w:szCs w:val="18"/>
              </w:rPr>
              <w:t>E</w:t>
            </w:r>
            <w:r w:rsidR="00A86564" w:rsidRPr="009D2204">
              <w:rPr>
                <w:rFonts w:cs="Arial"/>
                <w:color w:val="000000"/>
                <w:sz w:val="18"/>
                <w:szCs w:val="18"/>
              </w:rPr>
              <w:t>-03</w:t>
            </w:r>
          </w:p>
        </w:tc>
      </w:tr>
      <w:tr w:rsidR="00A86564" w:rsidRPr="009D2204" w14:paraId="7589C792" w14:textId="77777777" w:rsidTr="004034D5">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40FCFBF5" w14:textId="1EE04A78" w:rsidR="00A86564" w:rsidRPr="009D2204" w:rsidRDefault="0048701C" w:rsidP="00A86564">
            <w:pPr>
              <w:snapToGrid w:val="0"/>
              <w:spacing w:before="60" w:after="60" w:line="276" w:lineRule="auto"/>
              <w:rPr>
                <w:sz w:val="18"/>
                <w:szCs w:val="18"/>
                <w:lang w:eastAsia="en-GB"/>
              </w:rPr>
            </w:pPr>
            <w:r w:rsidRPr="009D2204">
              <w:rPr>
                <w:color w:val="000000"/>
                <w:sz w:val="18"/>
                <w:szCs w:val="18"/>
                <w:lang w:eastAsia="en-GB"/>
              </w:rPr>
              <w:t>Scenario 1</w:t>
            </w:r>
            <w:r w:rsidR="00A86564" w:rsidRPr="009D2204">
              <w:rPr>
                <w:color w:val="000000"/>
                <w:sz w:val="18"/>
                <w:szCs w:val="18"/>
                <w:lang w:eastAsia="en-GB"/>
              </w:rPr>
              <w:t>.b: In and around building (Indoor applications)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445AB68D" w14:textId="0CDEBB72" w:rsidR="00A86564" w:rsidRPr="009D2204" w:rsidRDefault="00D217D1">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1.88E-01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1A232D"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C45B06"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E4E1AD" w14:textId="1A27AE02" w:rsidR="00A86564" w:rsidRPr="009D2204" w:rsidRDefault="00D217D1" w:rsidP="00A86564">
            <w:pPr>
              <w:suppressAutoHyphens w:val="0"/>
              <w:jc w:val="center"/>
              <w:rPr>
                <w:rFonts w:cs="Arial"/>
                <w:color w:val="000000"/>
                <w:sz w:val="18"/>
                <w:szCs w:val="18"/>
                <w:lang w:val="fr-FR" w:eastAsia="fr-FR"/>
              </w:rPr>
            </w:pPr>
            <w:r w:rsidRPr="009D2204">
              <w:rPr>
                <w:rFonts w:cs="Arial"/>
                <w:color w:val="000000"/>
                <w:sz w:val="18"/>
                <w:szCs w:val="18"/>
              </w:rPr>
              <w:t>6.15</w:t>
            </w:r>
            <w:r w:rsidR="00A86564" w:rsidRPr="009D2204">
              <w:rPr>
                <w:rFonts w:cs="Arial"/>
                <w:color w:val="000000"/>
                <w:sz w:val="18"/>
                <w:szCs w:val="18"/>
              </w:rPr>
              <w:t>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2B28449" w14:textId="154692D6" w:rsidR="00A86564" w:rsidRPr="009D2204" w:rsidRDefault="00D217D1" w:rsidP="00A86564">
            <w:pPr>
              <w:suppressAutoHyphens w:val="0"/>
              <w:jc w:val="center"/>
              <w:rPr>
                <w:rFonts w:cs="Arial"/>
                <w:color w:val="000000"/>
                <w:sz w:val="18"/>
                <w:szCs w:val="18"/>
              </w:rPr>
            </w:pPr>
            <w:r w:rsidRPr="009D2204">
              <w:rPr>
                <w:rFonts w:cs="Arial"/>
                <w:color w:val="000000"/>
                <w:sz w:val="18"/>
                <w:szCs w:val="18"/>
              </w:rPr>
              <w:t>3.80</w:t>
            </w:r>
            <w:r w:rsidR="00A86564" w:rsidRPr="009D2204">
              <w:rPr>
                <w:rFonts w:cs="Arial"/>
                <w:color w:val="000000"/>
                <w:sz w:val="18"/>
                <w:szCs w:val="18"/>
              </w:rPr>
              <w:t>E-03</w:t>
            </w:r>
          </w:p>
        </w:tc>
      </w:tr>
      <w:tr w:rsidR="00DE492F" w:rsidRPr="009D2204" w14:paraId="046686B2" w14:textId="77777777" w:rsidTr="004034D5">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7C8623A3" w14:textId="342F84D1" w:rsidR="00DE492F" w:rsidRPr="009D2204" w:rsidRDefault="00DE492F" w:rsidP="00A86564">
            <w:pPr>
              <w:snapToGrid w:val="0"/>
              <w:spacing w:before="60" w:after="60" w:line="276" w:lineRule="auto"/>
              <w:rPr>
                <w:color w:val="000000"/>
                <w:sz w:val="18"/>
                <w:szCs w:val="18"/>
                <w:lang w:eastAsia="en-GB"/>
              </w:rPr>
            </w:pPr>
            <w:r w:rsidRPr="009D2204">
              <w:rPr>
                <w:color w:val="000000"/>
                <w:sz w:val="18"/>
                <w:szCs w:val="18"/>
                <w:lang w:eastAsia="en-GB"/>
              </w:rPr>
              <w:t>Scenario 2: Open areas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41121030" w14:textId="0944BA6C" w:rsidR="00DE492F" w:rsidRPr="009D2204" w:rsidRDefault="00DE492F">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1.28E-03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03D189" w14:textId="6FE85834" w:rsidR="00DE492F" w:rsidRPr="009D2204" w:rsidRDefault="00DE492F"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8A5547" w14:textId="43073FBD" w:rsidR="00DE492F" w:rsidRPr="009D2204" w:rsidRDefault="00DE492F"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F65CD5" w14:textId="4564FDE9" w:rsidR="00DE492F" w:rsidRPr="009D2204" w:rsidRDefault="00DE492F" w:rsidP="00A86564">
            <w:pPr>
              <w:suppressAutoHyphens w:val="0"/>
              <w:jc w:val="center"/>
              <w:rPr>
                <w:rFonts w:cs="Arial"/>
                <w:color w:val="000000"/>
                <w:sz w:val="18"/>
                <w:szCs w:val="18"/>
              </w:rPr>
            </w:pPr>
            <w:r w:rsidRPr="009D2204">
              <w:rPr>
                <w:rFonts w:cs="Arial"/>
                <w:color w:val="000000"/>
                <w:sz w:val="18"/>
                <w:szCs w:val="18"/>
              </w:rPr>
              <w:t>8.89E-02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D5441A0" w14:textId="0FAEE964" w:rsidR="00DE492F" w:rsidRPr="009D2204" w:rsidRDefault="005D5D2D" w:rsidP="00A86564">
            <w:pPr>
              <w:suppressAutoHyphens w:val="0"/>
              <w:jc w:val="center"/>
              <w:rPr>
                <w:rFonts w:cs="Arial"/>
                <w:b/>
                <w:color w:val="000000"/>
                <w:sz w:val="18"/>
                <w:szCs w:val="18"/>
              </w:rPr>
            </w:pPr>
            <w:r w:rsidRPr="009D2204">
              <w:rPr>
                <w:rFonts w:cs="Arial"/>
                <w:b/>
                <w:color w:val="000000"/>
                <w:sz w:val="18"/>
                <w:szCs w:val="18"/>
              </w:rPr>
              <w:t>5.50</w:t>
            </w:r>
            <w:r w:rsidR="00DE492F" w:rsidRPr="009D2204">
              <w:rPr>
                <w:rFonts w:cs="Arial"/>
                <w:b/>
                <w:color w:val="000000"/>
                <w:sz w:val="18"/>
                <w:szCs w:val="18"/>
              </w:rPr>
              <w:t>E-</w:t>
            </w:r>
            <w:r w:rsidRPr="009D2204">
              <w:rPr>
                <w:rFonts w:cs="Arial"/>
                <w:b/>
                <w:color w:val="000000"/>
                <w:sz w:val="18"/>
                <w:szCs w:val="18"/>
              </w:rPr>
              <w:t>01</w:t>
            </w:r>
          </w:p>
        </w:tc>
      </w:tr>
      <w:tr w:rsidR="00A86564" w:rsidRPr="009D2204" w14:paraId="5FE70925" w14:textId="77777777" w:rsidTr="00DE2071">
        <w:trPr>
          <w:trHeight w:val="81"/>
          <w:jc w:val="center"/>
        </w:trPr>
        <w:tc>
          <w:tcPr>
            <w:tcW w:w="1679" w:type="dxa"/>
            <w:vMerge w:val="restart"/>
            <w:tcBorders>
              <w:top w:val="single" w:sz="4" w:space="0" w:color="auto"/>
              <w:left w:val="single" w:sz="4" w:space="0" w:color="auto"/>
              <w:right w:val="single" w:sz="4" w:space="0" w:color="auto"/>
            </w:tcBorders>
            <w:shd w:val="clear" w:color="auto" w:fill="FFFFFF"/>
            <w:vAlign w:val="center"/>
          </w:tcPr>
          <w:p w14:paraId="386DA016" w14:textId="197313A2" w:rsidR="00A86564" w:rsidRPr="009D2204" w:rsidRDefault="0048701C" w:rsidP="00A86564">
            <w:pPr>
              <w:snapToGrid w:val="0"/>
              <w:spacing w:before="60" w:after="60" w:line="276" w:lineRule="auto"/>
              <w:rPr>
                <w:color w:val="00B050"/>
                <w:sz w:val="18"/>
                <w:szCs w:val="18"/>
                <w:lang w:eastAsia="en-GB"/>
              </w:rPr>
            </w:pPr>
            <w:r w:rsidRPr="009D2204">
              <w:rPr>
                <w:color w:val="000000"/>
                <w:sz w:val="18"/>
                <w:szCs w:val="18"/>
                <w:lang w:eastAsia="en-GB"/>
              </w:rPr>
              <w:t>Scenario 3</w:t>
            </w:r>
            <w:r w:rsidR="00A86564" w:rsidRPr="009D2204">
              <w:rPr>
                <w:color w:val="000000"/>
                <w:sz w:val="18"/>
                <w:szCs w:val="18"/>
                <w:lang w:eastAsia="en-GB"/>
              </w:rPr>
              <w:t>: Waste dumps</w:t>
            </w:r>
          </w:p>
        </w:tc>
        <w:tc>
          <w:tcPr>
            <w:tcW w:w="2127" w:type="dxa"/>
            <w:tcBorders>
              <w:top w:val="single" w:sz="4" w:space="0" w:color="000000"/>
              <w:left w:val="single" w:sz="4" w:space="0" w:color="auto"/>
              <w:bottom w:val="single" w:sz="4" w:space="0" w:color="auto"/>
              <w:right w:val="single" w:sz="4" w:space="0" w:color="000000"/>
            </w:tcBorders>
            <w:shd w:val="clear" w:color="auto" w:fill="FFFFFF"/>
            <w:vAlign w:val="center"/>
          </w:tcPr>
          <w:p w14:paraId="60A335DF"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Direct emissions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70568998" w14:textId="6FF6E0A4" w:rsidR="00A86564" w:rsidRPr="009D2204" w:rsidRDefault="005729C3">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5.99E</w:t>
            </w:r>
            <w:r w:rsidR="00A86564" w:rsidRPr="009D2204">
              <w:rPr>
                <w:rFonts w:eastAsia="Calibri" w:cs="Arial"/>
                <w:sz w:val="18"/>
                <w:szCs w:val="18"/>
                <w:lang w:eastAsia="en-GB"/>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E98767"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FC4593"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05D2FF" w14:textId="4533FC43" w:rsidR="00A86564" w:rsidRPr="009D2204" w:rsidRDefault="005729C3" w:rsidP="00A86564">
            <w:pPr>
              <w:suppressAutoHyphens w:val="0"/>
              <w:jc w:val="center"/>
              <w:rPr>
                <w:rFonts w:cs="Arial"/>
                <w:color w:val="000000"/>
                <w:sz w:val="18"/>
                <w:szCs w:val="18"/>
                <w:lang w:val="en-US" w:eastAsia="fr-FR"/>
              </w:rPr>
            </w:pPr>
            <w:r w:rsidRPr="009D2204">
              <w:rPr>
                <w:rFonts w:cs="Arial"/>
                <w:color w:val="000000"/>
                <w:sz w:val="18"/>
                <w:szCs w:val="18"/>
              </w:rPr>
              <w:t>2.51</w:t>
            </w:r>
            <w:r w:rsidR="00A86564" w:rsidRPr="009D2204">
              <w:rPr>
                <w:rFonts w:cs="Arial"/>
                <w:color w:val="000000"/>
                <w:sz w:val="18"/>
                <w:szCs w:val="18"/>
              </w:rPr>
              <w:t>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A7C5C21" w14:textId="14B02034" w:rsidR="00A86564" w:rsidRPr="009D2204" w:rsidRDefault="005D5D2D" w:rsidP="00A86564">
            <w:pPr>
              <w:suppressAutoHyphens w:val="0"/>
              <w:jc w:val="center"/>
              <w:rPr>
                <w:rFonts w:cs="Arial"/>
                <w:b/>
                <w:color w:val="000000"/>
                <w:sz w:val="18"/>
                <w:szCs w:val="18"/>
                <w:lang w:val="en-US" w:eastAsia="fr-FR"/>
              </w:rPr>
            </w:pPr>
            <w:r w:rsidRPr="009D2204">
              <w:rPr>
                <w:rFonts w:cs="Arial"/>
                <w:b/>
                <w:color w:val="000000"/>
                <w:sz w:val="18"/>
                <w:szCs w:val="18"/>
              </w:rPr>
              <w:t>1.56</w:t>
            </w:r>
            <w:r w:rsidR="00A86564" w:rsidRPr="009D2204">
              <w:rPr>
                <w:rFonts w:cs="Arial"/>
                <w:b/>
                <w:color w:val="000000"/>
                <w:sz w:val="18"/>
                <w:szCs w:val="18"/>
              </w:rPr>
              <w:t>E-0</w:t>
            </w:r>
            <w:r w:rsidR="00A86564" w:rsidRPr="009D2204">
              <w:rPr>
                <w:rFonts w:cs="Arial"/>
                <w:b/>
                <w:color w:val="000000"/>
                <w:sz w:val="18"/>
                <w:szCs w:val="18"/>
                <w:lang w:val="en-US" w:eastAsia="fr-FR"/>
              </w:rPr>
              <w:t>1</w:t>
            </w:r>
          </w:p>
        </w:tc>
      </w:tr>
      <w:tr w:rsidR="00A86564" w:rsidRPr="009D2204" w14:paraId="203084B5" w14:textId="77777777" w:rsidTr="00DE2071">
        <w:trPr>
          <w:trHeight w:val="81"/>
          <w:jc w:val="center"/>
        </w:trPr>
        <w:tc>
          <w:tcPr>
            <w:tcW w:w="1679" w:type="dxa"/>
            <w:vMerge/>
            <w:tcBorders>
              <w:left w:val="single" w:sz="4" w:space="0" w:color="auto"/>
              <w:right w:val="single" w:sz="4" w:space="0" w:color="auto"/>
            </w:tcBorders>
            <w:shd w:val="clear" w:color="auto" w:fill="FFFFFF"/>
            <w:vAlign w:val="center"/>
          </w:tcPr>
          <w:p w14:paraId="3D56C242" w14:textId="77777777" w:rsidR="00A86564" w:rsidRPr="009D2204" w:rsidRDefault="00A86564" w:rsidP="00A86564">
            <w:pPr>
              <w:snapToGrid w:val="0"/>
              <w:spacing w:before="60" w:after="60" w:line="276" w:lineRule="auto"/>
              <w:rPr>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000000"/>
            </w:tcBorders>
            <w:shd w:val="clear" w:color="auto" w:fill="FFFFFF"/>
            <w:vAlign w:val="center"/>
          </w:tcPr>
          <w:p w14:paraId="44673472"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Indirect emissions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4653C46B" w14:textId="362D75F5" w:rsidR="00A86564" w:rsidRPr="009D2204" w:rsidRDefault="005729C3">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1.30</w:t>
            </w:r>
            <w:r w:rsidR="00A86564" w:rsidRPr="009D2204">
              <w:rPr>
                <w:rFonts w:eastAsia="Calibri" w:cs="Arial"/>
                <w:sz w:val="18"/>
                <w:szCs w:val="18"/>
                <w:lang w:eastAsia="en-GB"/>
              </w:rPr>
              <w:t>E+00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A30FE5"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A58190"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681BB9" w14:textId="759DF684" w:rsidR="00A86564" w:rsidRPr="009D2204" w:rsidRDefault="005729C3" w:rsidP="00A86564">
            <w:pPr>
              <w:suppressAutoHyphens w:val="0"/>
              <w:jc w:val="center"/>
              <w:rPr>
                <w:rFonts w:cs="Arial"/>
                <w:color w:val="000000"/>
                <w:sz w:val="18"/>
                <w:szCs w:val="18"/>
                <w:lang w:val="en-US" w:eastAsia="fr-FR"/>
              </w:rPr>
            </w:pPr>
            <w:r w:rsidRPr="009D2204">
              <w:rPr>
                <w:rFonts w:cs="Arial"/>
                <w:color w:val="000000"/>
                <w:sz w:val="18"/>
                <w:szCs w:val="18"/>
              </w:rPr>
              <w:t>7.67E-04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4FC5AB4" w14:textId="090CDFC4" w:rsidR="00A86564" w:rsidRPr="009D2204" w:rsidRDefault="005C2A72" w:rsidP="00A86564">
            <w:pPr>
              <w:suppressAutoHyphens w:val="0"/>
              <w:jc w:val="center"/>
              <w:rPr>
                <w:rFonts w:cs="Arial"/>
                <w:color w:val="000000"/>
                <w:sz w:val="18"/>
                <w:szCs w:val="18"/>
              </w:rPr>
            </w:pPr>
            <w:r>
              <w:rPr>
                <w:rFonts w:cs="Arial"/>
                <w:color w:val="000000"/>
                <w:sz w:val="18"/>
                <w:szCs w:val="18"/>
              </w:rPr>
              <w:t>4.74</w:t>
            </w:r>
            <w:r w:rsidR="00A86564" w:rsidRPr="009D2204">
              <w:rPr>
                <w:rFonts w:cs="Arial"/>
                <w:color w:val="000000"/>
                <w:sz w:val="18"/>
                <w:szCs w:val="18"/>
              </w:rPr>
              <w:t>E-03</w:t>
            </w:r>
          </w:p>
        </w:tc>
      </w:tr>
      <w:tr w:rsidR="00A86564" w:rsidRPr="009D2204" w14:paraId="68336C29" w14:textId="77777777" w:rsidTr="00DE2071">
        <w:trPr>
          <w:trHeight w:val="81"/>
          <w:jc w:val="center"/>
        </w:trPr>
        <w:tc>
          <w:tcPr>
            <w:tcW w:w="1679" w:type="dxa"/>
            <w:vMerge/>
            <w:tcBorders>
              <w:left w:val="single" w:sz="4" w:space="0" w:color="auto"/>
              <w:right w:val="single" w:sz="4" w:space="0" w:color="auto"/>
            </w:tcBorders>
            <w:shd w:val="clear" w:color="auto" w:fill="FFFFFF"/>
            <w:vAlign w:val="center"/>
          </w:tcPr>
          <w:p w14:paraId="005FDB04" w14:textId="77777777" w:rsidR="00A86564" w:rsidRPr="009D2204" w:rsidRDefault="00A86564" w:rsidP="00A86564">
            <w:pPr>
              <w:snapToGrid w:val="0"/>
              <w:spacing w:before="60" w:after="60" w:line="276" w:lineRule="auto"/>
              <w:rPr>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000000"/>
            </w:tcBorders>
            <w:shd w:val="clear" w:color="auto" w:fill="FFFFFF"/>
            <w:vAlign w:val="center"/>
          </w:tcPr>
          <w:p w14:paraId="7861D1F6"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Total Tier I</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5BC0BC55"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05FBBF"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979352"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FB8ED3" w14:textId="371EB137" w:rsidR="00A86564" w:rsidRPr="009D2204" w:rsidRDefault="005729C3" w:rsidP="00A86564">
            <w:pPr>
              <w:suppressAutoHyphens w:val="0"/>
              <w:jc w:val="center"/>
              <w:rPr>
                <w:rFonts w:cs="Arial"/>
                <w:color w:val="000000"/>
                <w:sz w:val="18"/>
                <w:szCs w:val="18"/>
                <w:lang w:val="en-US" w:eastAsia="fr-FR"/>
              </w:rPr>
            </w:pPr>
            <w:r w:rsidRPr="009D2204">
              <w:rPr>
                <w:rFonts w:cs="Arial"/>
                <w:color w:val="000000"/>
                <w:sz w:val="18"/>
                <w:szCs w:val="18"/>
              </w:rPr>
              <w:t>2.59</w:t>
            </w:r>
            <w:r w:rsidR="00A86564" w:rsidRPr="009D2204">
              <w:rPr>
                <w:rFonts w:cs="Arial"/>
                <w:color w:val="000000"/>
                <w:sz w:val="18"/>
                <w:szCs w:val="18"/>
              </w:rPr>
              <w:t>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6A30CEA" w14:textId="16F08C8B" w:rsidR="00A86564" w:rsidRPr="009D2204" w:rsidRDefault="005D5D2D" w:rsidP="00A86564">
            <w:pPr>
              <w:suppressAutoHyphens w:val="0"/>
              <w:jc w:val="center"/>
              <w:rPr>
                <w:rFonts w:cs="Arial"/>
                <w:b/>
                <w:color w:val="000000"/>
                <w:sz w:val="18"/>
                <w:szCs w:val="18"/>
              </w:rPr>
            </w:pPr>
            <w:r w:rsidRPr="009D2204">
              <w:rPr>
                <w:rFonts w:cs="Arial"/>
                <w:b/>
                <w:color w:val="000000"/>
                <w:sz w:val="18"/>
                <w:szCs w:val="18"/>
              </w:rPr>
              <w:t>1.60</w:t>
            </w:r>
            <w:r w:rsidR="00A86564" w:rsidRPr="009D2204">
              <w:rPr>
                <w:rFonts w:cs="Arial"/>
                <w:b/>
                <w:color w:val="000000"/>
                <w:sz w:val="18"/>
                <w:szCs w:val="18"/>
              </w:rPr>
              <w:t>E-01</w:t>
            </w:r>
          </w:p>
        </w:tc>
      </w:tr>
      <w:tr w:rsidR="00A86564" w:rsidRPr="009D2204" w14:paraId="52491F36" w14:textId="77777777" w:rsidTr="00DE2071">
        <w:trPr>
          <w:trHeight w:val="81"/>
          <w:jc w:val="center"/>
        </w:trPr>
        <w:tc>
          <w:tcPr>
            <w:tcW w:w="1679" w:type="dxa"/>
            <w:vMerge/>
            <w:tcBorders>
              <w:left w:val="single" w:sz="4" w:space="0" w:color="auto"/>
              <w:bottom w:val="single" w:sz="4" w:space="0" w:color="auto"/>
              <w:right w:val="single" w:sz="4" w:space="0" w:color="auto"/>
            </w:tcBorders>
            <w:shd w:val="clear" w:color="auto" w:fill="FFFFFF"/>
            <w:vAlign w:val="center"/>
          </w:tcPr>
          <w:p w14:paraId="17C9442D" w14:textId="77777777" w:rsidR="00A86564" w:rsidRPr="009D2204" w:rsidRDefault="00A86564" w:rsidP="00A86564">
            <w:pPr>
              <w:snapToGrid w:val="0"/>
              <w:spacing w:before="60" w:after="60" w:line="276" w:lineRule="auto"/>
              <w:rPr>
                <w:color w:val="000000"/>
                <w:sz w:val="18"/>
                <w:szCs w:val="18"/>
                <w:lang w:eastAsia="en-GB"/>
              </w:rPr>
            </w:pPr>
          </w:p>
        </w:tc>
        <w:tc>
          <w:tcPr>
            <w:tcW w:w="2127" w:type="dxa"/>
            <w:tcBorders>
              <w:top w:val="single" w:sz="4" w:space="0" w:color="auto"/>
              <w:left w:val="single" w:sz="4" w:space="0" w:color="auto"/>
              <w:bottom w:val="single" w:sz="4" w:space="0" w:color="000000"/>
              <w:right w:val="single" w:sz="4" w:space="0" w:color="000000"/>
            </w:tcBorders>
            <w:shd w:val="clear" w:color="auto" w:fill="auto"/>
            <w:vAlign w:val="center"/>
          </w:tcPr>
          <w:p w14:paraId="1F493FAD" w14:textId="77777777" w:rsidR="00A86564" w:rsidRPr="009D2204" w:rsidRDefault="00A86564" w:rsidP="00A86564">
            <w:pPr>
              <w:snapToGrid w:val="0"/>
              <w:spacing w:before="60" w:after="60" w:line="276" w:lineRule="auto"/>
              <w:rPr>
                <w:sz w:val="18"/>
                <w:szCs w:val="18"/>
                <w:lang w:eastAsia="en-GB"/>
              </w:rPr>
            </w:pPr>
            <w:r w:rsidRPr="009D2204">
              <w:rPr>
                <w:sz w:val="18"/>
                <w:szCs w:val="18"/>
                <w:lang w:eastAsia="en-GB"/>
              </w:rPr>
              <w:t>Total Tier II</w:t>
            </w:r>
          </w:p>
        </w:tc>
        <w:tc>
          <w:tcPr>
            <w:tcW w:w="1559" w:type="dxa"/>
            <w:tcBorders>
              <w:top w:val="single" w:sz="4" w:space="0" w:color="000000"/>
              <w:left w:val="single" w:sz="4" w:space="0" w:color="000000"/>
              <w:bottom w:val="single" w:sz="4" w:space="0" w:color="000000"/>
              <w:right w:val="inset" w:sz="6" w:space="0" w:color="000000"/>
            </w:tcBorders>
            <w:shd w:val="clear" w:color="auto" w:fill="auto"/>
            <w:vAlign w:val="center"/>
          </w:tcPr>
          <w:p w14:paraId="581C94B5" w14:textId="5952C9E2" w:rsidR="00A86564" w:rsidRPr="009D2204" w:rsidRDefault="005729C3"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1.38</w:t>
            </w:r>
            <w:r w:rsidR="00A86564" w:rsidRPr="009D2204">
              <w:rPr>
                <w:rFonts w:eastAsia="Calibri" w:cs="Arial"/>
                <w:sz w:val="18"/>
                <w:szCs w:val="18"/>
                <w:lang w:eastAsia="en-GB"/>
              </w:rPr>
              <w:t>E+00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81BAD2"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E8E6AE" w14:textId="77777777" w:rsidR="00A86564" w:rsidRPr="009D2204" w:rsidRDefault="00A86564" w:rsidP="00A86564">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E65343" w14:textId="5F886E9D" w:rsidR="00A86564" w:rsidRPr="009D2204" w:rsidRDefault="005729C3" w:rsidP="00A86564">
            <w:pPr>
              <w:suppressAutoHyphens w:val="0"/>
              <w:jc w:val="center"/>
              <w:rPr>
                <w:rFonts w:cs="Arial"/>
                <w:color w:val="000000"/>
                <w:sz w:val="18"/>
                <w:szCs w:val="18"/>
              </w:rPr>
            </w:pPr>
            <w:r w:rsidRPr="009D2204">
              <w:rPr>
                <w:rFonts w:cs="Arial"/>
                <w:color w:val="000000"/>
                <w:sz w:val="18"/>
                <w:szCs w:val="18"/>
              </w:rPr>
              <w:t>8.09E-04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6151811" w14:textId="63A1B69D" w:rsidR="00A86564" w:rsidRPr="009D2204" w:rsidRDefault="005D5D2D" w:rsidP="00A86564">
            <w:pPr>
              <w:suppressAutoHyphens w:val="0"/>
              <w:jc w:val="center"/>
              <w:rPr>
                <w:rFonts w:cs="Arial"/>
                <w:b/>
                <w:color w:val="000000"/>
                <w:sz w:val="18"/>
                <w:szCs w:val="18"/>
              </w:rPr>
            </w:pPr>
            <w:r w:rsidRPr="009D2204">
              <w:rPr>
                <w:rFonts w:cs="Arial"/>
                <w:color w:val="000000"/>
                <w:sz w:val="18"/>
                <w:szCs w:val="18"/>
              </w:rPr>
              <w:t>5.00</w:t>
            </w:r>
            <w:r w:rsidR="00A86564" w:rsidRPr="009D2204">
              <w:rPr>
                <w:rFonts w:cs="Arial"/>
                <w:color w:val="000000"/>
                <w:sz w:val="18"/>
                <w:szCs w:val="18"/>
              </w:rPr>
              <w:t>E-03</w:t>
            </w:r>
          </w:p>
        </w:tc>
      </w:tr>
      <w:tr w:rsidR="009D2204" w:rsidRPr="00486092" w14:paraId="3DDD0BBB" w14:textId="77777777" w:rsidTr="004034D5">
        <w:trPr>
          <w:trHeight w:val="81"/>
          <w:jc w:val="center"/>
        </w:trPr>
        <w:tc>
          <w:tcPr>
            <w:tcW w:w="3806"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3B7FE9CC" w14:textId="77777777" w:rsidR="009D2204" w:rsidRPr="009D2204" w:rsidRDefault="009D2204" w:rsidP="00907CA7">
            <w:pPr>
              <w:snapToGrid w:val="0"/>
              <w:spacing w:before="60" w:after="60" w:line="276" w:lineRule="auto"/>
              <w:rPr>
                <w:sz w:val="18"/>
                <w:szCs w:val="18"/>
                <w:lang w:eastAsia="en-GB"/>
              </w:rPr>
            </w:pPr>
            <w:r w:rsidRPr="009D2204">
              <w:rPr>
                <w:rFonts w:eastAsia="Calibri" w:cs="Arial"/>
                <w:sz w:val="18"/>
                <w:szCs w:val="18"/>
                <w:lang w:eastAsia="en-GB"/>
              </w:rPr>
              <w:t>Scenario 4: Bank slopes</w:t>
            </w:r>
          </w:p>
        </w:tc>
        <w:tc>
          <w:tcPr>
            <w:tcW w:w="1559" w:type="dxa"/>
            <w:tcBorders>
              <w:top w:val="single" w:sz="4" w:space="0" w:color="000000"/>
              <w:left w:val="single" w:sz="4" w:space="0" w:color="000000"/>
              <w:bottom w:val="single" w:sz="4" w:space="0" w:color="auto"/>
              <w:right w:val="inset" w:sz="6" w:space="0" w:color="000000"/>
            </w:tcBorders>
            <w:shd w:val="clear" w:color="auto" w:fill="FFFFFF"/>
            <w:vAlign w:val="center"/>
          </w:tcPr>
          <w:p w14:paraId="35390855" w14:textId="520373C5" w:rsidR="009D2204" w:rsidRPr="009D2204" w:rsidRDefault="009D2204">
            <w:pPr>
              <w:snapToGrid w:val="0"/>
              <w:spacing w:before="60" w:after="60" w:line="276" w:lineRule="auto"/>
              <w:jc w:val="center"/>
              <w:rPr>
                <w:sz w:val="18"/>
                <w:szCs w:val="18"/>
                <w:lang w:eastAsia="en-GB"/>
              </w:rPr>
            </w:pPr>
            <w:r w:rsidRPr="009D2204">
              <w:rPr>
                <w:sz w:val="18"/>
                <w:szCs w:val="18"/>
                <w:lang w:eastAsia="en-GB"/>
              </w:rPr>
              <w:t>1.</w:t>
            </w:r>
            <w:r w:rsidR="00AB6A15">
              <w:rPr>
                <w:sz w:val="18"/>
                <w:szCs w:val="18"/>
                <w:lang w:eastAsia="en-GB"/>
              </w:rPr>
              <w:t>38</w:t>
            </w:r>
            <w:r w:rsidRPr="009D2204">
              <w:rPr>
                <w:sz w:val="18"/>
                <w:szCs w:val="18"/>
                <w:lang w:eastAsia="en-GB"/>
              </w:rPr>
              <w:t xml:space="preserve">E-01 </w:t>
            </w:r>
          </w:p>
        </w:tc>
        <w:tc>
          <w:tcPr>
            <w:tcW w:w="1134" w:type="dxa"/>
            <w:tcBorders>
              <w:top w:val="single" w:sz="4" w:space="0" w:color="000000"/>
              <w:left w:val="inset" w:sz="6" w:space="0" w:color="000000"/>
              <w:bottom w:val="single" w:sz="4" w:space="0" w:color="000000"/>
            </w:tcBorders>
            <w:shd w:val="clear" w:color="auto" w:fill="FFFFFF"/>
            <w:vAlign w:val="center"/>
          </w:tcPr>
          <w:p w14:paraId="68017AD2" w14:textId="77777777" w:rsidR="009D2204" w:rsidRPr="009D2204" w:rsidRDefault="009D2204" w:rsidP="00907CA7">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34" w:type="dxa"/>
            <w:tcBorders>
              <w:top w:val="single" w:sz="4" w:space="0" w:color="000000"/>
              <w:left w:val="single" w:sz="4" w:space="0" w:color="000000"/>
              <w:bottom w:val="single" w:sz="4" w:space="0" w:color="000000"/>
            </w:tcBorders>
            <w:shd w:val="clear" w:color="auto" w:fill="auto"/>
            <w:vAlign w:val="center"/>
          </w:tcPr>
          <w:p w14:paraId="1BD1B13E" w14:textId="431473A1" w:rsidR="009D2204" w:rsidRPr="009D2204" w:rsidRDefault="009D2204" w:rsidP="00AB6A15">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3.</w:t>
            </w:r>
            <w:r w:rsidR="00AB6A15">
              <w:rPr>
                <w:rFonts w:eastAsia="Calibri" w:cs="Arial"/>
                <w:sz w:val="18"/>
                <w:szCs w:val="18"/>
                <w:lang w:eastAsia="en-GB"/>
              </w:rPr>
              <w:t>07</w:t>
            </w:r>
            <w:r w:rsidRPr="009D2204">
              <w:rPr>
                <w:rFonts w:eastAsia="Calibri" w:cs="Arial"/>
                <w:sz w:val="18"/>
                <w:szCs w:val="18"/>
                <w:lang w:eastAsia="en-GB"/>
              </w:rPr>
              <w:t>E-04</w:t>
            </w:r>
          </w:p>
        </w:tc>
        <w:tc>
          <w:tcPr>
            <w:tcW w:w="1276" w:type="dxa"/>
            <w:tcBorders>
              <w:top w:val="single" w:sz="4" w:space="0" w:color="000000"/>
              <w:left w:val="single" w:sz="4" w:space="0" w:color="000000"/>
              <w:bottom w:val="single" w:sz="4" w:space="0" w:color="000000"/>
            </w:tcBorders>
            <w:shd w:val="clear" w:color="auto" w:fill="auto"/>
            <w:vAlign w:val="center"/>
          </w:tcPr>
          <w:p w14:paraId="56896107" w14:textId="77777777" w:rsidR="009D2204" w:rsidRPr="009D2204" w:rsidRDefault="009D2204" w:rsidP="00907CA7">
            <w:pPr>
              <w:snapToGrid w:val="0"/>
              <w:spacing w:before="60" w:after="60" w:line="276" w:lineRule="auto"/>
              <w:jc w:val="center"/>
              <w:rPr>
                <w:rFonts w:eastAsia="Calibri" w:cs="Arial"/>
                <w:sz w:val="18"/>
                <w:szCs w:val="18"/>
                <w:lang w:eastAsia="en-GB"/>
              </w:rPr>
            </w:pPr>
            <w:r w:rsidRPr="009D2204">
              <w:rPr>
                <w:rFonts w:eastAsia="Calibri" w:cs="Arial"/>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C2AA6" w14:textId="77777777" w:rsidR="009D2204" w:rsidRPr="00486092" w:rsidRDefault="009D2204" w:rsidP="00907CA7">
            <w:pPr>
              <w:autoSpaceDE w:val="0"/>
              <w:snapToGrid w:val="0"/>
              <w:spacing w:before="60" w:after="60" w:line="260" w:lineRule="atLeast"/>
              <w:jc w:val="center"/>
              <w:rPr>
                <w:rFonts w:eastAsia="Calibri" w:cs="Arial"/>
                <w:sz w:val="18"/>
                <w:szCs w:val="18"/>
                <w:lang w:eastAsia="en-GB"/>
              </w:rPr>
            </w:pPr>
            <w:r w:rsidRPr="009D2204">
              <w:rPr>
                <w:rFonts w:eastAsia="Calibri" w:cs="Arial"/>
                <w:sz w:val="18"/>
                <w:szCs w:val="18"/>
                <w:lang w:eastAsia="en-GB"/>
              </w:rPr>
              <w:t>-</w:t>
            </w:r>
          </w:p>
        </w:tc>
      </w:tr>
    </w:tbl>
    <w:p w14:paraId="49C8B044" w14:textId="77777777" w:rsidR="00A86564" w:rsidRPr="00907CA7" w:rsidRDefault="00A86564" w:rsidP="00A86564">
      <w:pPr>
        <w:ind w:right="77"/>
        <w:jc w:val="both"/>
        <w:rPr>
          <w:rFonts w:eastAsia="Arial" w:cs="Arial"/>
          <w:sz w:val="18"/>
          <w:szCs w:val="18"/>
        </w:rPr>
      </w:pPr>
      <w:r w:rsidRPr="00907CA7">
        <w:rPr>
          <w:i/>
          <w:sz w:val="18"/>
          <w:szCs w:val="18"/>
        </w:rPr>
        <w:t>*PEC</w:t>
      </w:r>
      <w:r w:rsidRPr="00907CA7">
        <w:rPr>
          <w:i/>
          <w:sz w:val="18"/>
          <w:szCs w:val="18"/>
          <w:vertAlign w:val="subscript"/>
        </w:rPr>
        <w:t>sediment</w:t>
      </w:r>
      <w:r w:rsidRPr="00907CA7">
        <w:rPr>
          <w:i/>
          <w:sz w:val="18"/>
          <w:szCs w:val="18"/>
        </w:rPr>
        <w:t xml:space="preserve">: </w:t>
      </w:r>
      <w:r w:rsidRPr="00907CA7">
        <w:rPr>
          <w:rFonts w:eastAsia="Arial" w:cs="Arial"/>
          <w:sz w:val="18"/>
          <w:szCs w:val="18"/>
        </w:rPr>
        <w:t>A</w:t>
      </w:r>
      <w:r w:rsidRPr="00907CA7">
        <w:rPr>
          <w:rFonts w:eastAsia="Arial" w:cs="Arial"/>
          <w:spacing w:val="50"/>
          <w:sz w:val="18"/>
          <w:szCs w:val="18"/>
        </w:rPr>
        <w:t xml:space="preserve"> </w:t>
      </w:r>
      <w:r w:rsidRPr="00907CA7">
        <w:rPr>
          <w:rFonts w:eastAsia="Arial" w:cs="Arial"/>
          <w:spacing w:val="-1"/>
          <w:sz w:val="18"/>
          <w:szCs w:val="18"/>
        </w:rPr>
        <w:t>P</w:t>
      </w:r>
      <w:r w:rsidRPr="00907CA7">
        <w:rPr>
          <w:rFonts w:eastAsia="Arial" w:cs="Arial"/>
          <w:spacing w:val="2"/>
          <w:sz w:val="18"/>
          <w:szCs w:val="18"/>
        </w:rPr>
        <w:t>N</w:t>
      </w:r>
      <w:r w:rsidRPr="00907CA7">
        <w:rPr>
          <w:rFonts w:eastAsia="Arial" w:cs="Arial"/>
          <w:spacing w:val="-1"/>
          <w:sz w:val="18"/>
          <w:szCs w:val="18"/>
        </w:rPr>
        <w:t>E</w:t>
      </w:r>
      <w:r w:rsidRPr="00907CA7">
        <w:rPr>
          <w:rFonts w:eastAsia="Arial" w:cs="Arial"/>
          <w:spacing w:val="8"/>
          <w:sz w:val="18"/>
          <w:szCs w:val="18"/>
        </w:rPr>
        <w:t>C</w:t>
      </w:r>
      <w:r w:rsidRPr="00907CA7">
        <w:rPr>
          <w:rFonts w:eastAsia="Arial" w:cs="Arial"/>
          <w:position w:val="-3"/>
          <w:sz w:val="18"/>
          <w:szCs w:val="18"/>
          <w:vertAlign w:val="subscript"/>
        </w:rPr>
        <w:t>sed</w:t>
      </w:r>
      <w:r w:rsidRPr="00907CA7">
        <w:rPr>
          <w:rFonts w:eastAsia="Arial" w:cs="Arial"/>
          <w:spacing w:val="2"/>
          <w:position w:val="-3"/>
          <w:sz w:val="18"/>
          <w:szCs w:val="18"/>
          <w:vertAlign w:val="subscript"/>
        </w:rPr>
        <w:t>i</w:t>
      </w:r>
      <w:r w:rsidRPr="00907CA7">
        <w:rPr>
          <w:rFonts w:eastAsia="Arial" w:cs="Arial"/>
          <w:position w:val="-3"/>
          <w:sz w:val="18"/>
          <w:szCs w:val="18"/>
          <w:vertAlign w:val="subscript"/>
        </w:rPr>
        <w:t>m</w:t>
      </w:r>
      <w:r w:rsidRPr="00907CA7">
        <w:rPr>
          <w:rFonts w:eastAsia="Arial" w:cs="Arial"/>
          <w:spacing w:val="2"/>
          <w:position w:val="-3"/>
          <w:sz w:val="18"/>
          <w:szCs w:val="18"/>
          <w:vertAlign w:val="subscript"/>
        </w:rPr>
        <w:t>e</w:t>
      </w:r>
      <w:r w:rsidRPr="00907CA7">
        <w:rPr>
          <w:rFonts w:eastAsia="Arial" w:cs="Arial"/>
          <w:spacing w:val="-2"/>
          <w:position w:val="-3"/>
          <w:sz w:val="18"/>
          <w:szCs w:val="18"/>
          <w:vertAlign w:val="subscript"/>
        </w:rPr>
        <w:t>n</w:t>
      </w:r>
      <w:r w:rsidRPr="00907CA7">
        <w:rPr>
          <w:rFonts w:eastAsia="Arial" w:cs="Arial"/>
          <w:position w:val="-3"/>
          <w:sz w:val="18"/>
          <w:szCs w:val="18"/>
          <w:vertAlign w:val="subscript"/>
        </w:rPr>
        <w:t>t</w:t>
      </w:r>
      <w:r w:rsidRPr="00907CA7">
        <w:rPr>
          <w:rFonts w:eastAsia="Arial" w:cs="Arial"/>
          <w:spacing w:val="25"/>
          <w:position w:val="-3"/>
          <w:sz w:val="18"/>
          <w:szCs w:val="18"/>
        </w:rPr>
        <w:t xml:space="preserve"> </w:t>
      </w:r>
      <w:r w:rsidRPr="00907CA7">
        <w:rPr>
          <w:rFonts w:eastAsia="Arial" w:cs="Arial"/>
          <w:spacing w:val="-1"/>
          <w:sz w:val="18"/>
          <w:szCs w:val="18"/>
        </w:rPr>
        <w:t>wa</w:t>
      </w:r>
      <w:r w:rsidRPr="00907CA7">
        <w:rPr>
          <w:rFonts w:eastAsia="Arial" w:cs="Arial"/>
          <w:sz w:val="18"/>
          <w:szCs w:val="18"/>
        </w:rPr>
        <w:t>s d</w:t>
      </w:r>
      <w:r w:rsidRPr="00907CA7">
        <w:rPr>
          <w:rFonts w:eastAsia="Arial" w:cs="Arial"/>
          <w:spacing w:val="-1"/>
          <w:sz w:val="18"/>
          <w:szCs w:val="18"/>
        </w:rPr>
        <w:t>e</w:t>
      </w:r>
      <w:r w:rsidRPr="00907CA7">
        <w:rPr>
          <w:rFonts w:eastAsia="Arial" w:cs="Arial"/>
          <w:spacing w:val="1"/>
          <w:sz w:val="18"/>
          <w:szCs w:val="18"/>
        </w:rPr>
        <w:t>ri</w:t>
      </w:r>
      <w:r w:rsidRPr="00907CA7">
        <w:rPr>
          <w:rFonts w:eastAsia="Arial" w:cs="Arial"/>
          <w:spacing w:val="-1"/>
          <w:sz w:val="18"/>
          <w:szCs w:val="18"/>
        </w:rPr>
        <w:t>v</w:t>
      </w:r>
      <w:r w:rsidRPr="00907CA7">
        <w:rPr>
          <w:rFonts w:eastAsia="Arial" w:cs="Arial"/>
          <w:sz w:val="18"/>
          <w:szCs w:val="18"/>
        </w:rPr>
        <w:t>ed</w:t>
      </w:r>
      <w:r w:rsidRPr="00907CA7">
        <w:rPr>
          <w:rFonts w:eastAsia="Arial" w:cs="Arial"/>
          <w:spacing w:val="4"/>
          <w:sz w:val="18"/>
          <w:szCs w:val="18"/>
        </w:rPr>
        <w:t xml:space="preserve"> </w:t>
      </w:r>
      <w:r w:rsidRPr="00907CA7">
        <w:rPr>
          <w:rFonts w:eastAsia="Arial" w:cs="Arial"/>
          <w:sz w:val="18"/>
          <w:szCs w:val="18"/>
        </w:rPr>
        <w:t>thro</w:t>
      </w:r>
      <w:r w:rsidRPr="00907CA7">
        <w:rPr>
          <w:rFonts w:eastAsia="Arial" w:cs="Arial"/>
          <w:spacing w:val="2"/>
          <w:sz w:val="18"/>
          <w:szCs w:val="18"/>
        </w:rPr>
        <w:t>u</w:t>
      </w:r>
      <w:r w:rsidRPr="00907CA7">
        <w:rPr>
          <w:rFonts w:eastAsia="Arial" w:cs="Arial"/>
          <w:sz w:val="18"/>
          <w:szCs w:val="18"/>
        </w:rPr>
        <w:t>gh</w:t>
      </w:r>
      <w:r w:rsidRPr="00907CA7">
        <w:rPr>
          <w:rFonts w:eastAsia="Arial" w:cs="Arial"/>
          <w:spacing w:val="2"/>
          <w:sz w:val="18"/>
          <w:szCs w:val="18"/>
        </w:rPr>
        <w:t xml:space="preserve"> t</w:t>
      </w:r>
      <w:r w:rsidRPr="00907CA7">
        <w:rPr>
          <w:rFonts w:eastAsia="Arial" w:cs="Arial"/>
          <w:sz w:val="18"/>
          <w:szCs w:val="18"/>
        </w:rPr>
        <w:t>he</w:t>
      </w:r>
      <w:r w:rsidRPr="00907CA7">
        <w:rPr>
          <w:rFonts w:eastAsia="Arial" w:cs="Arial"/>
          <w:spacing w:val="10"/>
          <w:sz w:val="18"/>
          <w:szCs w:val="18"/>
        </w:rPr>
        <w:t xml:space="preserve"> </w:t>
      </w:r>
      <w:r w:rsidRPr="00907CA7">
        <w:rPr>
          <w:rFonts w:eastAsia="Arial" w:cs="Arial"/>
          <w:spacing w:val="-1"/>
          <w:sz w:val="18"/>
          <w:szCs w:val="18"/>
        </w:rPr>
        <w:t>E</w:t>
      </w:r>
      <w:r w:rsidRPr="00907CA7">
        <w:rPr>
          <w:rFonts w:eastAsia="Arial" w:cs="Arial"/>
          <w:sz w:val="18"/>
          <w:szCs w:val="18"/>
        </w:rPr>
        <w:t>q</w:t>
      </w:r>
      <w:r w:rsidRPr="00907CA7">
        <w:rPr>
          <w:rFonts w:eastAsia="Arial" w:cs="Arial"/>
          <w:spacing w:val="1"/>
          <w:sz w:val="18"/>
          <w:szCs w:val="18"/>
        </w:rPr>
        <w:t>u</w:t>
      </w:r>
      <w:r w:rsidRPr="00907CA7">
        <w:rPr>
          <w:rFonts w:eastAsia="Arial" w:cs="Arial"/>
          <w:spacing w:val="-1"/>
          <w:sz w:val="18"/>
          <w:szCs w:val="18"/>
        </w:rPr>
        <w:t>i</w:t>
      </w:r>
      <w:r w:rsidRPr="00907CA7">
        <w:rPr>
          <w:rFonts w:eastAsia="Arial" w:cs="Arial"/>
          <w:spacing w:val="1"/>
          <w:sz w:val="18"/>
          <w:szCs w:val="18"/>
        </w:rPr>
        <w:t>l</w:t>
      </w:r>
      <w:r w:rsidRPr="00907CA7">
        <w:rPr>
          <w:rFonts w:eastAsia="Arial" w:cs="Arial"/>
          <w:spacing w:val="-1"/>
          <w:sz w:val="18"/>
          <w:szCs w:val="18"/>
        </w:rPr>
        <w:t>i</w:t>
      </w:r>
      <w:r w:rsidRPr="00907CA7">
        <w:rPr>
          <w:rFonts w:eastAsia="Arial" w:cs="Arial"/>
          <w:spacing w:val="2"/>
          <w:sz w:val="18"/>
          <w:szCs w:val="18"/>
        </w:rPr>
        <w:t>b</w:t>
      </w:r>
      <w:r w:rsidRPr="00907CA7">
        <w:rPr>
          <w:rFonts w:eastAsia="Arial" w:cs="Arial"/>
          <w:spacing w:val="1"/>
          <w:sz w:val="18"/>
          <w:szCs w:val="18"/>
        </w:rPr>
        <w:t>r</w:t>
      </w:r>
      <w:r w:rsidRPr="00907CA7">
        <w:rPr>
          <w:rFonts w:eastAsia="Arial" w:cs="Arial"/>
          <w:spacing w:val="-1"/>
          <w:sz w:val="18"/>
          <w:szCs w:val="18"/>
        </w:rPr>
        <w:t>i</w:t>
      </w:r>
      <w:r w:rsidRPr="00907CA7">
        <w:rPr>
          <w:rFonts w:eastAsia="Arial" w:cs="Arial"/>
          <w:sz w:val="18"/>
          <w:szCs w:val="18"/>
        </w:rPr>
        <w:t>um</w:t>
      </w:r>
      <w:r w:rsidRPr="00907CA7">
        <w:rPr>
          <w:rFonts w:eastAsia="Arial" w:cs="Arial"/>
          <w:spacing w:val="3"/>
          <w:sz w:val="18"/>
          <w:szCs w:val="18"/>
        </w:rPr>
        <w:t xml:space="preserve"> </w:t>
      </w:r>
      <w:r w:rsidRPr="00907CA7">
        <w:rPr>
          <w:rFonts w:eastAsia="Arial" w:cs="Arial"/>
          <w:spacing w:val="-1"/>
          <w:sz w:val="18"/>
          <w:szCs w:val="18"/>
        </w:rPr>
        <w:t>P</w:t>
      </w:r>
      <w:r w:rsidRPr="00907CA7">
        <w:rPr>
          <w:rFonts w:eastAsia="Arial" w:cs="Arial"/>
          <w:sz w:val="18"/>
          <w:szCs w:val="18"/>
        </w:rPr>
        <w:t>art</w:t>
      </w:r>
      <w:r w:rsidRPr="00907CA7">
        <w:rPr>
          <w:rFonts w:eastAsia="Arial" w:cs="Arial"/>
          <w:spacing w:val="-1"/>
          <w:sz w:val="18"/>
          <w:szCs w:val="18"/>
        </w:rPr>
        <w:t>i</w:t>
      </w:r>
      <w:r w:rsidRPr="00907CA7">
        <w:rPr>
          <w:rFonts w:eastAsia="Arial" w:cs="Arial"/>
          <w:sz w:val="18"/>
          <w:szCs w:val="18"/>
        </w:rPr>
        <w:t>t</w:t>
      </w:r>
      <w:r w:rsidRPr="00907CA7">
        <w:rPr>
          <w:rFonts w:eastAsia="Arial" w:cs="Arial"/>
          <w:spacing w:val="-1"/>
          <w:sz w:val="18"/>
          <w:szCs w:val="18"/>
        </w:rPr>
        <w:t>i</w:t>
      </w:r>
      <w:r w:rsidRPr="00907CA7">
        <w:rPr>
          <w:rFonts w:eastAsia="Arial" w:cs="Arial"/>
          <w:spacing w:val="2"/>
          <w:sz w:val="18"/>
          <w:szCs w:val="18"/>
        </w:rPr>
        <w:t>o</w:t>
      </w:r>
      <w:r w:rsidRPr="00907CA7">
        <w:rPr>
          <w:rFonts w:eastAsia="Arial" w:cs="Arial"/>
          <w:sz w:val="18"/>
          <w:szCs w:val="18"/>
        </w:rPr>
        <w:t>n</w:t>
      </w:r>
      <w:r w:rsidRPr="00907CA7">
        <w:rPr>
          <w:rFonts w:eastAsia="Arial" w:cs="Arial"/>
          <w:spacing w:val="1"/>
          <w:sz w:val="18"/>
          <w:szCs w:val="18"/>
        </w:rPr>
        <w:t>i</w:t>
      </w:r>
      <w:r w:rsidRPr="00907CA7">
        <w:rPr>
          <w:rFonts w:eastAsia="Arial" w:cs="Arial"/>
          <w:sz w:val="18"/>
          <w:szCs w:val="18"/>
        </w:rPr>
        <w:t>ng</w:t>
      </w:r>
      <w:r w:rsidRPr="00907CA7">
        <w:rPr>
          <w:rFonts w:eastAsia="Arial" w:cs="Arial"/>
          <w:spacing w:val="1"/>
          <w:sz w:val="18"/>
          <w:szCs w:val="18"/>
        </w:rPr>
        <w:t xml:space="preserve"> </w:t>
      </w:r>
      <w:r w:rsidRPr="00907CA7">
        <w:rPr>
          <w:rFonts w:eastAsia="Arial" w:cs="Arial"/>
          <w:sz w:val="18"/>
          <w:szCs w:val="18"/>
        </w:rPr>
        <w:t>M</w:t>
      </w:r>
      <w:r w:rsidRPr="00907CA7">
        <w:rPr>
          <w:rFonts w:eastAsia="Arial" w:cs="Arial"/>
          <w:spacing w:val="-1"/>
          <w:sz w:val="18"/>
          <w:szCs w:val="18"/>
        </w:rPr>
        <w:t>e</w:t>
      </w:r>
      <w:r w:rsidRPr="00907CA7">
        <w:rPr>
          <w:rFonts w:eastAsia="Arial" w:cs="Arial"/>
          <w:sz w:val="18"/>
          <w:szCs w:val="18"/>
        </w:rPr>
        <w:t>t</w:t>
      </w:r>
      <w:r w:rsidRPr="00907CA7">
        <w:rPr>
          <w:rFonts w:eastAsia="Arial" w:cs="Arial"/>
          <w:spacing w:val="2"/>
          <w:sz w:val="18"/>
          <w:szCs w:val="18"/>
        </w:rPr>
        <w:t>h</w:t>
      </w:r>
      <w:r w:rsidRPr="00907CA7">
        <w:rPr>
          <w:rFonts w:eastAsia="Arial" w:cs="Arial"/>
          <w:sz w:val="18"/>
          <w:szCs w:val="18"/>
        </w:rPr>
        <w:t>o</w:t>
      </w:r>
      <w:r w:rsidRPr="00907CA7">
        <w:rPr>
          <w:rFonts w:eastAsia="Arial" w:cs="Arial"/>
          <w:spacing w:val="-1"/>
          <w:sz w:val="18"/>
          <w:szCs w:val="18"/>
        </w:rPr>
        <w:t>d in the AR of Brodifacoum</w:t>
      </w:r>
      <w:r w:rsidRPr="00907CA7">
        <w:rPr>
          <w:rFonts w:eastAsia="Arial" w:cs="Arial"/>
          <w:sz w:val="18"/>
          <w:szCs w:val="18"/>
        </w:rPr>
        <w:t xml:space="preserve">. </w:t>
      </w:r>
      <w:r w:rsidRPr="00907CA7">
        <w:rPr>
          <w:rFonts w:eastAsia="Arial" w:cs="Arial"/>
          <w:spacing w:val="-1"/>
          <w:sz w:val="18"/>
          <w:szCs w:val="18"/>
        </w:rPr>
        <w:t>A</w:t>
      </w:r>
      <w:r w:rsidRPr="00907CA7">
        <w:rPr>
          <w:rFonts w:eastAsia="Arial" w:cs="Arial"/>
          <w:spacing w:val="1"/>
          <w:sz w:val="18"/>
          <w:szCs w:val="18"/>
        </w:rPr>
        <w:t>cc</w:t>
      </w:r>
      <w:r w:rsidRPr="00907CA7">
        <w:rPr>
          <w:rFonts w:eastAsia="Arial" w:cs="Arial"/>
          <w:sz w:val="18"/>
          <w:szCs w:val="18"/>
        </w:rPr>
        <w:t>ord</w:t>
      </w:r>
      <w:r w:rsidRPr="00907CA7">
        <w:rPr>
          <w:rFonts w:eastAsia="Arial" w:cs="Arial"/>
          <w:spacing w:val="-1"/>
          <w:sz w:val="18"/>
          <w:szCs w:val="18"/>
        </w:rPr>
        <w:t>i</w:t>
      </w:r>
      <w:r w:rsidRPr="00907CA7">
        <w:rPr>
          <w:rFonts w:eastAsia="Arial" w:cs="Arial"/>
          <w:spacing w:val="2"/>
          <w:sz w:val="18"/>
          <w:szCs w:val="18"/>
        </w:rPr>
        <w:t>n</w:t>
      </w:r>
      <w:r w:rsidRPr="00907CA7">
        <w:rPr>
          <w:rFonts w:eastAsia="Arial" w:cs="Arial"/>
          <w:sz w:val="18"/>
          <w:szCs w:val="18"/>
        </w:rPr>
        <w:t>g</w:t>
      </w:r>
      <w:r w:rsidRPr="00907CA7">
        <w:rPr>
          <w:rFonts w:eastAsia="Arial" w:cs="Arial"/>
          <w:spacing w:val="-8"/>
          <w:sz w:val="18"/>
          <w:szCs w:val="18"/>
        </w:rPr>
        <w:t xml:space="preserve"> </w:t>
      </w:r>
      <w:r w:rsidRPr="00907CA7">
        <w:rPr>
          <w:rFonts w:eastAsia="Arial" w:cs="Arial"/>
          <w:sz w:val="18"/>
          <w:szCs w:val="18"/>
        </w:rPr>
        <w:t>to</w:t>
      </w:r>
      <w:r w:rsidRPr="00907CA7">
        <w:rPr>
          <w:rFonts w:eastAsia="Arial" w:cs="Arial"/>
          <w:spacing w:val="-1"/>
          <w:sz w:val="18"/>
          <w:szCs w:val="18"/>
        </w:rPr>
        <w:t xml:space="preserve"> </w:t>
      </w:r>
      <w:r w:rsidRPr="00907CA7">
        <w:rPr>
          <w:rFonts w:eastAsia="Arial" w:cs="Arial"/>
          <w:sz w:val="18"/>
          <w:szCs w:val="18"/>
        </w:rPr>
        <w:t>t</w:t>
      </w:r>
      <w:r w:rsidRPr="00907CA7">
        <w:rPr>
          <w:rFonts w:eastAsia="Arial" w:cs="Arial"/>
          <w:spacing w:val="2"/>
          <w:sz w:val="18"/>
          <w:szCs w:val="18"/>
        </w:rPr>
        <w:t>h</w:t>
      </w:r>
      <w:r w:rsidRPr="00907CA7">
        <w:rPr>
          <w:rFonts w:eastAsia="Arial" w:cs="Arial"/>
          <w:sz w:val="18"/>
          <w:szCs w:val="18"/>
        </w:rPr>
        <w:t xml:space="preserve">e </w:t>
      </w:r>
      <w:r w:rsidRPr="00907CA7">
        <w:rPr>
          <w:rFonts w:eastAsia="Arial" w:cs="Arial"/>
          <w:spacing w:val="1"/>
          <w:sz w:val="18"/>
          <w:szCs w:val="18"/>
        </w:rPr>
        <w:t>G</w:t>
      </w:r>
      <w:r w:rsidRPr="00907CA7">
        <w:rPr>
          <w:rFonts w:eastAsia="Arial" w:cs="Arial"/>
          <w:sz w:val="18"/>
          <w:szCs w:val="18"/>
        </w:rPr>
        <w:t>u</w:t>
      </w:r>
      <w:r w:rsidRPr="00907CA7">
        <w:rPr>
          <w:rFonts w:eastAsia="Arial" w:cs="Arial"/>
          <w:spacing w:val="1"/>
          <w:sz w:val="18"/>
          <w:szCs w:val="18"/>
        </w:rPr>
        <w:t>i</w:t>
      </w:r>
      <w:r w:rsidRPr="00907CA7">
        <w:rPr>
          <w:rFonts w:eastAsia="Arial" w:cs="Arial"/>
          <w:sz w:val="18"/>
          <w:szCs w:val="18"/>
        </w:rPr>
        <w:t>d</w:t>
      </w:r>
      <w:r w:rsidRPr="00907CA7">
        <w:rPr>
          <w:rFonts w:eastAsia="Arial" w:cs="Arial"/>
          <w:spacing w:val="-1"/>
          <w:sz w:val="18"/>
          <w:szCs w:val="18"/>
        </w:rPr>
        <w:t>a</w:t>
      </w:r>
      <w:r w:rsidRPr="00907CA7">
        <w:rPr>
          <w:rFonts w:eastAsia="Arial" w:cs="Arial"/>
          <w:sz w:val="18"/>
          <w:szCs w:val="18"/>
        </w:rPr>
        <w:t>n</w:t>
      </w:r>
      <w:r w:rsidRPr="00907CA7">
        <w:rPr>
          <w:rFonts w:eastAsia="Arial" w:cs="Arial"/>
          <w:spacing w:val="1"/>
          <w:sz w:val="18"/>
          <w:szCs w:val="18"/>
        </w:rPr>
        <w:t>c</w:t>
      </w:r>
      <w:r w:rsidRPr="00907CA7">
        <w:rPr>
          <w:rFonts w:eastAsia="Arial" w:cs="Arial"/>
          <w:sz w:val="18"/>
          <w:szCs w:val="18"/>
        </w:rPr>
        <w:t>e</w:t>
      </w:r>
      <w:r w:rsidRPr="00907CA7">
        <w:rPr>
          <w:rFonts w:eastAsia="Arial" w:cs="Arial"/>
          <w:spacing w:val="-5"/>
          <w:sz w:val="18"/>
          <w:szCs w:val="18"/>
        </w:rPr>
        <w:t xml:space="preserve"> </w:t>
      </w:r>
      <w:r w:rsidRPr="00907CA7">
        <w:rPr>
          <w:rFonts w:eastAsia="Arial" w:cs="Arial"/>
          <w:sz w:val="18"/>
          <w:szCs w:val="18"/>
        </w:rPr>
        <w:t>of</w:t>
      </w:r>
      <w:r w:rsidRPr="00907CA7">
        <w:rPr>
          <w:rFonts w:eastAsia="Arial" w:cs="Arial"/>
          <w:spacing w:val="1"/>
          <w:sz w:val="18"/>
          <w:szCs w:val="18"/>
        </w:rPr>
        <w:t xml:space="preserve"> </w:t>
      </w:r>
      <w:r w:rsidRPr="00907CA7">
        <w:rPr>
          <w:rFonts w:eastAsia="Arial" w:cs="Arial"/>
          <w:spacing w:val="-1"/>
          <w:sz w:val="18"/>
          <w:szCs w:val="18"/>
        </w:rPr>
        <w:t>BP</w:t>
      </w:r>
      <w:r w:rsidRPr="00907CA7">
        <w:rPr>
          <w:rFonts w:eastAsia="Arial" w:cs="Arial"/>
          <w:sz w:val="18"/>
          <w:szCs w:val="18"/>
        </w:rPr>
        <w:t>R</w:t>
      </w:r>
      <w:r w:rsidRPr="00907CA7">
        <w:rPr>
          <w:rFonts w:eastAsia="Arial" w:cs="Arial"/>
          <w:spacing w:val="-2"/>
          <w:sz w:val="18"/>
          <w:szCs w:val="18"/>
        </w:rPr>
        <w:t xml:space="preserve"> </w:t>
      </w:r>
      <w:r w:rsidRPr="00907CA7">
        <w:rPr>
          <w:rFonts w:eastAsia="Arial" w:cs="Arial"/>
          <w:spacing w:val="-1"/>
          <w:sz w:val="18"/>
          <w:szCs w:val="18"/>
        </w:rPr>
        <w:t>V</w:t>
      </w:r>
      <w:r w:rsidRPr="00907CA7">
        <w:rPr>
          <w:rFonts w:eastAsia="Arial" w:cs="Arial"/>
          <w:spacing w:val="2"/>
          <w:sz w:val="18"/>
          <w:szCs w:val="18"/>
        </w:rPr>
        <w:t>o</w:t>
      </w:r>
      <w:r w:rsidRPr="00907CA7">
        <w:rPr>
          <w:rFonts w:eastAsia="Arial" w:cs="Arial"/>
          <w:spacing w:val="-1"/>
          <w:sz w:val="18"/>
          <w:szCs w:val="18"/>
        </w:rPr>
        <w:t>l</w:t>
      </w:r>
      <w:r w:rsidRPr="00907CA7">
        <w:rPr>
          <w:rFonts w:eastAsia="Arial" w:cs="Arial"/>
          <w:sz w:val="18"/>
          <w:szCs w:val="18"/>
        </w:rPr>
        <w:t>ume</w:t>
      </w:r>
      <w:r w:rsidRPr="00907CA7">
        <w:rPr>
          <w:rFonts w:eastAsia="Arial" w:cs="Arial"/>
          <w:spacing w:val="-1"/>
          <w:sz w:val="18"/>
          <w:szCs w:val="18"/>
        </w:rPr>
        <w:t xml:space="preserve"> </w:t>
      </w:r>
      <w:r w:rsidRPr="00907CA7">
        <w:rPr>
          <w:rFonts w:eastAsia="Arial" w:cs="Arial"/>
          <w:spacing w:val="2"/>
          <w:sz w:val="18"/>
          <w:szCs w:val="18"/>
        </w:rPr>
        <w:t>I</w:t>
      </w:r>
      <w:r w:rsidRPr="00907CA7">
        <w:rPr>
          <w:rFonts w:eastAsia="Arial" w:cs="Arial"/>
          <w:sz w:val="18"/>
          <w:szCs w:val="18"/>
        </w:rPr>
        <w:t>V</w:t>
      </w:r>
      <w:r w:rsidRPr="00907CA7">
        <w:rPr>
          <w:rFonts w:eastAsia="Arial" w:cs="Arial"/>
          <w:spacing w:val="-1"/>
          <w:sz w:val="18"/>
          <w:szCs w:val="18"/>
        </w:rPr>
        <w:t xml:space="preserve"> </w:t>
      </w:r>
      <w:r w:rsidRPr="00907CA7">
        <w:rPr>
          <w:rFonts w:eastAsia="Arial" w:cs="Arial"/>
          <w:spacing w:val="1"/>
          <w:sz w:val="18"/>
          <w:szCs w:val="18"/>
        </w:rPr>
        <w:t>P</w:t>
      </w:r>
      <w:r w:rsidRPr="00907CA7">
        <w:rPr>
          <w:rFonts w:eastAsia="Arial" w:cs="Arial"/>
          <w:sz w:val="18"/>
          <w:szCs w:val="18"/>
        </w:rPr>
        <w:t>art</w:t>
      </w:r>
      <w:r w:rsidRPr="00907CA7">
        <w:rPr>
          <w:rFonts w:eastAsia="Arial" w:cs="Arial"/>
          <w:spacing w:val="-2"/>
          <w:sz w:val="18"/>
          <w:szCs w:val="18"/>
        </w:rPr>
        <w:t xml:space="preserve"> </w:t>
      </w:r>
      <w:r w:rsidRPr="00907CA7">
        <w:rPr>
          <w:rFonts w:eastAsia="Arial" w:cs="Arial"/>
          <w:sz w:val="18"/>
          <w:szCs w:val="18"/>
        </w:rPr>
        <w:t>B+C (2017)</w:t>
      </w:r>
      <w:r w:rsidRPr="00907CA7">
        <w:rPr>
          <w:rFonts w:eastAsia="Arial" w:cs="Arial"/>
          <w:spacing w:val="3"/>
          <w:sz w:val="18"/>
          <w:szCs w:val="18"/>
        </w:rPr>
        <w:t xml:space="preserve"> </w:t>
      </w:r>
      <w:r w:rsidRPr="00907CA7">
        <w:rPr>
          <w:rFonts w:eastAsia="Arial" w:cs="Arial"/>
          <w:sz w:val="18"/>
          <w:szCs w:val="18"/>
        </w:rPr>
        <w:t>a</w:t>
      </w:r>
      <w:r w:rsidRPr="00907CA7">
        <w:rPr>
          <w:rFonts w:eastAsia="Arial" w:cs="Arial"/>
          <w:spacing w:val="1"/>
          <w:sz w:val="18"/>
          <w:szCs w:val="18"/>
        </w:rPr>
        <w:t>n</w:t>
      </w:r>
      <w:r w:rsidRPr="00907CA7">
        <w:rPr>
          <w:rFonts w:eastAsia="Arial" w:cs="Arial"/>
          <w:sz w:val="18"/>
          <w:szCs w:val="18"/>
        </w:rPr>
        <w:t>d</w:t>
      </w:r>
      <w:r w:rsidRPr="00907CA7">
        <w:rPr>
          <w:rFonts w:eastAsia="Arial" w:cs="Arial"/>
          <w:spacing w:val="-2"/>
          <w:sz w:val="18"/>
          <w:szCs w:val="18"/>
        </w:rPr>
        <w:t xml:space="preserve"> </w:t>
      </w:r>
      <w:r w:rsidRPr="00907CA7">
        <w:rPr>
          <w:rFonts w:eastAsia="Arial" w:cs="Arial"/>
          <w:spacing w:val="1"/>
          <w:sz w:val="18"/>
          <w:szCs w:val="18"/>
        </w:rPr>
        <w:t>c</w:t>
      </w:r>
      <w:r w:rsidRPr="00907CA7">
        <w:rPr>
          <w:rFonts w:eastAsia="Arial" w:cs="Arial"/>
          <w:sz w:val="18"/>
          <w:szCs w:val="18"/>
        </w:rPr>
        <w:t>o</w:t>
      </w:r>
      <w:r w:rsidRPr="00907CA7">
        <w:rPr>
          <w:rFonts w:eastAsia="Arial" w:cs="Arial"/>
          <w:spacing w:val="-1"/>
          <w:sz w:val="18"/>
          <w:szCs w:val="18"/>
        </w:rPr>
        <w:t>n</w:t>
      </w:r>
      <w:r w:rsidRPr="00907CA7">
        <w:rPr>
          <w:rFonts w:eastAsia="Arial" w:cs="Arial"/>
          <w:spacing w:val="1"/>
          <w:sz w:val="18"/>
          <w:szCs w:val="18"/>
        </w:rPr>
        <w:t>s</w:t>
      </w:r>
      <w:r w:rsidRPr="00907CA7">
        <w:rPr>
          <w:rFonts w:eastAsia="Arial" w:cs="Arial"/>
          <w:spacing w:val="-1"/>
          <w:sz w:val="18"/>
          <w:szCs w:val="18"/>
        </w:rPr>
        <w:t>i</w:t>
      </w:r>
      <w:r w:rsidRPr="00907CA7">
        <w:rPr>
          <w:rFonts w:eastAsia="Arial" w:cs="Arial"/>
          <w:spacing w:val="2"/>
          <w:sz w:val="18"/>
          <w:szCs w:val="18"/>
        </w:rPr>
        <w:t>d</w:t>
      </w:r>
      <w:r w:rsidRPr="00907CA7">
        <w:rPr>
          <w:rFonts w:eastAsia="Arial" w:cs="Arial"/>
          <w:sz w:val="18"/>
          <w:szCs w:val="18"/>
        </w:rPr>
        <w:t>eri</w:t>
      </w:r>
      <w:r w:rsidRPr="00907CA7">
        <w:rPr>
          <w:rFonts w:eastAsia="Arial" w:cs="Arial"/>
          <w:spacing w:val="1"/>
          <w:sz w:val="18"/>
          <w:szCs w:val="18"/>
        </w:rPr>
        <w:t>n</w:t>
      </w:r>
      <w:r w:rsidRPr="00907CA7">
        <w:rPr>
          <w:rFonts w:eastAsia="Arial" w:cs="Arial"/>
          <w:sz w:val="18"/>
          <w:szCs w:val="18"/>
        </w:rPr>
        <w:t>g</w:t>
      </w:r>
      <w:r w:rsidRPr="00907CA7">
        <w:rPr>
          <w:rFonts w:eastAsia="Arial" w:cs="Arial"/>
          <w:spacing w:val="-9"/>
          <w:sz w:val="18"/>
          <w:szCs w:val="18"/>
        </w:rPr>
        <w:t xml:space="preserve"> </w:t>
      </w:r>
      <w:r w:rsidRPr="00907CA7">
        <w:rPr>
          <w:rFonts w:eastAsia="Arial" w:cs="Arial"/>
          <w:sz w:val="18"/>
          <w:szCs w:val="18"/>
        </w:rPr>
        <w:t xml:space="preserve">the </w:t>
      </w:r>
      <w:r w:rsidRPr="00907CA7">
        <w:rPr>
          <w:rFonts w:eastAsia="Arial" w:cs="Arial"/>
          <w:spacing w:val="-1"/>
          <w:sz w:val="18"/>
          <w:szCs w:val="18"/>
        </w:rPr>
        <w:t>l</w:t>
      </w:r>
      <w:r w:rsidRPr="00907CA7">
        <w:rPr>
          <w:rFonts w:eastAsia="Arial" w:cs="Arial"/>
          <w:sz w:val="18"/>
          <w:szCs w:val="18"/>
        </w:rPr>
        <w:t xml:space="preserve">og </w:t>
      </w:r>
      <w:r w:rsidRPr="00907CA7">
        <w:rPr>
          <w:rFonts w:eastAsia="Arial" w:cs="Arial"/>
          <w:spacing w:val="-1"/>
          <w:sz w:val="18"/>
          <w:szCs w:val="18"/>
        </w:rPr>
        <w:t>K</w:t>
      </w:r>
      <w:r w:rsidRPr="00907CA7">
        <w:rPr>
          <w:rFonts w:eastAsia="Arial" w:cs="Arial"/>
          <w:spacing w:val="2"/>
          <w:sz w:val="18"/>
          <w:szCs w:val="18"/>
        </w:rPr>
        <w:t>o</w:t>
      </w:r>
      <w:r w:rsidRPr="00907CA7">
        <w:rPr>
          <w:rFonts w:eastAsia="Arial" w:cs="Arial"/>
          <w:sz w:val="18"/>
          <w:szCs w:val="18"/>
        </w:rPr>
        <w:t>w</w:t>
      </w:r>
      <w:r w:rsidRPr="00907CA7">
        <w:rPr>
          <w:rFonts w:eastAsia="Arial" w:cs="Arial"/>
          <w:spacing w:val="-2"/>
          <w:sz w:val="18"/>
          <w:szCs w:val="18"/>
        </w:rPr>
        <w:t xml:space="preserve"> </w:t>
      </w:r>
      <w:r w:rsidRPr="00907CA7">
        <w:rPr>
          <w:rFonts w:eastAsia="Arial" w:cs="Arial"/>
          <w:sz w:val="18"/>
          <w:szCs w:val="18"/>
        </w:rPr>
        <w:t>&gt; 5,</w:t>
      </w:r>
      <w:r w:rsidRPr="00907CA7">
        <w:rPr>
          <w:rFonts w:eastAsia="Arial" w:cs="Arial"/>
          <w:spacing w:val="1"/>
          <w:sz w:val="18"/>
          <w:szCs w:val="18"/>
        </w:rPr>
        <w:t xml:space="preserve"> </w:t>
      </w:r>
      <w:r w:rsidRPr="00907CA7">
        <w:rPr>
          <w:rFonts w:eastAsia="Arial" w:cs="Arial"/>
          <w:sz w:val="18"/>
          <w:szCs w:val="18"/>
        </w:rPr>
        <w:t>the</w:t>
      </w:r>
      <w:r w:rsidRPr="00907CA7">
        <w:rPr>
          <w:rFonts w:eastAsia="Arial" w:cs="Arial"/>
          <w:spacing w:val="-2"/>
          <w:sz w:val="18"/>
          <w:szCs w:val="18"/>
        </w:rPr>
        <w:t xml:space="preserve"> </w:t>
      </w:r>
      <w:r w:rsidRPr="00907CA7">
        <w:rPr>
          <w:rFonts w:eastAsia="Arial" w:cs="Arial"/>
          <w:spacing w:val="1"/>
          <w:sz w:val="18"/>
          <w:szCs w:val="18"/>
        </w:rPr>
        <w:t>P</w:t>
      </w:r>
      <w:r w:rsidRPr="00907CA7">
        <w:rPr>
          <w:rFonts w:eastAsia="Arial" w:cs="Arial"/>
          <w:spacing w:val="-1"/>
          <w:sz w:val="18"/>
          <w:szCs w:val="18"/>
        </w:rPr>
        <w:t>E</w:t>
      </w:r>
      <w:r w:rsidRPr="00907CA7">
        <w:rPr>
          <w:rFonts w:eastAsia="Arial" w:cs="Arial"/>
          <w:sz w:val="18"/>
          <w:szCs w:val="18"/>
        </w:rPr>
        <w:t>C</w:t>
      </w:r>
      <w:r w:rsidRPr="00907CA7">
        <w:rPr>
          <w:rFonts w:eastAsia="Arial" w:cs="Arial"/>
          <w:spacing w:val="2"/>
          <w:sz w:val="18"/>
          <w:szCs w:val="18"/>
        </w:rPr>
        <w:t>/</w:t>
      </w:r>
      <w:r w:rsidRPr="00907CA7">
        <w:rPr>
          <w:rFonts w:eastAsia="Arial" w:cs="Arial"/>
          <w:spacing w:val="-1"/>
          <w:sz w:val="18"/>
          <w:szCs w:val="18"/>
        </w:rPr>
        <w:t>P</w:t>
      </w:r>
      <w:r w:rsidRPr="00907CA7">
        <w:rPr>
          <w:rFonts w:eastAsia="Arial" w:cs="Arial"/>
          <w:sz w:val="18"/>
          <w:szCs w:val="18"/>
        </w:rPr>
        <w:t>N</w:t>
      </w:r>
      <w:r w:rsidRPr="00907CA7">
        <w:rPr>
          <w:rFonts w:eastAsia="Arial" w:cs="Arial"/>
          <w:spacing w:val="2"/>
          <w:sz w:val="18"/>
          <w:szCs w:val="18"/>
        </w:rPr>
        <w:t>E</w:t>
      </w:r>
      <w:r w:rsidRPr="00907CA7">
        <w:rPr>
          <w:rFonts w:eastAsia="Arial" w:cs="Arial"/>
          <w:sz w:val="18"/>
          <w:szCs w:val="18"/>
        </w:rPr>
        <w:t>C</w:t>
      </w:r>
      <w:r w:rsidRPr="00907CA7">
        <w:rPr>
          <w:rFonts w:eastAsia="Arial" w:cs="Arial"/>
          <w:spacing w:val="-8"/>
          <w:sz w:val="18"/>
          <w:szCs w:val="18"/>
        </w:rPr>
        <w:t xml:space="preserve"> </w:t>
      </w:r>
      <w:r w:rsidRPr="00907CA7">
        <w:rPr>
          <w:rFonts w:eastAsia="Arial" w:cs="Arial"/>
          <w:spacing w:val="1"/>
          <w:sz w:val="18"/>
          <w:szCs w:val="18"/>
        </w:rPr>
        <w:t>r</w:t>
      </w:r>
      <w:r w:rsidRPr="00907CA7">
        <w:rPr>
          <w:rFonts w:eastAsia="Arial" w:cs="Arial"/>
          <w:sz w:val="18"/>
          <w:szCs w:val="18"/>
        </w:rPr>
        <w:t>at</w:t>
      </w:r>
      <w:r w:rsidRPr="00907CA7">
        <w:rPr>
          <w:rFonts w:eastAsia="Arial" w:cs="Arial"/>
          <w:spacing w:val="1"/>
          <w:sz w:val="18"/>
          <w:szCs w:val="18"/>
        </w:rPr>
        <w:t>i</w:t>
      </w:r>
      <w:r w:rsidRPr="00907CA7">
        <w:rPr>
          <w:rFonts w:eastAsia="Arial" w:cs="Arial"/>
          <w:sz w:val="18"/>
          <w:szCs w:val="18"/>
        </w:rPr>
        <w:t>o</w:t>
      </w:r>
      <w:r w:rsidRPr="00907CA7">
        <w:rPr>
          <w:rFonts w:eastAsia="Arial" w:cs="Arial"/>
          <w:spacing w:val="-3"/>
          <w:sz w:val="18"/>
          <w:szCs w:val="18"/>
        </w:rPr>
        <w:t xml:space="preserve"> </w:t>
      </w:r>
      <w:r w:rsidRPr="00907CA7">
        <w:rPr>
          <w:rFonts w:eastAsia="Arial" w:cs="Arial"/>
          <w:spacing w:val="2"/>
          <w:sz w:val="18"/>
          <w:szCs w:val="18"/>
        </w:rPr>
        <w:t>f</w:t>
      </w:r>
      <w:r w:rsidRPr="00907CA7">
        <w:rPr>
          <w:rFonts w:eastAsia="Arial" w:cs="Arial"/>
          <w:sz w:val="18"/>
          <w:szCs w:val="18"/>
        </w:rPr>
        <w:t>or the a</w:t>
      </w:r>
      <w:r w:rsidRPr="00907CA7">
        <w:rPr>
          <w:rFonts w:eastAsia="Arial" w:cs="Arial"/>
          <w:spacing w:val="-1"/>
          <w:sz w:val="18"/>
          <w:szCs w:val="18"/>
        </w:rPr>
        <w:t>q</w:t>
      </w:r>
      <w:r w:rsidRPr="00907CA7">
        <w:rPr>
          <w:rFonts w:eastAsia="Arial" w:cs="Arial"/>
          <w:sz w:val="18"/>
          <w:szCs w:val="18"/>
        </w:rPr>
        <w:t>u</w:t>
      </w:r>
      <w:r w:rsidRPr="00907CA7">
        <w:rPr>
          <w:rFonts w:eastAsia="Arial" w:cs="Arial"/>
          <w:spacing w:val="1"/>
          <w:sz w:val="18"/>
          <w:szCs w:val="18"/>
        </w:rPr>
        <w:t>a</w:t>
      </w:r>
      <w:r w:rsidRPr="00907CA7">
        <w:rPr>
          <w:rFonts w:eastAsia="Arial" w:cs="Arial"/>
          <w:sz w:val="18"/>
          <w:szCs w:val="18"/>
        </w:rPr>
        <w:t>t</w:t>
      </w:r>
      <w:r w:rsidRPr="00907CA7">
        <w:rPr>
          <w:rFonts w:eastAsia="Arial" w:cs="Arial"/>
          <w:spacing w:val="-1"/>
          <w:sz w:val="18"/>
          <w:szCs w:val="18"/>
        </w:rPr>
        <w:t>i</w:t>
      </w:r>
      <w:r w:rsidRPr="00907CA7">
        <w:rPr>
          <w:rFonts w:eastAsia="Arial" w:cs="Arial"/>
          <w:sz w:val="18"/>
          <w:szCs w:val="18"/>
        </w:rPr>
        <w:t>c</w:t>
      </w:r>
      <w:r w:rsidRPr="00907CA7">
        <w:rPr>
          <w:rFonts w:eastAsia="Arial" w:cs="Arial"/>
          <w:spacing w:val="25"/>
          <w:sz w:val="18"/>
          <w:szCs w:val="18"/>
        </w:rPr>
        <w:t xml:space="preserve"> </w:t>
      </w:r>
      <w:r w:rsidRPr="00907CA7">
        <w:rPr>
          <w:rFonts w:eastAsia="Arial" w:cs="Arial"/>
          <w:spacing w:val="1"/>
          <w:sz w:val="18"/>
          <w:szCs w:val="18"/>
        </w:rPr>
        <w:t>c</w:t>
      </w:r>
      <w:r w:rsidRPr="00907CA7">
        <w:rPr>
          <w:rFonts w:eastAsia="Arial" w:cs="Arial"/>
          <w:sz w:val="18"/>
          <w:szCs w:val="18"/>
        </w:rPr>
        <w:t>o</w:t>
      </w:r>
      <w:r w:rsidRPr="00907CA7">
        <w:rPr>
          <w:rFonts w:eastAsia="Arial" w:cs="Arial"/>
          <w:spacing w:val="4"/>
          <w:sz w:val="18"/>
          <w:szCs w:val="18"/>
        </w:rPr>
        <w:t>m</w:t>
      </w:r>
      <w:r w:rsidRPr="00907CA7">
        <w:rPr>
          <w:rFonts w:eastAsia="Arial" w:cs="Arial"/>
          <w:sz w:val="18"/>
          <w:szCs w:val="18"/>
        </w:rPr>
        <w:t>p</w:t>
      </w:r>
      <w:r w:rsidRPr="00907CA7">
        <w:rPr>
          <w:rFonts w:eastAsia="Arial" w:cs="Arial"/>
          <w:spacing w:val="-1"/>
          <w:sz w:val="18"/>
          <w:szCs w:val="18"/>
        </w:rPr>
        <w:t>a</w:t>
      </w:r>
      <w:r w:rsidRPr="00907CA7">
        <w:rPr>
          <w:rFonts w:eastAsia="Arial" w:cs="Arial"/>
          <w:spacing w:val="1"/>
          <w:sz w:val="18"/>
          <w:szCs w:val="18"/>
        </w:rPr>
        <w:t>r</w:t>
      </w:r>
      <w:r w:rsidRPr="00907CA7">
        <w:rPr>
          <w:rFonts w:eastAsia="Arial" w:cs="Arial"/>
          <w:spacing w:val="-3"/>
          <w:sz w:val="18"/>
          <w:szCs w:val="18"/>
        </w:rPr>
        <w:t>t</w:t>
      </w:r>
      <w:r w:rsidRPr="00907CA7">
        <w:rPr>
          <w:rFonts w:eastAsia="Arial" w:cs="Arial"/>
          <w:spacing w:val="4"/>
          <w:sz w:val="18"/>
          <w:szCs w:val="18"/>
        </w:rPr>
        <w:t>m</w:t>
      </w:r>
      <w:r w:rsidRPr="00907CA7">
        <w:rPr>
          <w:rFonts w:eastAsia="Arial" w:cs="Arial"/>
          <w:sz w:val="18"/>
          <w:szCs w:val="18"/>
        </w:rPr>
        <w:t>e</w:t>
      </w:r>
      <w:r w:rsidRPr="00907CA7">
        <w:rPr>
          <w:rFonts w:eastAsia="Arial" w:cs="Arial"/>
          <w:spacing w:val="-1"/>
          <w:sz w:val="18"/>
          <w:szCs w:val="18"/>
        </w:rPr>
        <w:t>n</w:t>
      </w:r>
      <w:r w:rsidRPr="00907CA7">
        <w:rPr>
          <w:rFonts w:eastAsia="Arial" w:cs="Arial"/>
          <w:sz w:val="18"/>
          <w:szCs w:val="18"/>
        </w:rPr>
        <w:t>t</w:t>
      </w:r>
      <w:r w:rsidRPr="00907CA7">
        <w:rPr>
          <w:rFonts w:eastAsia="Arial" w:cs="Arial"/>
          <w:spacing w:val="19"/>
          <w:sz w:val="18"/>
          <w:szCs w:val="18"/>
        </w:rPr>
        <w:t xml:space="preserve"> </w:t>
      </w:r>
      <w:r w:rsidRPr="00907CA7">
        <w:rPr>
          <w:rFonts w:eastAsia="Arial" w:cs="Arial"/>
          <w:spacing w:val="-1"/>
          <w:sz w:val="18"/>
          <w:szCs w:val="18"/>
        </w:rPr>
        <w:t>i</w:t>
      </w:r>
      <w:r w:rsidRPr="00907CA7">
        <w:rPr>
          <w:rFonts w:eastAsia="Arial" w:cs="Arial"/>
          <w:sz w:val="18"/>
          <w:szCs w:val="18"/>
        </w:rPr>
        <w:t>s</w:t>
      </w:r>
      <w:r w:rsidRPr="00907CA7">
        <w:rPr>
          <w:rFonts w:eastAsia="Arial" w:cs="Arial"/>
          <w:spacing w:val="30"/>
          <w:sz w:val="18"/>
          <w:szCs w:val="18"/>
        </w:rPr>
        <w:t xml:space="preserve"> </w:t>
      </w:r>
      <w:r w:rsidRPr="00907CA7">
        <w:rPr>
          <w:rFonts w:eastAsia="Arial" w:cs="Arial"/>
          <w:spacing w:val="-1"/>
          <w:sz w:val="18"/>
          <w:szCs w:val="18"/>
        </w:rPr>
        <w:t>i</w:t>
      </w:r>
      <w:r w:rsidRPr="00907CA7">
        <w:rPr>
          <w:rFonts w:eastAsia="Arial" w:cs="Arial"/>
          <w:sz w:val="18"/>
          <w:szCs w:val="18"/>
        </w:rPr>
        <w:t>n</w:t>
      </w:r>
      <w:r w:rsidRPr="00907CA7">
        <w:rPr>
          <w:rFonts w:eastAsia="Arial" w:cs="Arial"/>
          <w:spacing w:val="1"/>
          <w:sz w:val="18"/>
          <w:szCs w:val="18"/>
        </w:rPr>
        <w:t>cr</w:t>
      </w:r>
      <w:r w:rsidRPr="00907CA7">
        <w:rPr>
          <w:rFonts w:eastAsia="Arial" w:cs="Arial"/>
          <w:sz w:val="18"/>
          <w:szCs w:val="18"/>
        </w:rPr>
        <w:t>e</w:t>
      </w:r>
      <w:r w:rsidRPr="00907CA7">
        <w:rPr>
          <w:rFonts w:eastAsia="Arial" w:cs="Arial"/>
          <w:spacing w:val="-1"/>
          <w:sz w:val="18"/>
          <w:szCs w:val="18"/>
        </w:rPr>
        <w:t>a</w:t>
      </w:r>
      <w:r w:rsidRPr="00907CA7">
        <w:rPr>
          <w:rFonts w:eastAsia="Arial" w:cs="Arial"/>
          <w:spacing w:val="1"/>
          <w:sz w:val="18"/>
          <w:szCs w:val="18"/>
        </w:rPr>
        <w:t>s</w:t>
      </w:r>
      <w:r w:rsidRPr="00907CA7">
        <w:rPr>
          <w:rFonts w:eastAsia="Arial" w:cs="Arial"/>
          <w:sz w:val="18"/>
          <w:szCs w:val="18"/>
        </w:rPr>
        <w:t>ed</w:t>
      </w:r>
      <w:r w:rsidRPr="00907CA7">
        <w:rPr>
          <w:rFonts w:eastAsia="Arial" w:cs="Arial"/>
          <w:spacing w:val="21"/>
          <w:sz w:val="18"/>
          <w:szCs w:val="18"/>
        </w:rPr>
        <w:t xml:space="preserve"> </w:t>
      </w:r>
      <w:r w:rsidRPr="00907CA7">
        <w:rPr>
          <w:rFonts w:eastAsia="Arial" w:cs="Arial"/>
          <w:spacing w:val="2"/>
          <w:sz w:val="18"/>
          <w:szCs w:val="18"/>
        </w:rPr>
        <w:t>b</w:t>
      </w:r>
      <w:r w:rsidRPr="00907CA7">
        <w:rPr>
          <w:rFonts w:eastAsia="Arial" w:cs="Arial"/>
          <w:sz w:val="18"/>
          <w:szCs w:val="18"/>
        </w:rPr>
        <w:t>y</w:t>
      </w:r>
      <w:r w:rsidRPr="00907CA7">
        <w:rPr>
          <w:rFonts w:eastAsia="Arial" w:cs="Arial"/>
          <w:spacing w:val="25"/>
          <w:sz w:val="18"/>
          <w:szCs w:val="18"/>
        </w:rPr>
        <w:t xml:space="preserve"> </w:t>
      </w:r>
      <w:r w:rsidRPr="00907CA7">
        <w:rPr>
          <w:rFonts w:eastAsia="Arial" w:cs="Arial"/>
          <w:sz w:val="18"/>
          <w:szCs w:val="18"/>
        </w:rPr>
        <w:t>a</w:t>
      </w:r>
      <w:r w:rsidRPr="00907CA7">
        <w:rPr>
          <w:rFonts w:eastAsia="Arial" w:cs="Arial"/>
          <w:spacing w:val="29"/>
          <w:sz w:val="18"/>
          <w:szCs w:val="18"/>
        </w:rPr>
        <w:t xml:space="preserve"> </w:t>
      </w:r>
      <w:r w:rsidRPr="00907CA7">
        <w:rPr>
          <w:rFonts w:eastAsia="Arial" w:cs="Arial"/>
          <w:spacing w:val="2"/>
          <w:sz w:val="18"/>
          <w:szCs w:val="18"/>
        </w:rPr>
        <w:t>f</w:t>
      </w:r>
      <w:r w:rsidRPr="00907CA7">
        <w:rPr>
          <w:rFonts w:eastAsia="Arial" w:cs="Arial"/>
          <w:sz w:val="18"/>
          <w:szCs w:val="18"/>
        </w:rPr>
        <w:t>a</w:t>
      </w:r>
      <w:r w:rsidRPr="00907CA7">
        <w:rPr>
          <w:rFonts w:eastAsia="Arial" w:cs="Arial"/>
          <w:spacing w:val="1"/>
          <w:sz w:val="18"/>
          <w:szCs w:val="18"/>
        </w:rPr>
        <w:t>c</w:t>
      </w:r>
      <w:r w:rsidRPr="00907CA7">
        <w:rPr>
          <w:rFonts w:eastAsia="Arial" w:cs="Arial"/>
          <w:sz w:val="18"/>
          <w:szCs w:val="18"/>
        </w:rPr>
        <w:t>tor</w:t>
      </w:r>
      <w:r w:rsidRPr="00907CA7">
        <w:rPr>
          <w:rFonts w:eastAsia="Arial" w:cs="Arial"/>
          <w:spacing w:val="26"/>
          <w:sz w:val="18"/>
          <w:szCs w:val="18"/>
        </w:rPr>
        <w:t xml:space="preserve"> </w:t>
      </w:r>
      <w:r w:rsidRPr="00907CA7">
        <w:rPr>
          <w:rFonts w:eastAsia="Arial" w:cs="Arial"/>
          <w:sz w:val="18"/>
          <w:szCs w:val="18"/>
        </w:rPr>
        <w:t>of</w:t>
      </w:r>
      <w:r w:rsidRPr="00907CA7">
        <w:rPr>
          <w:rFonts w:eastAsia="Arial" w:cs="Arial"/>
          <w:spacing w:val="31"/>
          <w:sz w:val="18"/>
          <w:szCs w:val="18"/>
        </w:rPr>
        <w:t xml:space="preserve"> </w:t>
      </w:r>
      <w:r w:rsidRPr="00907CA7">
        <w:rPr>
          <w:rFonts w:eastAsia="Arial" w:cs="Arial"/>
          <w:sz w:val="18"/>
          <w:szCs w:val="18"/>
        </w:rPr>
        <w:t>10</w:t>
      </w:r>
      <w:r w:rsidRPr="00907CA7">
        <w:rPr>
          <w:rFonts w:eastAsia="Arial" w:cs="Arial"/>
          <w:spacing w:val="25"/>
          <w:sz w:val="18"/>
          <w:szCs w:val="18"/>
        </w:rPr>
        <w:t xml:space="preserve"> </w:t>
      </w:r>
      <w:r w:rsidRPr="00907CA7">
        <w:rPr>
          <w:rFonts w:eastAsia="Arial" w:cs="Arial"/>
          <w:sz w:val="18"/>
          <w:szCs w:val="18"/>
        </w:rPr>
        <w:t>to</w:t>
      </w:r>
      <w:r w:rsidRPr="00907CA7">
        <w:rPr>
          <w:rFonts w:eastAsia="Arial" w:cs="Arial"/>
          <w:spacing w:val="28"/>
          <w:sz w:val="18"/>
          <w:szCs w:val="18"/>
        </w:rPr>
        <w:t xml:space="preserve"> </w:t>
      </w:r>
      <w:r w:rsidRPr="00907CA7">
        <w:rPr>
          <w:rFonts w:eastAsia="Arial" w:cs="Arial"/>
          <w:sz w:val="18"/>
          <w:szCs w:val="18"/>
        </w:rPr>
        <w:t>ta</w:t>
      </w:r>
      <w:r w:rsidRPr="00907CA7">
        <w:rPr>
          <w:rFonts w:eastAsia="Arial" w:cs="Arial"/>
          <w:spacing w:val="3"/>
          <w:sz w:val="18"/>
          <w:szCs w:val="18"/>
        </w:rPr>
        <w:t>k</w:t>
      </w:r>
      <w:r w:rsidRPr="00907CA7">
        <w:rPr>
          <w:rFonts w:eastAsia="Arial" w:cs="Arial"/>
          <w:sz w:val="18"/>
          <w:szCs w:val="18"/>
        </w:rPr>
        <w:t>e</w:t>
      </w:r>
      <w:r w:rsidRPr="00907CA7">
        <w:rPr>
          <w:rFonts w:eastAsia="Arial" w:cs="Arial"/>
          <w:spacing w:val="27"/>
          <w:sz w:val="18"/>
          <w:szCs w:val="18"/>
        </w:rPr>
        <w:t xml:space="preserve"> </w:t>
      </w:r>
      <w:r w:rsidRPr="00907CA7">
        <w:rPr>
          <w:rFonts w:eastAsia="Arial" w:cs="Arial"/>
          <w:spacing w:val="-1"/>
          <w:sz w:val="18"/>
          <w:szCs w:val="18"/>
        </w:rPr>
        <w:t>i</w:t>
      </w:r>
      <w:r w:rsidRPr="00907CA7">
        <w:rPr>
          <w:rFonts w:eastAsia="Arial" w:cs="Arial"/>
          <w:sz w:val="18"/>
          <w:szCs w:val="18"/>
        </w:rPr>
        <w:t>nto</w:t>
      </w:r>
      <w:r w:rsidRPr="00907CA7">
        <w:rPr>
          <w:rFonts w:eastAsia="Arial" w:cs="Arial"/>
          <w:spacing w:val="26"/>
          <w:sz w:val="18"/>
          <w:szCs w:val="18"/>
        </w:rPr>
        <w:t xml:space="preserve"> </w:t>
      </w:r>
      <w:r w:rsidRPr="00907CA7">
        <w:rPr>
          <w:rFonts w:eastAsia="Arial" w:cs="Arial"/>
          <w:sz w:val="18"/>
          <w:szCs w:val="18"/>
        </w:rPr>
        <w:t>a</w:t>
      </w:r>
      <w:r w:rsidRPr="00907CA7">
        <w:rPr>
          <w:rFonts w:eastAsia="Arial" w:cs="Arial"/>
          <w:spacing w:val="1"/>
          <w:sz w:val="18"/>
          <w:szCs w:val="18"/>
        </w:rPr>
        <w:t>cc</w:t>
      </w:r>
      <w:r w:rsidRPr="00907CA7">
        <w:rPr>
          <w:rFonts w:eastAsia="Arial" w:cs="Arial"/>
          <w:sz w:val="18"/>
          <w:szCs w:val="18"/>
        </w:rPr>
        <w:t>o</w:t>
      </w:r>
      <w:r w:rsidRPr="00907CA7">
        <w:rPr>
          <w:rFonts w:eastAsia="Arial" w:cs="Arial"/>
          <w:spacing w:val="-1"/>
          <w:sz w:val="18"/>
          <w:szCs w:val="18"/>
        </w:rPr>
        <w:t>u</w:t>
      </w:r>
      <w:r w:rsidRPr="00907CA7">
        <w:rPr>
          <w:rFonts w:eastAsia="Arial" w:cs="Arial"/>
          <w:spacing w:val="7"/>
          <w:sz w:val="18"/>
          <w:szCs w:val="18"/>
        </w:rPr>
        <w:t>n</w:t>
      </w:r>
      <w:r w:rsidRPr="00907CA7">
        <w:rPr>
          <w:rFonts w:eastAsia="Arial" w:cs="Arial"/>
          <w:sz w:val="18"/>
          <w:szCs w:val="18"/>
        </w:rPr>
        <w:t>t</w:t>
      </w:r>
      <w:r w:rsidRPr="00907CA7">
        <w:rPr>
          <w:rFonts w:eastAsia="Arial" w:cs="Arial"/>
          <w:spacing w:val="24"/>
          <w:sz w:val="18"/>
          <w:szCs w:val="18"/>
        </w:rPr>
        <w:t xml:space="preserve"> </w:t>
      </w:r>
      <w:r w:rsidRPr="00907CA7">
        <w:rPr>
          <w:rFonts w:eastAsia="Arial" w:cs="Arial"/>
          <w:sz w:val="18"/>
          <w:szCs w:val="18"/>
        </w:rPr>
        <w:t>the</w:t>
      </w:r>
      <w:r w:rsidRPr="00907CA7">
        <w:rPr>
          <w:rFonts w:eastAsia="Arial" w:cs="Arial"/>
          <w:spacing w:val="27"/>
          <w:sz w:val="18"/>
          <w:szCs w:val="18"/>
        </w:rPr>
        <w:t xml:space="preserve"> </w:t>
      </w:r>
      <w:r w:rsidRPr="00907CA7">
        <w:rPr>
          <w:rFonts w:eastAsia="Arial" w:cs="Arial"/>
          <w:spacing w:val="2"/>
          <w:sz w:val="18"/>
          <w:szCs w:val="18"/>
        </w:rPr>
        <w:t>p</w:t>
      </w:r>
      <w:r w:rsidRPr="00907CA7">
        <w:rPr>
          <w:rFonts w:eastAsia="Arial" w:cs="Arial"/>
          <w:sz w:val="18"/>
          <w:szCs w:val="18"/>
        </w:rPr>
        <w:t>o</w:t>
      </w:r>
      <w:r w:rsidRPr="00907CA7">
        <w:rPr>
          <w:rFonts w:eastAsia="Arial" w:cs="Arial"/>
          <w:spacing w:val="1"/>
          <w:sz w:val="18"/>
          <w:szCs w:val="18"/>
        </w:rPr>
        <w:t>ss</w:t>
      </w:r>
      <w:r w:rsidRPr="00907CA7">
        <w:rPr>
          <w:rFonts w:eastAsia="Arial" w:cs="Arial"/>
          <w:spacing w:val="-1"/>
          <w:sz w:val="18"/>
          <w:szCs w:val="18"/>
        </w:rPr>
        <w:t>i</w:t>
      </w:r>
      <w:r w:rsidRPr="00907CA7">
        <w:rPr>
          <w:rFonts w:eastAsia="Arial" w:cs="Arial"/>
          <w:sz w:val="18"/>
          <w:szCs w:val="18"/>
        </w:rPr>
        <w:t>b</w:t>
      </w:r>
      <w:r w:rsidRPr="00907CA7">
        <w:rPr>
          <w:rFonts w:eastAsia="Arial" w:cs="Arial"/>
          <w:spacing w:val="-1"/>
          <w:sz w:val="18"/>
          <w:szCs w:val="18"/>
        </w:rPr>
        <w:t>l</w:t>
      </w:r>
      <w:r w:rsidRPr="00907CA7">
        <w:rPr>
          <w:rFonts w:eastAsia="Arial" w:cs="Arial"/>
          <w:sz w:val="18"/>
          <w:szCs w:val="18"/>
        </w:rPr>
        <w:t>e</w:t>
      </w:r>
      <w:r w:rsidRPr="00907CA7">
        <w:rPr>
          <w:rFonts w:eastAsia="Arial" w:cs="Arial"/>
          <w:spacing w:val="23"/>
          <w:sz w:val="18"/>
          <w:szCs w:val="18"/>
        </w:rPr>
        <w:t xml:space="preserve"> </w:t>
      </w:r>
      <w:r w:rsidRPr="00907CA7">
        <w:rPr>
          <w:rFonts w:eastAsia="Arial" w:cs="Arial"/>
          <w:spacing w:val="2"/>
          <w:sz w:val="18"/>
          <w:szCs w:val="18"/>
        </w:rPr>
        <w:t>a</w:t>
      </w:r>
      <w:r w:rsidRPr="00907CA7">
        <w:rPr>
          <w:rFonts w:eastAsia="Arial" w:cs="Arial"/>
          <w:sz w:val="18"/>
          <w:szCs w:val="18"/>
        </w:rPr>
        <w:t>d</w:t>
      </w:r>
      <w:r w:rsidRPr="00907CA7">
        <w:rPr>
          <w:rFonts w:eastAsia="Arial" w:cs="Arial"/>
          <w:spacing w:val="1"/>
          <w:sz w:val="18"/>
          <w:szCs w:val="18"/>
        </w:rPr>
        <w:t>d</w:t>
      </w:r>
      <w:r w:rsidRPr="00907CA7">
        <w:rPr>
          <w:rFonts w:eastAsia="Arial" w:cs="Arial"/>
          <w:spacing w:val="-1"/>
          <w:sz w:val="18"/>
          <w:szCs w:val="18"/>
        </w:rPr>
        <w:t>i</w:t>
      </w:r>
      <w:r w:rsidRPr="00907CA7">
        <w:rPr>
          <w:rFonts w:eastAsia="Arial" w:cs="Arial"/>
          <w:sz w:val="18"/>
          <w:szCs w:val="18"/>
        </w:rPr>
        <w:t>t</w:t>
      </w:r>
      <w:r w:rsidRPr="00907CA7">
        <w:rPr>
          <w:rFonts w:eastAsia="Arial" w:cs="Arial"/>
          <w:spacing w:val="1"/>
          <w:sz w:val="18"/>
          <w:szCs w:val="18"/>
        </w:rPr>
        <w:t>i</w:t>
      </w:r>
      <w:r w:rsidRPr="00907CA7">
        <w:rPr>
          <w:rFonts w:eastAsia="Arial" w:cs="Arial"/>
          <w:sz w:val="18"/>
          <w:szCs w:val="18"/>
        </w:rPr>
        <w:t>o</w:t>
      </w:r>
      <w:r w:rsidRPr="00907CA7">
        <w:rPr>
          <w:rFonts w:eastAsia="Arial" w:cs="Arial"/>
          <w:spacing w:val="-1"/>
          <w:sz w:val="18"/>
          <w:szCs w:val="18"/>
        </w:rPr>
        <w:t>n</w:t>
      </w:r>
      <w:r w:rsidRPr="00907CA7">
        <w:rPr>
          <w:rFonts w:eastAsia="Arial" w:cs="Arial"/>
          <w:spacing w:val="2"/>
          <w:sz w:val="18"/>
          <w:szCs w:val="18"/>
        </w:rPr>
        <w:t>a</w:t>
      </w:r>
      <w:r w:rsidRPr="00907CA7">
        <w:rPr>
          <w:rFonts w:eastAsia="Arial" w:cs="Arial"/>
          <w:sz w:val="18"/>
          <w:szCs w:val="18"/>
        </w:rPr>
        <w:t>l</w:t>
      </w:r>
      <w:r w:rsidRPr="00907CA7">
        <w:rPr>
          <w:rFonts w:eastAsia="Arial" w:cs="Arial"/>
          <w:spacing w:val="21"/>
          <w:sz w:val="18"/>
          <w:szCs w:val="18"/>
        </w:rPr>
        <w:t xml:space="preserve"> </w:t>
      </w:r>
      <w:r w:rsidRPr="00907CA7">
        <w:rPr>
          <w:rFonts w:eastAsia="Arial" w:cs="Arial"/>
          <w:sz w:val="18"/>
          <w:szCs w:val="18"/>
        </w:rPr>
        <w:t>u</w:t>
      </w:r>
      <w:r w:rsidRPr="00907CA7">
        <w:rPr>
          <w:rFonts w:eastAsia="Arial" w:cs="Arial"/>
          <w:spacing w:val="-1"/>
          <w:sz w:val="18"/>
          <w:szCs w:val="18"/>
        </w:rPr>
        <w:t>p</w:t>
      </w:r>
      <w:r w:rsidRPr="00907CA7">
        <w:rPr>
          <w:rFonts w:eastAsia="Arial" w:cs="Arial"/>
          <w:spacing w:val="2"/>
          <w:sz w:val="18"/>
          <w:szCs w:val="18"/>
        </w:rPr>
        <w:t>t</w:t>
      </w:r>
      <w:r w:rsidRPr="00907CA7">
        <w:rPr>
          <w:rFonts w:eastAsia="Arial" w:cs="Arial"/>
          <w:sz w:val="18"/>
          <w:szCs w:val="18"/>
        </w:rPr>
        <w:t>a</w:t>
      </w:r>
      <w:r w:rsidRPr="00907CA7">
        <w:rPr>
          <w:rFonts w:eastAsia="Arial" w:cs="Arial"/>
          <w:spacing w:val="3"/>
          <w:sz w:val="18"/>
          <w:szCs w:val="18"/>
        </w:rPr>
        <w:t>k</w:t>
      </w:r>
      <w:r w:rsidRPr="00907CA7">
        <w:rPr>
          <w:rFonts w:eastAsia="Arial" w:cs="Arial"/>
          <w:sz w:val="18"/>
          <w:szCs w:val="18"/>
        </w:rPr>
        <w:t>e</w:t>
      </w:r>
      <w:r w:rsidRPr="00907CA7">
        <w:rPr>
          <w:rFonts w:eastAsia="Arial" w:cs="Arial"/>
          <w:spacing w:val="25"/>
          <w:sz w:val="18"/>
          <w:szCs w:val="18"/>
        </w:rPr>
        <w:t xml:space="preserve"> </w:t>
      </w:r>
      <w:r w:rsidRPr="00907CA7">
        <w:rPr>
          <w:rFonts w:eastAsia="Arial" w:cs="Arial"/>
          <w:spacing w:val="-1"/>
          <w:sz w:val="18"/>
          <w:szCs w:val="18"/>
        </w:rPr>
        <w:t>vi</w:t>
      </w:r>
      <w:r w:rsidRPr="00907CA7">
        <w:rPr>
          <w:rFonts w:eastAsia="Arial" w:cs="Arial"/>
          <w:sz w:val="18"/>
          <w:szCs w:val="18"/>
        </w:rPr>
        <w:t xml:space="preserve">a </w:t>
      </w:r>
      <w:r w:rsidRPr="00907CA7">
        <w:rPr>
          <w:rFonts w:eastAsia="Arial" w:cs="Arial"/>
          <w:spacing w:val="1"/>
          <w:sz w:val="18"/>
          <w:szCs w:val="18"/>
        </w:rPr>
        <w:t>s</w:t>
      </w:r>
      <w:r w:rsidRPr="00907CA7">
        <w:rPr>
          <w:rFonts w:eastAsia="Arial" w:cs="Arial"/>
          <w:sz w:val="18"/>
          <w:szCs w:val="18"/>
        </w:rPr>
        <w:t>e</w:t>
      </w:r>
      <w:r w:rsidRPr="00907CA7">
        <w:rPr>
          <w:rFonts w:eastAsia="Arial" w:cs="Arial"/>
          <w:spacing w:val="-1"/>
          <w:sz w:val="18"/>
          <w:szCs w:val="18"/>
        </w:rPr>
        <w:t>di</w:t>
      </w:r>
      <w:r w:rsidRPr="00907CA7">
        <w:rPr>
          <w:rFonts w:eastAsia="Arial" w:cs="Arial"/>
          <w:spacing w:val="4"/>
          <w:sz w:val="18"/>
          <w:szCs w:val="18"/>
        </w:rPr>
        <w:t>m</w:t>
      </w:r>
      <w:r w:rsidRPr="00907CA7">
        <w:rPr>
          <w:rFonts w:eastAsia="Arial" w:cs="Arial"/>
          <w:sz w:val="18"/>
          <w:szCs w:val="18"/>
        </w:rPr>
        <w:t>e</w:t>
      </w:r>
      <w:r w:rsidRPr="00907CA7">
        <w:rPr>
          <w:rFonts w:eastAsia="Arial" w:cs="Arial"/>
          <w:spacing w:val="-1"/>
          <w:sz w:val="18"/>
          <w:szCs w:val="18"/>
        </w:rPr>
        <w:t>n</w:t>
      </w:r>
      <w:r w:rsidRPr="00907CA7">
        <w:rPr>
          <w:rFonts w:eastAsia="Arial" w:cs="Arial"/>
          <w:sz w:val="18"/>
          <w:szCs w:val="18"/>
        </w:rPr>
        <w:t>t</w:t>
      </w:r>
      <w:r w:rsidRPr="00907CA7">
        <w:rPr>
          <w:rFonts w:eastAsia="Arial" w:cs="Arial"/>
          <w:spacing w:val="-8"/>
          <w:sz w:val="18"/>
          <w:szCs w:val="18"/>
        </w:rPr>
        <w:t xml:space="preserve"> </w:t>
      </w:r>
      <w:r w:rsidRPr="00907CA7">
        <w:rPr>
          <w:rFonts w:eastAsia="Arial" w:cs="Arial"/>
          <w:spacing w:val="-1"/>
          <w:sz w:val="18"/>
          <w:szCs w:val="18"/>
        </w:rPr>
        <w:t>i</w:t>
      </w:r>
      <w:r w:rsidRPr="00907CA7">
        <w:rPr>
          <w:rFonts w:eastAsia="Arial" w:cs="Arial"/>
          <w:spacing w:val="2"/>
          <w:sz w:val="18"/>
          <w:szCs w:val="18"/>
        </w:rPr>
        <w:t>n</w:t>
      </w:r>
      <w:r w:rsidRPr="00907CA7">
        <w:rPr>
          <w:rFonts w:eastAsia="Arial" w:cs="Arial"/>
          <w:sz w:val="18"/>
          <w:szCs w:val="18"/>
        </w:rPr>
        <w:t>g</w:t>
      </w:r>
      <w:r w:rsidRPr="00907CA7">
        <w:rPr>
          <w:rFonts w:eastAsia="Arial" w:cs="Arial"/>
          <w:spacing w:val="-1"/>
          <w:sz w:val="18"/>
          <w:szCs w:val="18"/>
        </w:rPr>
        <w:t>e</w:t>
      </w:r>
      <w:r w:rsidRPr="00907CA7">
        <w:rPr>
          <w:rFonts w:eastAsia="Arial" w:cs="Arial"/>
          <w:spacing w:val="1"/>
          <w:sz w:val="18"/>
          <w:szCs w:val="18"/>
        </w:rPr>
        <w:t>s</w:t>
      </w:r>
      <w:r w:rsidRPr="00907CA7">
        <w:rPr>
          <w:rFonts w:eastAsia="Arial" w:cs="Arial"/>
          <w:sz w:val="18"/>
          <w:szCs w:val="18"/>
        </w:rPr>
        <w:t>t</w:t>
      </w:r>
      <w:r w:rsidRPr="00907CA7">
        <w:rPr>
          <w:rFonts w:eastAsia="Arial" w:cs="Arial"/>
          <w:spacing w:val="1"/>
          <w:sz w:val="18"/>
          <w:szCs w:val="18"/>
        </w:rPr>
        <w:t>i</w:t>
      </w:r>
      <w:r w:rsidRPr="00907CA7">
        <w:rPr>
          <w:rFonts w:eastAsia="Arial" w:cs="Arial"/>
          <w:sz w:val="18"/>
          <w:szCs w:val="18"/>
        </w:rPr>
        <w:t>o</w:t>
      </w:r>
      <w:r w:rsidRPr="00907CA7">
        <w:rPr>
          <w:rFonts w:eastAsia="Arial" w:cs="Arial"/>
          <w:spacing w:val="-1"/>
          <w:sz w:val="18"/>
          <w:szCs w:val="18"/>
        </w:rPr>
        <w:t>n</w:t>
      </w:r>
      <w:r w:rsidRPr="00907CA7">
        <w:rPr>
          <w:rFonts w:eastAsia="Arial" w:cs="Arial"/>
          <w:sz w:val="18"/>
          <w:szCs w:val="18"/>
        </w:rPr>
        <w:t>. Therefore, the PEC values are not calculated and the risk ratios for surface water are used to derive the risk for sediment using a factor of 10.</w:t>
      </w:r>
    </w:p>
    <w:p w14:paraId="16BA391C" w14:textId="51CFB9E2" w:rsidR="00A86564" w:rsidRPr="00907CA7" w:rsidRDefault="00A86564" w:rsidP="00A86564">
      <w:pPr>
        <w:jc w:val="both"/>
        <w:rPr>
          <w:sz w:val="18"/>
          <w:szCs w:val="18"/>
        </w:rPr>
      </w:pPr>
      <w:r w:rsidRPr="00907CA7">
        <w:rPr>
          <w:rFonts w:eastAsia="Calibri"/>
          <w:i/>
          <w:sz w:val="18"/>
          <w:szCs w:val="18"/>
          <w:lang w:eastAsia="en-US"/>
        </w:rPr>
        <w:t>**PEC</w:t>
      </w:r>
      <w:r w:rsidRPr="00907CA7">
        <w:rPr>
          <w:rFonts w:eastAsia="Calibri"/>
          <w:i/>
          <w:sz w:val="18"/>
          <w:szCs w:val="18"/>
          <w:vertAlign w:val="subscript"/>
          <w:lang w:eastAsia="en-US"/>
        </w:rPr>
        <w:t>GW</w:t>
      </w:r>
      <w:r w:rsidRPr="00907CA7">
        <w:rPr>
          <w:rFonts w:eastAsia="Calibri"/>
          <w:i/>
          <w:sz w:val="18"/>
          <w:szCs w:val="18"/>
          <w:lang w:eastAsia="en-US"/>
        </w:rPr>
        <w:t xml:space="preserve">: </w:t>
      </w:r>
      <w:r w:rsidRPr="00907CA7">
        <w:rPr>
          <w:rFonts w:eastAsia="Calibri"/>
          <w:sz w:val="18"/>
          <w:szCs w:val="18"/>
          <w:lang w:eastAsia="en-US"/>
        </w:rPr>
        <w:t>Considering the very low AEL derived during the substance assessment of Brodifacoum, much lower threshold value for groundwater is considered (</w:t>
      </w:r>
      <w:r w:rsidRPr="00907CA7">
        <w:rPr>
          <w:rFonts w:eastAsia="Calibri"/>
          <w:b/>
          <w:sz w:val="18"/>
          <w:szCs w:val="18"/>
          <w:lang w:eastAsia="en-US"/>
        </w:rPr>
        <w:t>0.03 µg/L</w:t>
      </w:r>
      <w:r w:rsidRPr="00907CA7">
        <w:rPr>
          <w:rFonts w:eastAsia="Calibri"/>
          <w:sz w:val="18"/>
          <w:szCs w:val="18"/>
          <w:lang w:eastAsia="en-US"/>
        </w:rPr>
        <w:t xml:space="preserve">) to prevent risks for humans via contaminated water (France proposal for specific References Values in groundwater for rodenticides, December 2012). </w:t>
      </w:r>
      <w:r w:rsidRPr="00907CA7">
        <w:rPr>
          <w:sz w:val="18"/>
          <w:szCs w:val="18"/>
        </w:rPr>
        <w:t xml:space="preserve">For scenarios that leads to emissions to groundwater and for which the resulting groundwater concentrations are higher than the threshold value (in </w:t>
      </w:r>
      <w:r w:rsidRPr="00907CA7">
        <w:rPr>
          <w:b/>
          <w:sz w:val="18"/>
          <w:szCs w:val="18"/>
        </w:rPr>
        <w:t>bold</w:t>
      </w:r>
      <w:r w:rsidRPr="00907CA7">
        <w:rPr>
          <w:sz w:val="18"/>
          <w:szCs w:val="18"/>
        </w:rPr>
        <w:t xml:space="preserve"> in the table above), the FOCUS groundwater model PEARL (version 4.4.4) is used as a refinement and output are presented below.</w:t>
      </w:r>
    </w:p>
    <w:p w14:paraId="012DAE82" w14:textId="77777777" w:rsidR="00A86564" w:rsidRPr="001217AB" w:rsidRDefault="00A86564" w:rsidP="00A86564"/>
    <w:p w14:paraId="508C61B4" w14:textId="77777777" w:rsidR="00A86564" w:rsidRPr="00F54E17" w:rsidRDefault="00A86564" w:rsidP="00A86564">
      <w:pPr>
        <w:pStyle w:val="Titre5"/>
        <w:numPr>
          <w:ilvl w:val="0"/>
          <w:numId w:val="0"/>
        </w:numPr>
        <w:ind w:left="1008" w:hanging="1008"/>
        <w:rPr>
          <w:rFonts w:eastAsia="Calibri"/>
          <w:b/>
          <w:i/>
          <w:lang w:eastAsia="en-US"/>
        </w:rPr>
      </w:pPr>
      <w:r w:rsidRPr="00F54E17">
        <w:rPr>
          <w:rFonts w:eastAsia="Calibri"/>
          <w:b/>
          <w:i/>
          <w:lang w:eastAsia="en-US"/>
        </w:rPr>
        <w:t>Groundwater refinements (FOCUS</w:t>
      </w:r>
      <w:r w:rsidRPr="00F54E17">
        <w:rPr>
          <w:rFonts w:eastAsia="Calibri"/>
          <w:b/>
          <w:i/>
          <w:vertAlign w:val="subscript"/>
          <w:lang w:eastAsia="en-US"/>
        </w:rPr>
        <w:t>GW</w:t>
      </w:r>
      <w:r w:rsidRPr="00F54E17">
        <w:rPr>
          <w:rFonts w:eastAsia="Calibri"/>
          <w:b/>
          <w:i/>
          <w:lang w:eastAsia="en-US"/>
        </w:rPr>
        <w:t>, version 4.4.4)</w:t>
      </w:r>
    </w:p>
    <w:p w14:paraId="348D243D" w14:textId="77777777" w:rsidR="00A86564" w:rsidRDefault="00A86564" w:rsidP="00A86564">
      <w:pPr>
        <w:jc w:val="both"/>
      </w:pPr>
      <w:r w:rsidRPr="001217AB">
        <w:t>Complete scenarios for calculating the application rates values to be used in FOCUS 4.4.4 are available in the Revised ESD for PT14 (2018). Input and results are presented are presented in the Tables below.</w:t>
      </w:r>
    </w:p>
    <w:p w14:paraId="25B4020B" w14:textId="78C41C1B" w:rsidR="00A86564" w:rsidRDefault="000D0441" w:rsidP="00A86564">
      <w:pPr>
        <w:pStyle w:val="Paragraphedeliste"/>
        <w:numPr>
          <w:ilvl w:val="0"/>
          <w:numId w:val="32"/>
        </w:numPr>
        <w:jc w:val="both"/>
      </w:pPr>
      <w:r>
        <w:t>For scenario 1</w:t>
      </w:r>
      <w:r w:rsidR="00A86564">
        <w:t>, emissions indoo</w:t>
      </w:r>
      <w:r>
        <w:t>r (1</w:t>
      </w:r>
      <w:r w:rsidR="00A86564">
        <w:t>.b) and o</w:t>
      </w:r>
      <w:r>
        <w:t>utdoor (1</w:t>
      </w:r>
      <w:r w:rsidR="00A86564">
        <w:t>.a) are considered as they could be part of the same campaign.</w:t>
      </w:r>
    </w:p>
    <w:p w14:paraId="05BF1739" w14:textId="1AD1C884" w:rsidR="00A86564" w:rsidRDefault="000D0441" w:rsidP="00A86564">
      <w:pPr>
        <w:pStyle w:val="Paragraphedeliste"/>
        <w:numPr>
          <w:ilvl w:val="0"/>
          <w:numId w:val="32"/>
        </w:numPr>
        <w:jc w:val="both"/>
      </w:pPr>
      <w:r>
        <w:t>Although scenarios 1.a and 3</w:t>
      </w:r>
      <w:r w:rsidR="00A86564" w:rsidRPr="00500DBB">
        <w:t xml:space="preserve"> do not lead to emissions above the threshold value of 0.03 µg/L when the calculation is refined, FOCUS was used </w:t>
      </w:r>
      <w:r w:rsidR="00A86564">
        <w:t>considering</w:t>
      </w:r>
      <w:r w:rsidR="00A86564" w:rsidRPr="00500DBB">
        <w:t xml:space="preserve"> </w:t>
      </w:r>
      <w:r w:rsidR="00A86564">
        <w:t xml:space="preserve">the Tier I </w:t>
      </w:r>
      <w:r w:rsidR="00A86564" w:rsidRPr="00500DBB">
        <w:t>concentrations</w:t>
      </w:r>
      <w:r w:rsidR="00A86564">
        <w:t xml:space="preserve"> values</w:t>
      </w:r>
      <w:r w:rsidR="00A86564" w:rsidRPr="00500DBB">
        <w:t xml:space="preserve"> in groundwater</w:t>
      </w:r>
      <w:r w:rsidR="00A86564">
        <w:t xml:space="preserve"> for completeness. </w:t>
      </w:r>
    </w:p>
    <w:p w14:paraId="0EEA942A" w14:textId="03D0F0D5" w:rsidR="00A86564" w:rsidRDefault="000D0441" w:rsidP="00A86564">
      <w:pPr>
        <w:pStyle w:val="Paragraphedeliste"/>
        <w:numPr>
          <w:ilvl w:val="0"/>
          <w:numId w:val="32"/>
        </w:numPr>
      </w:pPr>
      <w:r>
        <w:t>For Scenario 3</w:t>
      </w:r>
      <w:r w:rsidR="00A86564">
        <w:t xml:space="preserve"> in waste dump, both direct and indirect emissions to soil were considered in the calculations of the application rate.</w:t>
      </w:r>
    </w:p>
    <w:p w14:paraId="5842DA69" w14:textId="77777777" w:rsidR="00A86564" w:rsidRPr="001217AB" w:rsidRDefault="00A86564" w:rsidP="00A86564">
      <w:pPr>
        <w:rPr>
          <w:rFonts w:cs="Times New Roman"/>
          <w:lang w:eastAsia="en-US"/>
        </w:rPr>
      </w:pPr>
    </w:p>
    <w:tbl>
      <w:tblPr>
        <w:tblW w:w="0" w:type="auto"/>
        <w:jc w:val="center"/>
        <w:tblLook w:val="04A0" w:firstRow="1" w:lastRow="0" w:firstColumn="1" w:lastColumn="0" w:noHBand="0" w:noVBand="1"/>
      </w:tblPr>
      <w:tblGrid>
        <w:gridCol w:w="3171"/>
        <w:gridCol w:w="1290"/>
        <w:gridCol w:w="1290"/>
        <w:gridCol w:w="1516"/>
        <w:gridCol w:w="1936"/>
      </w:tblGrid>
      <w:tr w:rsidR="006C72A1" w:rsidRPr="001217AB" w14:paraId="0132F3F0" w14:textId="77777777" w:rsidTr="00701F99">
        <w:trPr>
          <w:trHeight w:val="296"/>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FFFFCC"/>
          </w:tcPr>
          <w:p w14:paraId="17C1CF1B" w14:textId="0B8FC56D" w:rsidR="006C72A1" w:rsidRPr="001217AB" w:rsidRDefault="006C72A1" w:rsidP="00A86564">
            <w:pPr>
              <w:rPr>
                <w:rFonts w:cs="Arial"/>
                <w:b/>
                <w:bCs/>
                <w:color w:val="000000"/>
                <w:sz w:val="18"/>
                <w:szCs w:val="18"/>
                <w:lang w:eastAsia="en-GB"/>
              </w:rPr>
            </w:pPr>
            <w:r w:rsidRPr="001217AB">
              <w:rPr>
                <w:rFonts w:cs="Arial"/>
                <w:b/>
                <w:bCs/>
                <w:color w:val="000000"/>
                <w:sz w:val="18"/>
                <w:szCs w:val="18"/>
                <w:lang w:eastAsia="en-GB"/>
              </w:rPr>
              <w:t>Emissions to Groundwater : Input for refinement (FOCUS PEARL 4.4.4)</w:t>
            </w:r>
          </w:p>
        </w:tc>
      </w:tr>
      <w:tr w:rsidR="006C72A1" w:rsidRPr="001217AB" w14:paraId="0F38C6CA" w14:textId="77777777" w:rsidTr="00701F99">
        <w:trPr>
          <w:trHeight w:val="296"/>
          <w:jc w:val="center"/>
        </w:trPr>
        <w:tc>
          <w:tcPr>
            <w:tcW w:w="0" w:type="auto"/>
            <w:gridSpan w:val="5"/>
            <w:tcBorders>
              <w:top w:val="single" w:sz="4" w:space="0" w:color="auto"/>
              <w:left w:val="single" w:sz="4" w:space="0" w:color="auto"/>
              <w:bottom w:val="single" w:sz="4" w:space="0" w:color="auto"/>
              <w:right w:val="single" w:sz="4" w:space="0" w:color="auto"/>
            </w:tcBorders>
          </w:tcPr>
          <w:p w14:paraId="1AC4E959" w14:textId="7644C815" w:rsidR="006C72A1" w:rsidRPr="001217AB" w:rsidRDefault="006C72A1" w:rsidP="00A86564">
            <w:pPr>
              <w:rPr>
                <w:rFonts w:cs="Arial"/>
                <w:b/>
                <w:sz w:val="18"/>
                <w:szCs w:val="18"/>
                <w:lang w:eastAsia="en-GB"/>
              </w:rPr>
            </w:pPr>
            <w:r w:rsidRPr="001217AB">
              <w:rPr>
                <w:rFonts w:cs="Arial"/>
                <w:b/>
                <w:sz w:val="18"/>
                <w:szCs w:val="18"/>
                <w:lang w:eastAsia="en-GB"/>
              </w:rPr>
              <w:t>Input parameters related to the Active Substance</w:t>
            </w:r>
          </w:p>
        </w:tc>
      </w:tr>
      <w:tr w:rsidR="006C72A1" w:rsidRPr="001217AB" w14:paraId="089F9BF0"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102EEEFE" w14:textId="77777777" w:rsidR="006C72A1" w:rsidRPr="001217AB" w:rsidRDefault="006C72A1" w:rsidP="00A86564">
            <w:pPr>
              <w:rPr>
                <w:sz w:val="18"/>
                <w:szCs w:val="18"/>
              </w:rPr>
            </w:pPr>
          </w:p>
        </w:tc>
        <w:tc>
          <w:tcPr>
            <w:tcW w:w="4252" w:type="dxa"/>
            <w:gridSpan w:val="3"/>
            <w:tcBorders>
              <w:top w:val="single" w:sz="4" w:space="0" w:color="auto"/>
              <w:left w:val="single" w:sz="4" w:space="0" w:color="auto"/>
              <w:bottom w:val="single" w:sz="4" w:space="0" w:color="auto"/>
              <w:right w:val="single" w:sz="4" w:space="0" w:color="auto"/>
            </w:tcBorders>
          </w:tcPr>
          <w:p w14:paraId="0DB8075A" w14:textId="2E9933ED" w:rsidR="006C72A1" w:rsidRPr="001217AB" w:rsidRDefault="006C72A1" w:rsidP="00A86564">
            <w:pPr>
              <w:rPr>
                <w:rFonts w:cs="Arial"/>
                <w:b/>
                <w:sz w:val="18"/>
                <w:szCs w:val="18"/>
                <w:lang w:eastAsia="en-GB"/>
              </w:rPr>
            </w:pPr>
            <w:r w:rsidRPr="001217AB">
              <w:rPr>
                <w:rFonts w:cs="Arial"/>
                <w:b/>
                <w:sz w:val="18"/>
                <w:szCs w:val="18"/>
                <w:lang w:eastAsia="en-GB"/>
              </w:rPr>
              <w:t>Value</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72141CBE" w14:textId="0FC82ECC" w:rsidR="006C72A1" w:rsidRPr="001217AB" w:rsidRDefault="006C72A1" w:rsidP="00A86564">
            <w:pPr>
              <w:rPr>
                <w:rFonts w:cs="Arial"/>
                <w:b/>
                <w:sz w:val="18"/>
                <w:szCs w:val="18"/>
                <w:lang w:eastAsia="en-GB"/>
              </w:rPr>
            </w:pPr>
            <w:r w:rsidRPr="001217AB">
              <w:rPr>
                <w:rFonts w:cs="Arial"/>
                <w:b/>
                <w:sz w:val="18"/>
                <w:szCs w:val="18"/>
                <w:lang w:eastAsia="en-GB"/>
              </w:rPr>
              <w:t>Reference</w:t>
            </w:r>
          </w:p>
        </w:tc>
      </w:tr>
      <w:tr w:rsidR="006C72A1" w:rsidRPr="001217AB" w14:paraId="67CE4750"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6E2E03DA"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Molecular weight (g/mol)</w:t>
            </w:r>
          </w:p>
        </w:tc>
        <w:tc>
          <w:tcPr>
            <w:tcW w:w="4252" w:type="dxa"/>
            <w:gridSpan w:val="3"/>
            <w:tcBorders>
              <w:top w:val="single" w:sz="4" w:space="0" w:color="auto"/>
              <w:left w:val="single" w:sz="4" w:space="0" w:color="auto"/>
              <w:bottom w:val="single" w:sz="4" w:space="0" w:color="auto"/>
              <w:right w:val="single" w:sz="4" w:space="0" w:color="auto"/>
            </w:tcBorders>
          </w:tcPr>
          <w:p w14:paraId="341FC47C" w14:textId="665E49EB" w:rsidR="006C72A1" w:rsidRPr="001217AB" w:rsidRDefault="006C72A1" w:rsidP="00A86564">
            <w:pPr>
              <w:jc w:val="center"/>
              <w:rPr>
                <w:rFonts w:cs="Arial"/>
                <w:sz w:val="18"/>
                <w:szCs w:val="18"/>
                <w:lang w:eastAsia="en-GB"/>
              </w:rPr>
            </w:pPr>
            <w:r w:rsidRPr="001217AB">
              <w:rPr>
                <w:rFonts w:eastAsia="Calibri" w:cs="Arial"/>
                <w:color w:val="000000"/>
                <w:sz w:val="18"/>
                <w:szCs w:val="18"/>
                <w:lang w:eastAsia="en-GB"/>
              </w:rPr>
              <w:t>523.4</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7E56A1" w14:textId="67FEC6DC" w:rsidR="006C72A1" w:rsidRPr="001217AB" w:rsidRDefault="006C72A1" w:rsidP="00A86564">
            <w:pPr>
              <w:jc w:val="center"/>
              <w:rPr>
                <w:rFonts w:cs="Arial"/>
                <w:sz w:val="18"/>
                <w:szCs w:val="18"/>
                <w:lang w:eastAsia="en-GB"/>
              </w:rPr>
            </w:pPr>
            <w:r w:rsidRPr="001217AB">
              <w:rPr>
                <w:rFonts w:cs="Arial"/>
                <w:sz w:val="18"/>
                <w:szCs w:val="18"/>
                <w:lang w:eastAsia="en-GB"/>
              </w:rPr>
              <w:t>AR (Brodifacoum, 2018)</w:t>
            </w:r>
          </w:p>
        </w:tc>
      </w:tr>
      <w:tr w:rsidR="006C72A1" w:rsidRPr="001217AB" w14:paraId="1DD46906"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6F92A665"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Water solubility (g/l) at 20°C</w:t>
            </w:r>
          </w:p>
        </w:tc>
        <w:tc>
          <w:tcPr>
            <w:tcW w:w="4252" w:type="dxa"/>
            <w:gridSpan w:val="3"/>
            <w:tcBorders>
              <w:top w:val="single" w:sz="4" w:space="0" w:color="auto"/>
              <w:left w:val="single" w:sz="4" w:space="0" w:color="auto"/>
              <w:bottom w:val="single" w:sz="4" w:space="0" w:color="auto"/>
              <w:right w:val="single" w:sz="4" w:space="0" w:color="auto"/>
            </w:tcBorders>
          </w:tcPr>
          <w:p w14:paraId="38262318" w14:textId="15CE8FD0" w:rsidR="006C72A1" w:rsidRPr="001217AB" w:rsidRDefault="006C72A1" w:rsidP="00A86564">
            <w:pPr>
              <w:jc w:val="center"/>
              <w:rPr>
                <w:rFonts w:cs="Arial"/>
                <w:sz w:val="18"/>
                <w:szCs w:val="18"/>
                <w:lang w:eastAsia="en-GB"/>
              </w:rPr>
            </w:pPr>
            <w:r w:rsidRPr="001217AB">
              <w:rPr>
                <w:rFonts w:eastAsia="Calibri" w:cs="Arial"/>
                <w:color w:val="000000"/>
                <w:sz w:val="18"/>
                <w:szCs w:val="18"/>
                <w:lang w:eastAsia="en-GB"/>
              </w:rPr>
              <w:t>5.80E-05</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5707D5" w14:textId="41C1855D" w:rsidR="006C72A1" w:rsidRPr="001217AB" w:rsidRDefault="006C72A1" w:rsidP="00A86564">
            <w:pPr>
              <w:jc w:val="center"/>
              <w:rPr>
                <w:rFonts w:cs="Arial"/>
                <w:sz w:val="18"/>
                <w:szCs w:val="18"/>
                <w:lang w:eastAsia="en-GB"/>
              </w:rPr>
            </w:pPr>
          </w:p>
        </w:tc>
      </w:tr>
      <w:tr w:rsidR="006C72A1" w:rsidRPr="001217AB" w14:paraId="5BE6CB8E"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8CDBB35"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Koc (L/kg)</w:t>
            </w:r>
          </w:p>
        </w:tc>
        <w:tc>
          <w:tcPr>
            <w:tcW w:w="4252" w:type="dxa"/>
            <w:gridSpan w:val="3"/>
            <w:tcBorders>
              <w:top w:val="single" w:sz="4" w:space="0" w:color="auto"/>
              <w:left w:val="single" w:sz="4" w:space="0" w:color="auto"/>
              <w:bottom w:val="single" w:sz="4" w:space="0" w:color="auto"/>
              <w:right w:val="single" w:sz="4" w:space="0" w:color="auto"/>
            </w:tcBorders>
          </w:tcPr>
          <w:p w14:paraId="37DC5225" w14:textId="4C4CC1A4" w:rsidR="006C72A1" w:rsidRPr="001217AB" w:rsidRDefault="006C72A1" w:rsidP="00A86564">
            <w:pPr>
              <w:jc w:val="center"/>
              <w:rPr>
                <w:rFonts w:cs="Arial"/>
                <w:sz w:val="18"/>
                <w:szCs w:val="18"/>
                <w:lang w:eastAsia="en-GB"/>
              </w:rPr>
            </w:pPr>
            <w:r w:rsidRPr="001217AB">
              <w:rPr>
                <w:rFonts w:eastAsia="Calibri" w:cs="Arial"/>
                <w:color w:val="000000"/>
                <w:sz w:val="18"/>
                <w:szCs w:val="18"/>
                <w:lang w:eastAsia="en-GB"/>
              </w:rPr>
              <w:t>9155</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D23FCF" w14:textId="2A1D0F2F" w:rsidR="006C72A1" w:rsidRPr="001217AB" w:rsidRDefault="006C72A1" w:rsidP="00A86564">
            <w:pPr>
              <w:jc w:val="center"/>
              <w:rPr>
                <w:rFonts w:cs="Arial"/>
                <w:sz w:val="18"/>
                <w:szCs w:val="18"/>
                <w:lang w:eastAsia="en-GB"/>
              </w:rPr>
            </w:pPr>
          </w:p>
        </w:tc>
      </w:tr>
      <w:tr w:rsidR="006C72A1" w:rsidRPr="001217AB" w14:paraId="7FD596B9"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01BDAE1"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Saturated vapour pressure (Pa) at 20°C</w:t>
            </w:r>
          </w:p>
        </w:tc>
        <w:tc>
          <w:tcPr>
            <w:tcW w:w="4252" w:type="dxa"/>
            <w:gridSpan w:val="3"/>
            <w:tcBorders>
              <w:top w:val="single" w:sz="4" w:space="0" w:color="auto"/>
              <w:left w:val="single" w:sz="4" w:space="0" w:color="auto"/>
              <w:bottom w:val="single" w:sz="4" w:space="0" w:color="auto"/>
              <w:right w:val="single" w:sz="4" w:space="0" w:color="auto"/>
            </w:tcBorders>
          </w:tcPr>
          <w:p w14:paraId="5D257C05" w14:textId="1916CBDD" w:rsidR="006C72A1" w:rsidRPr="001217AB" w:rsidRDefault="006C72A1" w:rsidP="00A86564">
            <w:pPr>
              <w:jc w:val="center"/>
              <w:rPr>
                <w:rFonts w:cs="Arial"/>
                <w:sz w:val="18"/>
                <w:szCs w:val="18"/>
                <w:lang w:eastAsia="en-GB"/>
              </w:rPr>
            </w:pPr>
            <w:r w:rsidRPr="001217AB">
              <w:rPr>
                <w:rFonts w:eastAsia="Calibri" w:cs="Arial"/>
                <w:color w:val="000000"/>
                <w:sz w:val="18"/>
                <w:szCs w:val="18"/>
                <w:lang w:eastAsia="en-GB"/>
              </w:rPr>
              <w:t>1E-06</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609F8B" w14:textId="1A4827A4" w:rsidR="006C72A1" w:rsidRPr="001217AB" w:rsidRDefault="006C72A1" w:rsidP="00A86564">
            <w:pPr>
              <w:jc w:val="center"/>
              <w:rPr>
                <w:rFonts w:cs="Arial"/>
                <w:sz w:val="18"/>
                <w:szCs w:val="18"/>
                <w:lang w:eastAsia="en-GB"/>
              </w:rPr>
            </w:pPr>
          </w:p>
        </w:tc>
      </w:tr>
      <w:tr w:rsidR="006C72A1" w:rsidRPr="001217AB" w14:paraId="2452477C"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0042188"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DT50 in soil (d) at 12°C</w:t>
            </w:r>
          </w:p>
        </w:tc>
        <w:tc>
          <w:tcPr>
            <w:tcW w:w="4252" w:type="dxa"/>
            <w:gridSpan w:val="3"/>
            <w:tcBorders>
              <w:top w:val="single" w:sz="4" w:space="0" w:color="auto"/>
              <w:left w:val="single" w:sz="4" w:space="0" w:color="auto"/>
              <w:bottom w:val="single" w:sz="4" w:space="0" w:color="auto"/>
              <w:right w:val="single" w:sz="4" w:space="0" w:color="auto"/>
            </w:tcBorders>
          </w:tcPr>
          <w:p w14:paraId="46767353" w14:textId="4459F1D9" w:rsidR="006C72A1" w:rsidRPr="001217AB" w:rsidRDefault="006C72A1" w:rsidP="00A86564">
            <w:pPr>
              <w:jc w:val="center"/>
              <w:rPr>
                <w:rFonts w:cs="Arial"/>
                <w:sz w:val="18"/>
                <w:szCs w:val="18"/>
                <w:lang w:eastAsia="en-GB"/>
              </w:rPr>
            </w:pPr>
            <w:r w:rsidRPr="001217AB">
              <w:rPr>
                <w:rFonts w:eastAsia="Calibri" w:cs="Arial"/>
                <w:sz w:val="18"/>
                <w:szCs w:val="18"/>
                <w:lang w:eastAsia="en-GB"/>
              </w:rPr>
              <w:t>298</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15AB1D" w14:textId="0213A390" w:rsidR="006C72A1" w:rsidRPr="001217AB" w:rsidRDefault="006C72A1" w:rsidP="00A86564">
            <w:pPr>
              <w:jc w:val="center"/>
              <w:rPr>
                <w:rFonts w:cs="Arial"/>
                <w:sz w:val="18"/>
                <w:szCs w:val="18"/>
                <w:lang w:eastAsia="en-GB"/>
              </w:rPr>
            </w:pPr>
          </w:p>
        </w:tc>
      </w:tr>
      <w:tr w:rsidR="006C72A1" w:rsidRPr="001217AB" w14:paraId="5757515D" w14:textId="77777777" w:rsidTr="006C72A1">
        <w:trPr>
          <w:trHeight w:val="295"/>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38D329F"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Kom (=Koc/1.724) (L/kg)</w:t>
            </w:r>
          </w:p>
        </w:tc>
        <w:tc>
          <w:tcPr>
            <w:tcW w:w="4252" w:type="dxa"/>
            <w:gridSpan w:val="3"/>
            <w:tcBorders>
              <w:top w:val="single" w:sz="4" w:space="0" w:color="auto"/>
              <w:left w:val="single" w:sz="4" w:space="0" w:color="auto"/>
              <w:bottom w:val="single" w:sz="4" w:space="0" w:color="auto"/>
              <w:right w:val="single" w:sz="4" w:space="0" w:color="auto"/>
            </w:tcBorders>
          </w:tcPr>
          <w:p w14:paraId="471A0935" w14:textId="15ED64FF" w:rsidR="006C72A1" w:rsidRPr="001217AB" w:rsidRDefault="006C72A1" w:rsidP="00A86564">
            <w:pPr>
              <w:jc w:val="center"/>
              <w:rPr>
                <w:rFonts w:cs="Arial"/>
                <w:sz w:val="18"/>
                <w:szCs w:val="18"/>
                <w:lang w:eastAsia="en-GB"/>
              </w:rPr>
            </w:pPr>
            <w:r w:rsidRPr="001217AB">
              <w:rPr>
                <w:rFonts w:cs="Arial"/>
                <w:sz w:val="18"/>
                <w:szCs w:val="18"/>
                <w:lang w:eastAsia="en-GB"/>
              </w:rPr>
              <w:t>5310.3</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3A2277B6" w14:textId="493310D8" w:rsidR="006C72A1" w:rsidRPr="001217AB" w:rsidRDefault="006C72A1" w:rsidP="00A86564">
            <w:pPr>
              <w:jc w:val="center"/>
              <w:rPr>
                <w:rFonts w:cs="Arial"/>
                <w:sz w:val="18"/>
                <w:szCs w:val="18"/>
                <w:lang w:eastAsia="en-GB"/>
              </w:rPr>
            </w:pPr>
          </w:p>
        </w:tc>
      </w:tr>
      <w:tr w:rsidR="006C72A1" w:rsidRPr="001217AB" w14:paraId="14F2747D"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BD94B3B"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1/n</w:t>
            </w:r>
          </w:p>
        </w:tc>
        <w:tc>
          <w:tcPr>
            <w:tcW w:w="4252" w:type="dxa"/>
            <w:gridSpan w:val="3"/>
            <w:tcBorders>
              <w:top w:val="single" w:sz="4" w:space="0" w:color="auto"/>
              <w:left w:val="single" w:sz="4" w:space="0" w:color="auto"/>
              <w:bottom w:val="single" w:sz="4" w:space="0" w:color="auto"/>
              <w:right w:val="single" w:sz="4" w:space="0" w:color="auto"/>
            </w:tcBorders>
          </w:tcPr>
          <w:p w14:paraId="4AA55C97" w14:textId="2449B044" w:rsidR="006C72A1" w:rsidRPr="001217AB" w:rsidRDefault="006C72A1" w:rsidP="00A86564">
            <w:pPr>
              <w:jc w:val="center"/>
              <w:rPr>
                <w:rFonts w:cs="Arial"/>
                <w:sz w:val="18"/>
                <w:szCs w:val="18"/>
                <w:lang w:eastAsia="en-GB"/>
              </w:rPr>
            </w:pPr>
            <w:r w:rsidRPr="001217AB">
              <w:rPr>
                <w:rFonts w:cs="Arial"/>
                <w:sz w:val="18"/>
                <w:szCs w:val="18"/>
                <w:lang w:eastAsia="en-GB"/>
              </w:rPr>
              <w:t>1</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17B8506F" w14:textId="4CE00ED2" w:rsidR="006C72A1" w:rsidRPr="001217AB" w:rsidRDefault="006C72A1" w:rsidP="00A86564">
            <w:pPr>
              <w:jc w:val="center"/>
              <w:rPr>
                <w:rFonts w:cs="Arial"/>
                <w:sz w:val="18"/>
                <w:szCs w:val="18"/>
                <w:lang w:eastAsia="en-GB"/>
              </w:rPr>
            </w:pPr>
          </w:p>
        </w:tc>
      </w:tr>
      <w:tr w:rsidR="006C72A1" w:rsidRPr="001217AB" w14:paraId="2C73CA63"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46BA1CC"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Plant uptake factor</w:t>
            </w:r>
          </w:p>
        </w:tc>
        <w:tc>
          <w:tcPr>
            <w:tcW w:w="4252" w:type="dxa"/>
            <w:gridSpan w:val="3"/>
            <w:tcBorders>
              <w:top w:val="single" w:sz="4" w:space="0" w:color="auto"/>
              <w:left w:val="single" w:sz="4" w:space="0" w:color="auto"/>
              <w:bottom w:val="single" w:sz="4" w:space="0" w:color="auto"/>
              <w:right w:val="single" w:sz="4" w:space="0" w:color="auto"/>
            </w:tcBorders>
          </w:tcPr>
          <w:p w14:paraId="0ED6F8A0" w14:textId="0FA57C41" w:rsidR="006C72A1" w:rsidRPr="001217AB" w:rsidRDefault="006C72A1" w:rsidP="00A86564">
            <w:pPr>
              <w:jc w:val="center"/>
              <w:rPr>
                <w:rFonts w:cs="Arial"/>
                <w:sz w:val="18"/>
                <w:szCs w:val="18"/>
                <w:lang w:eastAsia="en-GB"/>
              </w:rPr>
            </w:pPr>
            <w:r w:rsidRPr="001217AB">
              <w:rPr>
                <w:rFonts w:cs="Arial"/>
                <w:sz w:val="18"/>
                <w:szCs w:val="18"/>
                <w:lang w:eastAsia="en-GB"/>
              </w:rPr>
              <w:t>0</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28D5C859" w14:textId="44DDDF94" w:rsidR="006C72A1" w:rsidRPr="001217AB" w:rsidRDefault="006C72A1" w:rsidP="00A86564">
            <w:pPr>
              <w:jc w:val="center"/>
              <w:rPr>
                <w:rFonts w:cs="Arial"/>
                <w:sz w:val="18"/>
                <w:szCs w:val="18"/>
                <w:lang w:eastAsia="en-GB"/>
              </w:rPr>
            </w:pPr>
            <w:r w:rsidRPr="001217AB">
              <w:rPr>
                <w:rFonts w:cs="Arial"/>
                <w:sz w:val="18"/>
                <w:szCs w:val="18"/>
                <w:lang w:eastAsia="en-GB"/>
              </w:rPr>
              <w:t>ESDPT14 (2018)</w:t>
            </w:r>
          </w:p>
        </w:tc>
      </w:tr>
      <w:tr w:rsidR="006C72A1" w:rsidRPr="001217AB" w14:paraId="7EC99297"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127F973" w14:textId="77777777" w:rsidR="006C72A1" w:rsidRPr="001217AB" w:rsidRDefault="006C72A1" w:rsidP="00A86564">
            <w:pPr>
              <w:rPr>
                <w:rFonts w:cs="Arial"/>
                <w:bCs/>
                <w:color w:val="000000"/>
                <w:sz w:val="18"/>
                <w:szCs w:val="18"/>
                <w:lang w:eastAsia="en-GB"/>
              </w:rPr>
            </w:pPr>
            <w:r w:rsidRPr="001217AB">
              <w:rPr>
                <w:rFonts w:cs="Arial"/>
                <w:bCs/>
                <w:color w:val="000000"/>
                <w:sz w:val="18"/>
                <w:szCs w:val="18"/>
                <w:lang w:eastAsia="en-GB"/>
              </w:rPr>
              <w:t>Molar activation energy (kJ/mol)</w:t>
            </w:r>
          </w:p>
        </w:tc>
        <w:tc>
          <w:tcPr>
            <w:tcW w:w="4252" w:type="dxa"/>
            <w:gridSpan w:val="3"/>
            <w:tcBorders>
              <w:top w:val="single" w:sz="4" w:space="0" w:color="auto"/>
              <w:left w:val="single" w:sz="4" w:space="0" w:color="auto"/>
              <w:bottom w:val="single" w:sz="4" w:space="0" w:color="auto"/>
              <w:right w:val="single" w:sz="4" w:space="0" w:color="auto"/>
            </w:tcBorders>
          </w:tcPr>
          <w:p w14:paraId="4E2209D0" w14:textId="403B4FBE" w:rsidR="006C72A1" w:rsidRPr="001217AB" w:rsidRDefault="006C72A1" w:rsidP="00A86564">
            <w:pPr>
              <w:jc w:val="center"/>
              <w:rPr>
                <w:rFonts w:cs="Arial"/>
                <w:sz w:val="18"/>
                <w:szCs w:val="18"/>
                <w:lang w:eastAsia="en-GB"/>
              </w:rPr>
            </w:pPr>
            <w:r w:rsidRPr="001217AB">
              <w:rPr>
                <w:rFonts w:cs="Arial"/>
                <w:sz w:val="18"/>
                <w:szCs w:val="18"/>
                <w:lang w:eastAsia="en-GB"/>
              </w:rPr>
              <w:t>65.4</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12BD2F3A" w14:textId="680CCD04" w:rsidR="006C72A1" w:rsidRPr="001217AB" w:rsidRDefault="006C72A1" w:rsidP="00A86564">
            <w:pPr>
              <w:jc w:val="center"/>
              <w:rPr>
                <w:rFonts w:cs="Arial"/>
                <w:sz w:val="18"/>
                <w:szCs w:val="18"/>
                <w:lang w:eastAsia="en-GB"/>
              </w:rPr>
            </w:pPr>
            <w:r w:rsidRPr="001217AB">
              <w:rPr>
                <w:rFonts w:cs="Arial"/>
                <w:sz w:val="18"/>
                <w:szCs w:val="18"/>
                <w:lang w:eastAsia="en-GB"/>
              </w:rPr>
              <w:t>WG-IV-2019</w:t>
            </w:r>
          </w:p>
        </w:tc>
      </w:tr>
      <w:tr w:rsidR="001A46E5" w:rsidRPr="001217AB" w14:paraId="6D1CB46F" w14:textId="77777777" w:rsidTr="0068423E">
        <w:trPr>
          <w:trHeight w:val="296"/>
          <w:jc w:val="center"/>
        </w:trPr>
        <w:tc>
          <w:tcPr>
            <w:tcW w:w="9429" w:type="dxa"/>
            <w:gridSpan w:val="5"/>
            <w:tcBorders>
              <w:top w:val="single" w:sz="4" w:space="0" w:color="auto"/>
              <w:left w:val="single" w:sz="4" w:space="0" w:color="auto"/>
              <w:bottom w:val="single" w:sz="4" w:space="0" w:color="auto"/>
              <w:right w:val="single" w:sz="4" w:space="0" w:color="auto"/>
            </w:tcBorders>
          </w:tcPr>
          <w:p w14:paraId="7A0D5903" w14:textId="0ADF57F8" w:rsidR="001A46E5" w:rsidRPr="001217AB" w:rsidRDefault="001A46E5" w:rsidP="00A86564">
            <w:pPr>
              <w:jc w:val="center"/>
              <w:rPr>
                <w:rFonts w:cs="Arial"/>
                <w:sz w:val="18"/>
                <w:szCs w:val="18"/>
                <w:lang w:eastAsia="en-GB"/>
              </w:rPr>
            </w:pPr>
          </w:p>
        </w:tc>
      </w:tr>
      <w:tr w:rsidR="00235663" w:rsidRPr="001217AB" w14:paraId="08F9FF2C" w14:textId="77777777" w:rsidTr="00235663">
        <w:trPr>
          <w:trHeight w:val="296"/>
          <w:jc w:val="center"/>
        </w:trPr>
        <w:tc>
          <w:tcPr>
            <w:tcW w:w="0" w:type="auto"/>
            <w:gridSpan w:val="5"/>
            <w:tcBorders>
              <w:top w:val="single" w:sz="4" w:space="0" w:color="auto"/>
              <w:left w:val="single" w:sz="4" w:space="0" w:color="auto"/>
              <w:bottom w:val="single" w:sz="4" w:space="0" w:color="auto"/>
              <w:right w:val="single" w:sz="4" w:space="0" w:color="auto"/>
            </w:tcBorders>
          </w:tcPr>
          <w:p w14:paraId="0B59A41F" w14:textId="18572A44" w:rsidR="00235663" w:rsidRPr="001217AB" w:rsidRDefault="00235663" w:rsidP="005672EE">
            <w:pPr>
              <w:rPr>
                <w:rFonts w:cs="Arial"/>
                <w:sz w:val="18"/>
                <w:szCs w:val="18"/>
                <w:lang w:eastAsia="en-GB"/>
              </w:rPr>
            </w:pPr>
            <w:r w:rsidRPr="001217AB">
              <w:rPr>
                <w:rFonts w:cs="Arial"/>
                <w:b/>
                <w:sz w:val="18"/>
                <w:szCs w:val="18"/>
                <w:lang w:eastAsia="en-GB"/>
              </w:rPr>
              <w:t>Input parameters related to the Scenarios</w:t>
            </w:r>
          </w:p>
        </w:tc>
      </w:tr>
      <w:tr w:rsidR="003C72A6" w:rsidRPr="001217AB" w14:paraId="448BA0FF" w14:textId="77777777" w:rsidTr="00701F99">
        <w:trPr>
          <w:trHeight w:val="296"/>
          <w:jc w:val="center"/>
        </w:trPr>
        <w:tc>
          <w:tcPr>
            <w:tcW w:w="94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BA6A46" w14:textId="2FA7C394" w:rsidR="003C72A6" w:rsidRPr="001217AB" w:rsidRDefault="003C72A6" w:rsidP="005672EE">
            <w:pPr>
              <w:jc w:val="center"/>
              <w:rPr>
                <w:rFonts w:cs="Arial"/>
                <w:sz w:val="18"/>
                <w:szCs w:val="18"/>
                <w:lang w:eastAsia="en-GB"/>
              </w:rPr>
            </w:pPr>
          </w:p>
        </w:tc>
      </w:tr>
      <w:tr w:rsidR="006C72A1" w:rsidRPr="001217AB" w14:paraId="58861B4E" w14:textId="77777777" w:rsidTr="003C72A6">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BC659E0" w14:textId="2BD362FF" w:rsidR="00235663" w:rsidRPr="001217AB" w:rsidRDefault="00235663" w:rsidP="00235663">
            <w:pPr>
              <w:rPr>
                <w:rFonts w:cs="Arial"/>
                <w:bCs/>
                <w:color w:val="000000"/>
                <w:sz w:val="18"/>
                <w:szCs w:val="18"/>
                <w:lang w:eastAsia="en-GB"/>
              </w:rPr>
            </w:pPr>
            <w:r w:rsidRPr="001217AB">
              <w:rPr>
                <w:sz w:val="18"/>
                <w:szCs w:val="18"/>
              </w:rPr>
              <w:t>Scenario</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372A085" w14:textId="6D80F1E6" w:rsidR="00235663" w:rsidRPr="0040548A" w:rsidRDefault="0040548A" w:rsidP="0040548A">
            <w:pPr>
              <w:autoSpaceDE w:val="0"/>
              <w:autoSpaceDN w:val="0"/>
              <w:adjustRightInd w:val="0"/>
              <w:spacing w:before="60" w:after="60"/>
              <w:jc w:val="center"/>
              <w:rPr>
                <w:rFonts w:cs="Arial"/>
                <w:sz w:val="18"/>
                <w:szCs w:val="18"/>
                <w:lang w:eastAsia="en-GB"/>
              </w:rPr>
            </w:pPr>
            <w:r w:rsidRPr="0040548A">
              <w:rPr>
                <w:sz w:val="18"/>
                <w:szCs w:val="18"/>
                <w:lang w:eastAsia="en-GB"/>
              </w:rPr>
              <w:t>Scenario 1</w:t>
            </w:r>
            <w:r w:rsidR="00235663" w:rsidRPr="0040548A">
              <w:rPr>
                <w:sz w:val="18"/>
                <w:szCs w:val="18"/>
                <w:lang w:eastAsia="en-GB"/>
              </w:rPr>
              <w:t>: In and around building</w:t>
            </w:r>
          </w:p>
        </w:tc>
        <w:tc>
          <w:tcPr>
            <w:tcW w:w="0" w:type="auto"/>
            <w:tcBorders>
              <w:top w:val="single" w:sz="4" w:space="0" w:color="auto"/>
              <w:left w:val="single" w:sz="4" w:space="0" w:color="auto"/>
              <w:bottom w:val="single" w:sz="4" w:space="0" w:color="auto"/>
              <w:right w:val="single" w:sz="4" w:space="0" w:color="auto"/>
            </w:tcBorders>
            <w:vAlign w:val="center"/>
          </w:tcPr>
          <w:p w14:paraId="11012125" w14:textId="74DBD77D" w:rsidR="00235663" w:rsidRPr="0040548A" w:rsidRDefault="00235663" w:rsidP="00235663">
            <w:pPr>
              <w:jc w:val="center"/>
              <w:rPr>
                <w:rFonts w:cs="Arial"/>
                <w:sz w:val="18"/>
                <w:szCs w:val="18"/>
                <w:lang w:eastAsia="en-GB"/>
              </w:rPr>
            </w:pPr>
            <w:r w:rsidRPr="0040548A">
              <w:rPr>
                <w:rFonts w:cs="Arial"/>
                <w:sz w:val="18"/>
                <w:szCs w:val="18"/>
                <w:lang w:eastAsia="en-GB"/>
              </w:rPr>
              <w:t>S</w:t>
            </w:r>
            <w:r w:rsidR="0040548A">
              <w:rPr>
                <w:rFonts w:cs="Arial"/>
                <w:sz w:val="18"/>
                <w:szCs w:val="18"/>
                <w:lang w:eastAsia="en-GB"/>
              </w:rPr>
              <w:t>cenario 2</w:t>
            </w:r>
            <w:r w:rsidRPr="0040548A">
              <w:rPr>
                <w:rFonts w:cs="Arial"/>
                <w:sz w:val="18"/>
                <w:szCs w:val="18"/>
                <w:lang w:eastAsia="en-GB"/>
              </w:rPr>
              <w:t>: Open areas</w:t>
            </w:r>
          </w:p>
        </w:tc>
        <w:tc>
          <w:tcPr>
            <w:tcW w:w="1521" w:type="dxa"/>
            <w:tcBorders>
              <w:top w:val="single" w:sz="4" w:space="0" w:color="auto"/>
              <w:left w:val="single" w:sz="4" w:space="0" w:color="auto"/>
              <w:bottom w:val="single" w:sz="4" w:space="0" w:color="auto"/>
              <w:right w:val="single" w:sz="4" w:space="0" w:color="auto"/>
            </w:tcBorders>
            <w:vAlign w:val="center"/>
          </w:tcPr>
          <w:p w14:paraId="6ACC53EF" w14:textId="42B4D613" w:rsidR="00235663" w:rsidRPr="0040548A" w:rsidRDefault="00235663" w:rsidP="0040548A">
            <w:pPr>
              <w:jc w:val="center"/>
              <w:rPr>
                <w:rFonts w:cs="Arial"/>
                <w:sz w:val="18"/>
                <w:szCs w:val="18"/>
                <w:lang w:eastAsia="en-GB"/>
              </w:rPr>
            </w:pPr>
            <w:r w:rsidRPr="0040548A">
              <w:rPr>
                <w:sz w:val="18"/>
                <w:szCs w:val="18"/>
                <w:lang w:val="en-US" w:eastAsia="en-GB"/>
              </w:rPr>
              <w:t xml:space="preserve">Scenario </w:t>
            </w:r>
            <w:r w:rsidR="0040548A">
              <w:rPr>
                <w:sz w:val="18"/>
                <w:szCs w:val="18"/>
                <w:lang w:val="en-US" w:eastAsia="en-GB"/>
              </w:rPr>
              <w:t>3</w:t>
            </w:r>
            <w:r w:rsidRPr="0040548A">
              <w:rPr>
                <w:sz w:val="18"/>
                <w:szCs w:val="18"/>
                <w:lang w:val="en-US" w:eastAsia="en-GB"/>
              </w:rPr>
              <w:t>: Waste dumps</w:t>
            </w:r>
          </w:p>
        </w:tc>
        <w:tc>
          <w:tcPr>
            <w:tcW w:w="1950" w:type="dxa"/>
            <w:vMerge w:val="restart"/>
            <w:tcBorders>
              <w:top w:val="single" w:sz="4" w:space="0" w:color="auto"/>
              <w:left w:val="single" w:sz="4" w:space="0" w:color="auto"/>
              <w:right w:val="single" w:sz="4" w:space="0" w:color="auto"/>
            </w:tcBorders>
            <w:shd w:val="clear" w:color="auto" w:fill="auto"/>
            <w:vAlign w:val="center"/>
          </w:tcPr>
          <w:p w14:paraId="6F84E65B" w14:textId="0489748F" w:rsidR="00235663" w:rsidRPr="001217AB" w:rsidRDefault="00235663" w:rsidP="00235663">
            <w:pPr>
              <w:jc w:val="center"/>
              <w:rPr>
                <w:rFonts w:cs="Arial"/>
                <w:sz w:val="18"/>
                <w:szCs w:val="18"/>
                <w:lang w:eastAsia="en-GB"/>
              </w:rPr>
            </w:pPr>
            <w:r w:rsidRPr="001217AB">
              <w:rPr>
                <w:rFonts w:cs="Arial"/>
                <w:sz w:val="18"/>
                <w:szCs w:val="18"/>
                <w:lang w:eastAsia="en-GB"/>
              </w:rPr>
              <w:t>ESDPT14 (2018</w:t>
            </w:r>
            <w:r>
              <w:rPr>
                <w:rFonts w:cs="Arial"/>
                <w:sz w:val="18"/>
                <w:szCs w:val="18"/>
                <w:lang w:eastAsia="en-GB"/>
              </w:rPr>
              <w:t>)</w:t>
            </w:r>
          </w:p>
        </w:tc>
      </w:tr>
      <w:tr w:rsidR="006C72A1" w:rsidRPr="001217AB" w14:paraId="4CA3E330"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BC1ECB9" w14:textId="6FCC85F8" w:rsidR="006C72A1" w:rsidRPr="001217AB" w:rsidRDefault="006C72A1" w:rsidP="00235663">
            <w:pPr>
              <w:rPr>
                <w:rFonts w:cs="Arial"/>
                <w:bCs/>
                <w:color w:val="000000"/>
                <w:sz w:val="18"/>
                <w:szCs w:val="18"/>
                <w:lang w:eastAsia="en-GB"/>
              </w:rPr>
            </w:pPr>
            <w:r w:rsidRPr="001217AB">
              <w:rPr>
                <w:sz w:val="18"/>
                <w:szCs w:val="18"/>
              </w:rPr>
              <w:lastRenderedPageBreak/>
              <w:t>Targets</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676304" w14:textId="19A6A283" w:rsidR="006C72A1" w:rsidRPr="001217AB" w:rsidRDefault="006C72A1" w:rsidP="00235663">
            <w:pPr>
              <w:jc w:val="center"/>
              <w:rPr>
                <w:rFonts w:cs="Arial"/>
                <w:sz w:val="18"/>
                <w:szCs w:val="18"/>
                <w:lang w:eastAsia="en-GB"/>
              </w:rPr>
            </w:pPr>
            <w:r w:rsidRPr="001217AB">
              <w:rPr>
                <w:color w:val="000000"/>
                <w:sz w:val="18"/>
                <w:szCs w:val="18"/>
                <w:lang w:eastAsia="en-GB"/>
              </w:rPr>
              <w:t>Rats</w:t>
            </w:r>
          </w:p>
        </w:tc>
        <w:tc>
          <w:tcPr>
            <w:tcW w:w="1950" w:type="dxa"/>
            <w:vMerge/>
            <w:tcBorders>
              <w:left w:val="single" w:sz="4" w:space="0" w:color="auto"/>
              <w:right w:val="single" w:sz="4" w:space="0" w:color="auto"/>
            </w:tcBorders>
            <w:shd w:val="clear" w:color="auto" w:fill="auto"/>
            <w:vAlign w:val="center"/>
          </w:tcPr>
          <w:p w14:paraId="491F30E7" w14:textId="3BBCF09C" w:rsidR="006C72A1" w:rsidRPr="001217AB" w:rsidRDefault="006C72A1" w:rsidP="00235663">
            <w:pPr>
              <w:jc w:val="center"/>
              <w:rPr>
                <w:rFonts w:cs="Arial"/>
                <w:sz w:val="18"/>
                <w:szCs w:val="18"/>
                <w:lang w:eastAsia="en-GB"/>
              </w:rPr>
            </w:pPr>
          </w:p>
        </w:tc>
      </w:tr>
      <w:tr w:rsidR="006C72A1" w:rsidRPr="001217AB" w14:paraId="03B795A5" w14:textId="77777777" w:rsidTr="003C72A6">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1943682" w14:textId="701EFB3F" w:rsidR="00235663" w:rsidRPr="001217AB" w:rsidRDefault="00235663" w:rsidP="00235663">
            <w:pPr>
              <w:rPr>
                <w:rFonts w:cs="Arial"/>
                <w:bCs/>
                <w:color w:val="000000"/>
                <w:sz w:val="18"/>
                <w:szCs w:val="18"/>
                <w:lang w:eastAsia="en-GB"/>
              </w:rPr>
            </w:pPr>
            <w:r w:rsidRPr="001217AB">
              <w:rPr>
                <w:sz w:val="18"/>
                <w:szCs w:val="18"/>
              </w:rPr>
              <w:t>Devices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2DFBCC1B" w14:textId="3E1940E6" w:rsidR="00235663" w:rsidRPr="001217AB" w:rsidRDefault="00235663" w:rsidP="00235663">
            <w:pPr>
              <w:jc w:val="center"/>
              <w:rPr>
                <w:rFonts w:cs="Arial"/>
                <w:sz w:val="18"/>
                <w:szCs w:val="18"/>
                <w:lang w:eastAsia="en-GB"/>
              </w:rPr>
            </w:pPr>
            <w:r w:rsidRPr="001217AB">
              <w:rPr>
                <w:color w:val="000000"/>
                <w:sz w:val="18"/>
                <w:szCs w:val="18"/>
                <w:lang w:eastAsia="en-GB"/>
              </w:rPr>
              <w:t>Loose baits in bait stations</w:t>
            </w:r>
          </w:p>
        </w:tc>
        <w:tc>
          <w:tcPr>
            <w:tcW w:w="0" w:type="auto"/>
            <w:tcBorders>
              <w:top w:val="single" w:sz="4" w:space="0" w:color="auto"/>
              <w:left w:val="single" w:sz="4" w:space="0" w:color="auto"/>
              <w:bottom w:val="single" w:sz="4" w:space="0" w:color="auto"/>
              <w:right w:val="single" w:sz="4" w:space="0" w:color="auto"/>
            </w:tcBorders>
            <w:vAlign w:val="center"/>
          </w:tcPr>
          <w:p w14:paraId="54DF0CCB" w14:textId="6BA90C3A" w:rsidR="00235663" w:rsidRPr="001217AB" w:rsidRDefault="006C72A1" w:rsidP="006C72A1">
            <w:pPr>
              <w:jc w:val="center"/>
              <w:rPr>
                <w:rFonts w:cs="Arial"/>
                <w:sz w:val="18"/>
                <w:szCs w:val="18"/>
                <w:lang w:eastAsia="en-GB"/>
              </w:rPr>
            </w:pPr>
            <w:r w:rsidRPr="001217AB">
              <w:rPr>
                <w:color w:val="000000"/>
                <w:sz w:val="18"/>
                <w:szCs w:val="18"/>
                <w:lang w:eastAsia="en-GB"/>
              </w:rPr>
              <w:t xml:space="preserve">Loose baits in </w:t>
            </w:r>
            <w:r>
              <w:rPr>
                <w:color w:val="000000"/>
                <w:sz w:val="18"/>
                <w:szCs w:val="18"/>
                <w:lang w:eastAsia="en-GB"/>
              </w:rPr>
              <w:t>burrows</w:t>
            </w:r>
          </w:p>
        </w:tc>
        <w:tc>
          <w:tcPr>
            <w:tcW w:w="1521" w:type="dxa"/>
            <w:tcBorders>
              <w:top w:val="single" w:sz="4" w:space="0" w:color="auto"/>
              <w:left w:val="single" w:sz="4" w:space="0" w:color="auto"/>
              <w:bottom w:val="single" w:sz="4" w:space="0" w:color="auto"/>
              <w:right w:val="single" w:sz="4" w:space="0" w:color="auto"/>
            </w:tcBorders>
            <w:vAlign w:val="center"/>
          </w:tcPr>
          <w:p w14:paraId="2FD1E819" w14:textId="080AF8B7" w:rsidR="00235663" w:rsidRPr="001217AB" w:rsidRDefault="006C72A1" w:rsidP="00235663">
            <w:pPr>
              <w:jc w:val="center"/>
              <w:rPr>
                <w:rFonts w:cs="Arial"/>
                <w:sz w:val="18"/>
                <w:szCs w:val="18"/>
                <w:lang w:eastAsia="en-GB"/>
              </w:rPr>
            </w:pPr>
            <w:r w:rsidRPr="001217AB">
              <w:rPr>
                <w:color w:val="000000"/>
                <w:sz w:val="18"/>
                <w:szCs w:val="18"/>
                <w:lang w:eastAsia="en-GB"/>
              </w:rPr>
              <w:t>Loose baits in bait stations</w:t>
            </w:r>
          </w:p>
        </w:tc>
        <w:tc>
          <w:tcPr>
            <w:tcW w:w="1950" w:type="dxa"/>
            <w:vMerge/>
            <w:tcBorders>
              <w:left w:val="single" w:sz="4" w:space="0" w:color="auto"/>
              <w:right w:val="single" w:sz="4" w:space="0" w:color="auto"/>
            </w:tcBorders>
            <w:shd w:val="clear" w:color="auto" w:fill="auto"/>
            <w:vAlign w:val="center"/>
          </w:tcPr>
          <w:p w14:paraId="22C1E695" w14:textId="77777777" w:rsidR="00235663" w:rsidRPr="001217AB" w:rsidRDefault="00235663" w:rsidP="00235663">
            <w:pPr>
              <w:jc w:val="center"/>
              <w:rPr>
                <w:rFonts w:cs="Arial"/>
                <w:sz w:val="18"/>
                <w:szCs w:val="18"/>
                <w:lang w:eastAsia="en-GB"/>
              </w:rPr>
            </w:pPr>
          </w:p>
        </w:tc>
      </w:tr>
      <w:tr w:rsidR="006C72A1" w:rsidRPr="001217AB" w14:paraId="1E446BF0"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6509428E" w14:textId="720A1669" w:rsidR="006C72A1" w:rsidRPr="001217AB" w:rsidRDefault="006C72A1" w:rsidP="00235663">
            <w:pPr>
              <w:rPr>
                <w:rFonts w:cs="Arial"/>
                <w:bCs/>
                <w:color w:val="000000"/>
                <w:sz w:val="18"/>
                <w:szCs w:val="18"/>
                <w:lang w:eastAsia="en-GB"/>
              </w:rPr>
            </w:pPr>
            <w:r w:rsidRPr="001217AB">
              <w:rPr>
                <w:sz w:val="18"/>
                <w:szCs w:val="18"/>
              </w:rPr>
              <w:t>Crop type</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3F8C91" w14:textId="6DBD88B5" w:rsidR="006C72A1" w:rsidRPr="001217AB" w:rsidRDefault="006C72A1" w:rsidP="00235663">
            <w:pPr>
              <w:jc w:val="center"/>
              <w:rPr>
                <w:rFonts w:cs="Arial"/>
                <w:sz w:val="18"/>
                <w:szCs w:val="18"/>
                <w:lang w:eastAsia="en-GB"/>
              </w:rPr>
            </w:pPr>
            <w:r w:rsidRPr="001217AB">
              <w:rPr>
                <w:sz w:val="18"/>
                <w:szCs w:val="18"/>
              </w:rPr>
              <w:t>Grassland (alfalfa)</w:t>
            </w:r>
          </w:p>
        </w:tc>
        <w:tc>
          <w:tcPr>
            <w:tcW w:w="1950" w:type="dxa"/>
            <w:vMerge/>
            <w:tcBorders>
              <w:left w:val="single" w:sz="4" w:space="0" w:color="auto"/>
              <w:right w:val="single" w:sz="4" w:space="0" w:color="auto"/>
            </w:tcBorders>
            <w:shd w:val="clear" w:color="auto" w:fill="auto"/>
            <w:vAlign w:val="center"/>
          </w:tcPr>
          <w:p w14:paraId="51009441" w14:textId="77777777" w:rsidR="006C72A1" w:rsidRPr="001217AB" w:rsidRDefault="006C72A1" w:rsidP="00235663">
            <w:pPr>
              <w:jc w:val="center"/>
              <w:rPr>
                <w:rFonts w:cs="Arial"/>
                <w:sz w:val="18"/>
                <w:szCs w:val="18"/>
                <w:lang w:eastAsia="en-GB"/>
              </w:rPr>
            </w:pPr>
          </w:p>
        </w:tc>
      </w:tr>
      <w:tr w:rsidR="006C72A1" w:rsidRPr="001217AB" w14:paraId="53DC3ADE"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ADCD4B6" w14:textId="1BBBDB30" w:rsidR="006C72A1" w:rsidRPr="001217AB" w:rsidRDefault="006C72A1" w:rsidP="00235663">
            <w:pPr>
              <w:rPr>
                <w:rFonts w:cs="Arial"/>
                <w:bCs/>
                <w:color w:val="000000"/>
                <w:sz w:val="18"/>
                <w:szCs w:val="18"/>
                <w:lang w:eastAsia="en-GB"/>
              </w:rPr>
            </w:pPr>
            <w:r w:rsidRPr="001217AB">
              <w:rPr>
                <w:sz w:val="18"/>
                <w:szCs w:val="18"/>
              </w:rPr>
              <w:t>Application type</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7D394D" w14:textId="10F51234" w:rsidR="006C72A1" w:rsidRPr="001217AB" w:rsidRDefault="006C72A1" w:rsidP="00235663">
            <w:pPr>
              <w:jc w:val="center"/>
              <w:rPr>
                <w:rFonts w:cs="Arial"/>
                <w:sz w:val="18"/>
                <w:szCs w:val="18"/>
                <w:lang w:eastAsia="en-GB"/>
              </w:rPr>
            </w:pPr>
            <w:r w:rsidRPr="001217AB">
              <w:rPr>
                <w:sz w:val="18"/>
                <w:szCs w:val="18"/>
              </w:rPr>
              <w:t>Surface application</w:t>
            </w:r>
          </w:p>
        </w:tc>
        <w:tc>
          <w:tcPr>
            <w:tcW w:w="1950" w:type="dxa"/>
            <w:vMerge/>
            <w:tcBorders>
              <w:left w:val="single" w:sz="4" w:space="0" w:color="auto"/>
              <w:right w:val="single" w:sz="4" w:space="0" w:color="auto"/>
            </w:tcBorders>
            <w:shd w:val="clear" w:color="auto" w:fill="auto"/>
            <w:vAlign w:val="center"/>
          </w:tcPr>
          <w:p w14:paraId="5C0C0302" w14:textId="77777777" w:rsidR="006C72A1" w:rsidRPr="001217AB" w:rsidRDefault="006C72A1" w:rsidP="00235663">
            <w:pPr>
              <w:jc w:val="center"/>
              <w:rPr>
                <w:rFonts w:cs="Arial"/>
                <w:sz w:val="18"/>
                <w:szCs w:val="18"/>
                <w:lang w:eastAsia="en-GB"/>
              </w:rPr>
            </w:pPr>
          </w:p>
        </w:tc>
      </w:tr>
      <w:tr w:rsidR="006C72A1" w:rsidRPr="001217AB" w14:paraId="11EE7637" w14:textId="77777777" w:rsidTr="003C72A6">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13A86346" w14:textId="45499D52" w:rsidR="00235663" w:rsidRPr="001217AB" w:rsidRDefault="00235663" w:rsidP="00235663">
            <w:pPr>
              <w:rPr>
                <w:rFonts w:cs="Arial"/>
                <w:bCs/>
                <w:color w:val="000000"/>
                <w:sz w:val="18"/>
                <w:szCs w:val="18"/>
                <w:lang w:eastAsia="en-GB"/>
              </w:rPr>
            </w:pPr>
            <w:r w:rsidRPr="001217AB">
              <w:rPr>
                <w:sz w:val="18"/>
                <w:szCs w:val="18"/>
              </w:rPr>
              <w:t>Number of applications site per ha (/ha)</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3DF534DE" w14:textId="6D876CD5" w:rsidR="00235663" w:rsidRPr="001217AB" w:rsidRDefault="00235663" w:rsidP="006C72A1">
            <w:pPr>
              <w:autoSpaceDE w:val="0"/>
              <w:autoSpaceDN w:val="0"/>
              <w:adjustRightInd w:val="0"/>
              <w:spacing w:before="60" w:after="60"/>
              <w:jc w:val="center"/>
              <w:rPr>
                <w:rFonts w:cs="Arial"/>
                <w:sz w:val="18"/>
                <w:szCs w:val="18"/>
                <w:lang w:eastAsia="en-GB"/>
              </w:rPr>
            </w:pPr>
            <w:r w:rsidRPr="001217AB">
              <w:rPr>
                <w:rFonts w:cs="Arial"/>
                <w:sz w:val="18"/>
                <w:szCs w:val="18"/>
                <w:lang w:eastAsia="en-GB"/>
              </w:rPr>
              <w:t>110</w:t>
            </w:r>
          </w:p>
        </w:tc>
        <w:tc>
          <w:tcPr>
            <w:tcW w:w="0" w:type="auto"/>
            <w:tcBorders>
              <w:top w:val="single" w:sz="4" w:space="0" w:color="auto"/>
              <w:left w:val="single" w:sz="4" w:space="0" w:color="auto"/>
              <w:bottom w:val="single" w:sz="4" w:space="0" w:color="auto"/>
              <w:right w:val="single" w:sz="4" w:space="0" w:color="auto"/>
            </w:tcBorders>
            <w:vAlign w:val="center"/>
          </w:tcPr>
          <w:p w14:paraId="2E1B88E7" w14:textId="50366372" w:rsidR="00235663" w:rsidRPr="001217AB" w:rsidRDefault="006C72A1" w:rsidP="00235663">
            <w:pPr>
              <w:jc w:val="center"/>
              <w:rPr>
                <w:rFonts w:cs="Arial"/>
                <w:sz w:val="18"/>
                <w:szCs w:val="18"/>
                <w:lang w:eastAsia="en-GB"/>
              </w:rPr>
            </w:pPr>
            <w:r>
              <w:rPr>
                <w:rFonts w:cs="Arial"/>
                <w:sz w:val="18"/>
                <w:szCs w:val="18"/>
                <w:lang w:eastAsia="en-GB"/>
              </w:rPr>
              <w:t>100</w:t>
            </w:r>
          </w:p>
        </w:tc>
        <w:tc>
          <w:tcPr>
            <w:tcW w:w="1521" w:type="dxa"/>
            <w:tcBorders>
              <w:top w:val="single" w:sz="4" w:space="0" w:color="auto"/>
              <w:left w:val="single" w:sz="4" w:space="0" w:color="auto"/>
              <w:bottom w:val="single" w:sz="4" w:space="0" w:color="auto"/>
              <w:right w:val="single" w:sz="4" w:space="0" w:color="auto"/>
            </w:tcBorders>
            <w:vAlign w:val="center"/>
          </w:tcPr>
          <w:p w14:paraId="02FA0A95" w14:textId="61BC0029" w:rsidR="00235663" w:rsidRPr="001217AB" w:rsidRDefault="00235663" w:rsidP="00235663">
            <w:pPr>
              <w:jc w:val="center"/>
              <w:rPr>
                <w:rFonts w:cs="Arial"/>
                <w:sz w:val="18"/>
                <w:szCs w:val="18"/>
                <w:lang w:eastAsia="en-GB"/>
              </w:rPr>
            </w:pPr>
            <w:r w:rsidRPr="001217AB">
              <w:rPr>
                <w:rFonts w:cs="Arial"/>
                <w:sz w:val="18"/>
                <w:szCs w:val="18"/>
                <w:lang w:eastAsia="en-GB"/>
              </w:rPr>
              <w:t>121</w:t>
            </w:r>
          </w:p>
        </w:tc>
        <w:tc>
          <w:tcPr>
            <w:tcW w:w="1950" w:type="dxa"/>
            <w:vMerge/>
            <w:tcBorders>
              <w:left w:val="single" w:sz="4" w:space="0" w:color="auto"/>
              <w:right w:val="single" w:sz="4" w:space="0" w:color="auto"/>
            </w:tcBorders>
            <w:shd w:val="clear" w:color="auto" w:fill="auto"/>
            <w:vAlign w:val="center"/>
          </w:tcPr>
          <w:p w14:paraId="4D74B91D" w14:textId="6D3B6228" w:rsidR="00235663" w:rsidRPr="001217AB" w:rsidRDefault="00235663" w:rsidP="00235663">
            <w:pPr>
              <w:jc w:val="center"/>
              <w:rPr>
                <w:rFonts w:cs="Arial"/>
                <w:sz w:val="18"/>
                <w:szCs w:val="18"/>
                <w:lang w:eastAsia="en-GB"/>
              </w:rPr>
            </w:pPr>
          </w:p>
        </w:tc>
      </w:tr>
      <w:tr w:rsidR="006C72A1" w:rsidRPr="001217AB" w14:paraId="0FC9C826" w14:textId="77777777" w:rsidTr="003C72A6">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7241AE1" w14:textId="1C2AA64E" w:rsidR="00235663" w:rsidRPr="001217AB" w:rsidRDefault="00235663" w:rsidP="00235663">
            <w:pPr>
              <w:rPr>
                <w:rFonts w:cs="Arial"/>
                <w:bCs/>
                <w:color w:val="000000"/>
                <w:sz w:val="18"/>
                <w:szCs w:val="18"/>
                <w:lang w:eastAsia="en-GB"/>
              </w:rPr>
            </w:pPr>
            <w:r w:rsidRPr="001217AB">
              <w:rPr>
                <w:sz w:val="18"/>
                <w:szCs w:val="18"/>
              </w:rPr>
              <w:t>Application rate</w:t>
            </w:r>
            <w:r>
              <w:rPr>
                <w:sz w:val="18"/>
                <w:szCs w:val="18"/>
              </w:rPr>
              <w:t xml:space="preserve"> from one application per ha</w:t>
            </w:r>
            <w:r w:rsidRPr="001217AB">
              <w:rPr>
                <w:sz w:val="18"/>
                <w:szCs w:val="18"/>
              </w:rPr>
              <w:t xml:space="preserve"> (kg a.s/ha)</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F27E9F3" w14:textId="15FDB898" w:rsidR="00235663" w:rsidRPr="003B41FD" w:rsidRDefault="0040548A" w:rsidP="00235663">
            <w:pPr>
              <w:jc w:val="center"/>
              <w:rPr>
                <w:rFonts w:cs="Arial"/>
                <w:sz w:val="18"/>
                <w:szCs w:val="18"/>
                <w:lang w:eastAsia="en-GB"/>
              </w:rPr>
            </w:pPr>
            <w:r w:rsidRPr="003B41FD">
              <w:rPr>
                <w:rFonts w:cs="Arial"/>
                <w:sz w:val="18"/>
                <w:szCs w:val="18"/>
                <w:lang w:eastAsia="en-GB"/>
              </w:rPr>
              <w:t>2.73</w:t>
            </w:r>
            <w:r w:rsidR="00235663" w:rsidRPr="003B41FD">
              <w:rPr>
                <w:rFonts w:cs="Arial"/>
                <w:sz w:val="18"/>
                <w:szCs w:val="18"/>
                <w:lang w:eastAsia="en-GB"/>
              </w:rPr>
              <w:t>E-04</w:t>
            </w:r>
          </w:p>
        </w:tc>
        <w:tc>
          <w:tcPr>
            <w:tcW w:w="0" w:type="auto"/>
            <w:tcBorders>
              <w:top w:val="single" w:sz="4" w:space="0" w:color="auto"/>
              <w:left w:val="single" w:sz="4" w:space="0" w:color="auto"/>
              <w:bottom w:val="single" w:sz="4" w:space="0" w:color="auto"/>
              <w:right w:val="single" w:sz="4" w:space="0" w:color="auto"/>
            </w:tcBorders>
            <w:vAlign w:val="center"/>
          </w:tcPr>
          <w:p w14:paraId="031E296C" w14:textId="4DFF933E" w:rsidR="00235663" w:rsidRPr="003B41FD" w:rsidRDefault="0040548A" w:rsidP="00235663">
            <w:pPr>
              <w:jc w:val="center"/>
              <w:rPr>
                <w:rFonts w:cs="Arial"/>
                <w:sz w:val="18"/>
                <w:szCs w:val="18"/>
                <w:lang w:eastAsia="en-GB"/>
              </w:rPr>
            </w:pPr>
            <w:r w:rsidRPr="003B41FD">
              <w:rPr>
                <w:rFonts w:cs="Arial"/>
                <w:sz w:val="18"/>
                <w:szCs w:val="18"/>
                <w:lang w:eastAsia="en-GB"/>
              </w:rPr>
              <w:t>4.28E-05</w:t>
            </w:r>
          </w:p>
        </w:tc>
        <w:tc>
          <w:tcPr>
            <w:tcW w:w="1521" w:type="dxa"/>
            <w:tcBorders>
              <w:top w:val="single" w:sz="4" w:space="0" w:color="auto"/>
              <w:left w:val="single" w:sz="4" w:space="0" w:color="auto"/>
              <w:bottom w:val="single" w:sz="4" w:space="0" w:color="auto"/>
              <w:right w:val="single" w:sz="4" w:space="0" w:color="auto"/>
            </w:tcBorders>
            <w:vAlign w:val="center"/>
          </w:tcPr>
          <w:p w14:paraId="394702AB" w14:textId="36D7C9A6" w:rsidR="00235663" w:rsidRPr="003B41FD" w:rsidRDefault="0040548A" w:rsidP="00235663">
            <w:pPr>
              <w:jc w:val="center"/>
              <w:rPr>
                <w:rFonts w:cs="Arial"/>
                <w:sz w:val="18"/>
                <w:szCs w:val="18"/>
                <w:lang w:eastAsia="en-GB"/>
              </w:rPr>
            </w:pPr>
            <w:r w:rsidRPr="003B41FD">
              <w:rPr>
                <w:rFonts w:cs="Arial"/>
                <w:sz w:val="18"/>
                <w:szCs w:val="18"/>
                <w:lang w:eastAsia="en-GB"/>
              </w:rPr>
              <w:t>1.97</w:t>
            </w:r>
            <w:r w:rsidR="00235663" w:rsidRPr="003B41FD">
              <w:rPr>
                <w:rFonts w:cs="Arial"/>
                <w:sz w:val="18"/>
                <w:szCs w:val="18"/>
                <w:lang w:eastAsia="en-GB"/>
              </w:rPr>
              <w:t>E-04</w:t>
            </w:r>
          </w:p>
        </w:tc>
        <w:tc>
          <w:tcPr>
            <w:tcW w:w="1950" w:type="dxa"/>
            <w:vMerge/>
            <w:tcBorders>
              <w:left w:val="single" w:sz="4" w:space="0" w:color="auto"/>
              <w:right w:val="single" w:sz="4" w:space="0" w:color="auto"/>
            </w:tcBorders>
            <w:shd w:val="clear" w:color="auto" w:fill="auto"/>
            <w:vAlign w:val="center"/>
          </w:tcPr>
          <w:p w14:paraId="743E2978" w14:textId="1A3186D4" w:rsidR="00235663" w:rsidRPr="001217AB" w:rsidRDefault="00235663" w:rsidP="00235663">
            <w:pPr>
              <w:jc w:val="center"/>
              <w:rPr>
                <w:rFonts w:cs="Arial"/>
                <w:sz w:val="18"/>
                <w:szCs w:val="18"/>
                <w:lang w:eastAsia="en-GB"/>
              </w:rPr>
            </w:pPr>
          </w:p>
        </w:tc>
      </w:tr>
      <w:tr w:rsidR="006C72A1" w:rsidRPr="001217AB" w14:paraId="7B61DD1C" w14:textId="77777777" w:rsidTr="003C72A6">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3D00D10" w14:textId="4C23963A" w:rsidR="00235663" w:rsidRPr="001217AB" w:rsidRDefault="00235663" w:rsidP="00235663">
            <w:pPr>
              <w:rPr>
                <w:rFonts w:cs="Arial"/>
                <w:bCs/>
                <w:color w:val="000000"/>
                <w:sz w:val="18"/>
                <w:szCs w:val="18"/>
                <w:lang w:eastAsia="en-GB"/>
              </w:rPr>
            </w:pPr>
            <w:r w:rsidRPr="001217AB">
              <w:rPr>
                <w:sz w:val="18"/>
                <w:szCs w:val="18"/>
              </w:rPr>
              <w:t>Application time</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0F92168D" w14:textId="6CFDEEEE" w:rsidR="00235663" w:rsidRPr="003B41FD" w:rsidRDefault="00235663" w:rsidP="00235663">
            <w:pPr>
              <w:jc w:val="center"/>
              <w:rPr>
                <w:rFonts w:cs="Arial"/>
                <w:sz w:val="18"/>
                <w:szCs w:val="18"/>
                <w:lang w:eastAsia="en-GB"/>
              </w:rPr>
            </w:pPr>
            <w:r w:rsidRPr="003B41FD">
              <w:rPr>
                <w:rFonts w:cs="Arial"/>
                <w:sz w:val="18"/>
                <w:szCs w:val="18"/>
              </w:rPr>
              <w:t>On day 1, 3, 7, 14, 21 of the control campaign: September: 15</w:t>
            </w:r>
            <w:r w:rsidRPr="003B41FD">
              <w:rPr>
                <w:rFonts w:cs="Arial"/>
                <w:sz w:val="18"/>
                <w:szCs w:val="18"/>
                <w:vertAlign w:val="superscript"/>
              </w:rPr>
              <w:t>th</w:t>
            </w:r>
            <w:r w:rsidRPr="003B41FD">
              <w:rPr>
                <w:rFonts w:cs="Arial"/>
                <w:sz w:val="18"/>
                <w:szCs w:val="18"/>
              </w:rPr>
              <w:t>, 17</w:t>
            </w:r>
            <w:r w:rsidRPr="003B41FD">
              <w:rPr>
                <w:rFonts w:cs="Arial"/>
                <w:sz w:val="18"/>
                <w:szCs w:val="18"/>
                <w:vertAlign w:val="superscript"/>
              </w:rPr>
              <w:t>th</w:t>
            </w:r>
            <w:r w:rsidRPr="003B41FD">
              <w:rPr>
                <w:rFonts w:cs="Arial"/>
                <w:sz w:val="18"/>
                <w:szCs w:val="18"/>
              </w:rPr>
              <w:t>, 21</w:t>
            </w:r>
            <w:r w:rsidRPr="003B41FD">
              <w:rPr>
                <w:rFonts w:cs="Arial"/>
                <w:sz w:val="18"/>
                <w:szCs w:val="18"/>
                <w:vertAlign w:val="superscript"/>
              </w:rPr>
              <w:t>th</w:t>
            </w:r>
            <w:r w:rsidRPr="003B41FD">
              <w:rPr>
                <w:rFonts w:cs="Arial"/>
                <w:sz w:val="18"/>
                <w:szCs w:val="18"/>
              </w:rPr>
              <w:t>, 28</w:t>
            </w:r>
            <w:r w:rsidRPr="003B41FD">
              <w:rPr>
                <w:rFonts w:cs="Arial"/>
                <w:sz w:val="18"/>
                <w:szCs w:val="18"/>
                <w:vertAlign w:val="superscript"/>
              </w:rPr>
              <w:t>th</w:t>
            </w:r>
            <w:r w:rsidRPr="003B41FD">
              <w:rPr>
                <w:rFonts w:cs="Arial"/>
                <w:sz w:val="18"/>
                <w:szCs w:val="18"/>
              </w:rPr>
              <w:t>, October: 5</w:t>
            </w:r>
            <w:r w:rsidRPr="003B41FD">
              <w:rPr>
                <w:rFonts w:cs="Arial"/>
                <w:sz w:val="18"/>
                <w:szCs w:val="18"/>
                <w:vertAlign w:val="superscript"/>
              </w:rPr>
              <w:t>th</w:t>
            </w:r>
          </w:p>
        </w:tc>
        <w:tc>
          <w:tcPr>
            <w:tcW w:w="0" w:type="auto"/>
            <w:tcBorders>
              <w:top w:val="single" w:sz="4" w:space="0" w:color="auto"/>
              <w:left w:val="single" w:sz="4" w:space="0" w:color="auto"/>
              <w:bottom w:val="single" w:sz="4" w:space="0" w:color="auto"/>
              <w:right w:val="single" w:sz="4" w:space="0" w:color="auto"/>
            </w:tcBorders>
            <w:vAlign w:val="center"/>
          </w:tcPr>
          <w:p w14:paraId="79CF95CB" w14:textId="77777777" w:rsidR="00235663" w:rsidRPr="003B41FD" w:rsidRDefault="00235663" w:rsidP="00235663">
            <w:pPr>
              <w:jc w:val="center"/>
              <w:rPr>
                <w:rFonts w:cs="Arial"/>
                <w:sz w:val="18"/>
                <w:szCs w:val="18"/>
              </w:rPr>
            </w:pPr>
            <w:r w:rsidRPr="003B41FD">
              <w:rPr>
                <w:rFonts w:cs="Arial"/>
                <w:sz w:val="18"/>
                <w:szCs w:val="18"/>
              </w:rPr>
              <w:t xml:space="preserve">On day 1, 3 and 8 of control campaign, two campaigns per year: </w:t>
            </w:r>
          </w:p>
          <w:p w14:paraId="77D713A9" w14:textId="5BB2EA33" w:rsidR="00235663" w:rsidRPr="003B41FD" w:rsidRDefault="00235663" w:rsidP="00235663">
            <w:pPr>
              <w:jc w:val="center"/>
              <w:rPr>
                <w:rFonts w:cs="Arial"/>
                <w:sz w:val="18"/>
                <w:szCs w:val="18"/>
                <w:vertAlign w:val="superscript"/>
              </w:rPr>
            </w:pPr>
            <w:r w:rsidRPr="003B41FD">
              <w:rPr>
                <w:rFonts w:cs="Arial"/>
                <w:sz w:val="18"/>
                <w:szCs w:val="18"/>
              </w:rPr>
              <w:t>March: 15</w:t>
            </w:r>
            <w:r w:rsidRPr="003B41FD">
              <w:rPr>
                <w:rFonts w:cs="Arial"/>
                <w:sz w:val="18"/>
                <w:szCs w:val="18"/>
                <w:vertAlign w:val="superscript"/>
              </w:rPr>
              <w:t>th</w:t>
            </w:r>
            <w:r w:rsidRPr="003B41FD">
              <w:rPr>
                <w:rFonts w:cs="Arial"/>
                <w:sz w:val="18"/>
                <w:szCs w:val="18"/>
              </w:rPr>
              <w:t>, 17</w:t>
            </w:r>
            <w:r w:rsidRPr="003B41FD">
              <w:rPr>
                <w:rFonts w:cs="Arial"/>
                <w:sz w:val="18"/>
                <w:szCs w:val="18"/>
                <w:vertAlign w:val="superscript"/>
              </w:rPr>
              <w:t>th</w:t>
            </w:r>
            <w:r w:rsidRPr="003B41FD">
              <w:rPr>
                <w:rFonts w:cs="Arial"/>
                <w:sz w:val="18"/>
                <w:szCs w:val="18"/>
              </w:rPr>
              <w:t>, 22</w:t>
            </w:r>
            <w:r w:rsidRPr="003B41FD">
              <w:rPr>
                <w:rFonts w:cs="Arial"/>
                <w:sz w:val="18"/>
                <w:szCs w:val="18"/>
                <w:vertAlign w:val="superscript"/>
              </w:rPr>
              <w:t xml:space="preserve">th </w:t>
            </w:r>
          </w:p>
          <w:p w14:paraId="0EC60488" w14:textId="4594C85B" w:rsidR="00235663" w:rsidRPr="003B41FD" w:rsidRDefault="00235663" w:rsidP="00235663">
            <w:pPr>
              <w:jc w:val="center"/>
              <w:rPr>
                <w:rFonts w:cs="Arial"/>
                <w:sz w:val="18"/>
                <w:szCs w:val="18"/>
                <w:lang w:eastAsia="en-GB"/>
              </w:rPr>
            </w:pPr>
            <w:r w:rsidRPr="003B41FD">
              <w:rPr>
                <w:rFonts w:cs="Arial"/>
                <w:sz w:val="18"/>
                <w:szCs w:val="18"/>
              </w:rPr>
              <w:t>September: 15</w:t>
            </w:r>
            <w:r w:rsidRPr="003B41FD">
              <w:rPr>
                <w:rFonts w:cs="Arial"/>
                <w:sz w:val="18"/>
                <w:szCs w:val="18"/>
                <w:vertAlign w:val="superscript"/>
              </w:rPr>
              <w:t>th</w:t>
            </w:r>
            <w:r w:rsidRPr="003B41FD">
              <w:rPr>
                <w:rFonts w:cs="Arial"/>
                <w:sz w:val="18"/>
                <w:szCs w:val="18"/>
              </w:rPr>
              <w:t>, 17</w:t>
            </w:r>
            <w:r w:rsidRPr="003B41FD">
              <w:rPr>
                <w:rFonts w:cs="Arial"/>
                <w:sz w:val="18"/>
                <w:szCs w:val="18"/>
                <w:vertAlign w:val="superscript"/>
              </w:rPr>
              <w:t>th</w:t>
            </w:r>
            <w:r w:rsidRPr="003B41FD">
              <w:rPr>
                <w:rFonts w:cs="Arial"/>
                <w:sz w:val="18"/>
                <w:szCs w:val="18"/>
              </w:rPr>
              <w:t>, 22</w:t>
            </w:r>
            <w:r w:rsidRPr="003B41FD">
              <w:rPr>
                <w:rFonts w:cs="Arial"/>
                <w:sz w:val="18"/>
                <w:szCs w:val="18"/>
                <w:vertAlign w:val="superscript"/>
              </w:rPr>
              <w:t>th</w:t>
            </w:r>
          </w:p>
        </w:tc>
        <w:tc>
          <w:tcPr>
            <w:tcW w:w="1521" w:type="dxa"/>
            <w:tcBorders>
              <w:top w:val="single" w:sz="4" w:space="0" w:color="auto"/>
              <w:left w:val="single" w:sz="4" w:space="0" w:color="auto"/>
              <w:bottom w:val="single" w:sz="4" w:space="0" w:color="auto"/>
              <w:right w:val="single" w:sz="4" w:space="0" w:color="auto"/>
            </w:tcBorders>
            <w:vAlign w:val="center"/>
          </w:tcPr>
          <w:p w14:paraId="1DE587AA" w14:textId="5541C699" w:rsidR="00235663" w:rsidRPr="003B41FD" w:rsidRDefault="00595289" w:rsidP="00235663">
            <w:pPr>
              <w:jc w:val="center"/>
              <w:rPr>
                <w:rFonts w:cs="Arial"/>
                <w:sz w:val="18"/>
                <w:szCs w:val="18"/>
                <w:lang w:eastAsia="en-GB"/>
              </w:rPr>
            </w:pPr>
            <w:r>
              <w:rPr>
                <w:sz w:val="18"/>
                <w:szCs w:val="18"/>
              </w:rPr>
              <w:t>7 weekly applications:</w:t>
            </w:r>
            <w:r>
              <w:rPr>
                <w:rFonts w:cs="Arial"/>
                <w:sz w:val="18"/>
                <w:szCs w:val="18"/>
              </w:rPr>
              <w:br/>
            </w:r>
            <w:r>
              <w:rPr>
                <w:sz w:val="18"/>
                <w:szCs w:val="18"/>
              </w:rPr>
              <w:t>September: 1st,</w:t>
            </w:r>
            <w:r>
              <w:rPr>
                <w:rFonts w:cs="Arial"/>
                <w:sz w:val="18"/>
                <w:szCs w:val="18"/>
              </w:rPr>
              <w:br/>
            </w:r>
            <w:r>
              <w:rPr>
                <w:sz w:val="18"/>
                <w:szCs w:val="18"/>
              </w:rPr>
              <w:t>8th, 15th, 22th, 29th</w:t>
            </w:r>
            <w:r>
              <w:rPr>
                <w:rFonts w:cs="Arial"/>
                <w:sz w:val="18"/>
                <w:szCs w:val="18"/>
              </w:rPr>
              <w:br/>
            </w:r>
            <w:r>
              <w:rPr>
                <w:sz w:val="18"/>
                <w:szCs w:val="18"/>
              </w:rPr>
              <w:t>October: 6th, 13th</w:t>
            </w:r>
          </w:p>
        </w:tc>
        <w:tc>
          <w:tcPr>
            <w:tcW w:w="1950" w:type="dxa"/>
            <w:vMerge/>
            <w:tcBorders>
              <w:left w:val="single" w:sz="4" w:space="0" w:color="auto"/>
              <w:right w:val="single" w:sz="4" w:space="0" w:color="auto"/>
            </w:tcBorders>
            <w:shd w:val="clear" w:color="auto" w:fill="auto"/>
            <w:vAlign w:val="center"/>
          </w:tcPr>
          <w:p w14:paraId="7277DCE3" w14:textId="310F689E" w:rsidR="00235663" w:rsidRPr="001217AB" w:rsidRDefault="00235663" w:rsidP="00235663">
            <w:pPr>
              <w:jc w:val="center"/>
              <w:rPr>
                <w:rFonts w:cs="Arial"/>
                <w:sz w:val="18"/>
                <w:szCs w:val="18"/>
                <w:lang w:eastAsia="en-GB"/>
              </w:rPr>
            </w:pPr>
          </w:p>
        </w:tc>
      </w:tr>
      <w:tr w:rsidR="00235663" w:rsidRPr="001217AB" w14:paraId="0F755EE9" w14:textId="77777777" w:rsidTr="006C72A1">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52FCB6D" w14:textId="576CB1E6" w:rsidR="00235663" w:rsidRPr="001217AB" w:rsidRDefault="00235663" w:rsidP="00235663">
            <w:pPr>
              <w:rPr>
                <w:rFonts w:cs="Arial"/>
                <w:bCs/>
                <w:color w:val="000000"/>
                <w:sz w:val="18"/>
                <w:szCs w:val="18"/>
                <w:lang w:eastAsia="en-GB"/>
              </w:rPr>
            </w:pP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A8D7BF" w14:textId="7FF1A7FB" w:rsidR="00235663" w:rsidRPr="001217AB" w:rsidRDefault="00235663" w:rsidP="00235663">
            <w:pPr>
              <w:jc w:val="center"/>
              <w:rPr>
                <w:rFonts w:cs="Arial"/>
                <w:sz w:val="18"/>
                <w:szCs w:val="18"/>
                <w:lang w:eastAsia="en-GB"/>
              </w:rPr>
            </w:pPr>
          </w:p>
        </w:tc>
        <w:tc>
          <w:tcPr>
            <w:tcW w:w="1950" w:type="dxa"/>
            <w:vMerge/>
            <w:tcBorders>
              <w:left w:val="single" w:sz="4" w:space="0" w:color="auto"/>
              <w:bottom w:val="single" w:sz="4" w:space="0" w:color="auto"/>
              <w:right w:val="single" w:sz="4" w:space="0" w:color="auto"/>
            </w:tcBorders>
            <w:shd w:val="clear" w:color="auto" w:fill="auto"/>
            <w:vAlign w:val="center"/>
          </w:tcPr>
          <w:p w14:paraId="0FA0309B" w14:textId="099253E3" w:rsidR="00235663" w:rsidRPr="001217AB" w:rsidRDefault="00235663" w:rsidP="00235663">
            <w:pPr>
              <w:jc w:val="center"/>
              <w:rPr>
                <w:rFonts w:cs="Arial"/>
                <w:sz w:val="18"/>
                <w:szCs w:val="18"/>
                <w:lang w:eastAsia="en-GB"/>
              </w:rPr>
            </w:pPr>
          </w:p>
        </w:tc>
      </w:tr>
    </w:tbl>
    <w:p w14:paraId="0C791F88" w14:textId="77777777" w:rsidR="00A86564" w:rsidRPr="001217AB" w:rsidRDefault="00A86564" w:rsidP="00A86564">
      <w:pPr>
        <w:jc w:val="both"/>
      </w:pPr>
    </w:p>
    <w:p w14:paraId="1DBB6572" w14:textId="77777777" w:rsidR="00A86564" w:rsidRPr="001217AB" w:rsidRDefault="00A86564" w:rsidP="00A86564">
      <w:pPr>
        <w:jc w:val="both"/>
      </w:pPr>
      <w:r w:rsidRPr="001217AB">
        <w:t>The resulting groundwater concentrations are lower than the threshold value of 0.03 µg/L (See the tables below).</w:t>
      </w:r>
    </w:p>
    <w:p w14:paraId="392F935E" w14:textId="77777777" w:rsidR="00A86564" w:rsidRPr="001217AB" w:rsidRDefault="00A86564" w:rsidP="00A86564">
      <w:pPr>
        <w:rPr>
          <w:rFonts w:cs="Times New Roman"/>
          <w:lang w:eastAsia="en-US"/>
        </w:rPr>
      </w:pPr>
    </w:p>
    <w:tbl>
      <w:tblPr>
        <w:tblW w:w="0" w:type="auto"/>
        <w:jc w:val="center"/>
        <w:tblLook w:val="04A0" w:firstRow="1" w:lastRow="0" w:firstColumn="1" w:lastColumn="0" w:noHBand="0" w:noVBand="1"/>
      </w:tblPr>
      <w:tblGrid>
        <w:gridCol w:w="2241"/>
        <w:gridCol w:w="2672"/>
        <w:gridCol w:w="2279"/>
        <w:gridCol w:w="2011"/>
      </w:tblGrid>
      <w:tr w:rsidR="0040548A" w:rsidRPr="001217AB" w14:paraId="23B937B8" w14:textId="60D570E0" w:rsidTr="00665106">
        <w:trPr>
          <w:trHeight w:val="357"/>
          <w:jc w:val="center"/>
        </w:trPr>
        <w:tc>
          <w:tcPr>
            <w:tcW w:w="9203" w:type="dxa"/>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77583D4E" w14:textId="7F0DA150" w:rsidR="0040548A" w:rsidRPr="001217AB" w:rsidRDefault="0040548A" w:rsidP="00A86564">
            <w:pPr>
              <w:rPr>
                <w:rFonts w:cs="Arial"/>
                <w:b/>
                <w:bCs/>
                <w:color w:val="000000"/>
                <w:sz w:val="18"/>
                <w:szCs w:val="18"/>
                <w:lang w:eastAsia="en-GB"/>
              </w:rPr>
            </w:pPr>
            <w:r w:rsidRPr="001217AB">
              <w:rPr>
                <w:rFonts w:cs="Arial"/>
                <w:b/>
                <w:bCs/>
                <w:color w:val="000000"/>
                <w:sz w:val="18"/>
                <w:szCs w:val="18"/>
                <w:lang w:eastAsia="en-GB"/>
              </w:rPr>
              <w:t>Emissions to Groundwater : PEC</w:t>
            </w:r>
            <w:r w:rsidRPr="001217AB">
              <w:rPr>
                <w:rFonts w:cs="Arial"/>
                <w:b/>
                <w:bCs/>
                <w:color w:val="000000"/>
                <w:sz w:val="18"/>
                <w:szCs w:val="18"/>
                <w:vertAlign w:val="subscript"/>
                <w:lang w:eastAsia="en-GB"/>
              </w:rPr>
              <w:t xml:space="preserve">gw </w:t>
            </w:r>
            <w:r w:rsidRPr="001217AB">
              <w:rPr>
                <w:rFonts w:cs="Arial"/>
                <w:b/>
                <w:bCs/>
                <w:color w:val="000000"/>
                <w:sz w:val="18"/>
                <w:szCs w:val="18"/>
                <w:lang w:eastAsia="en-GB"/>
              </w:rPr>
              <w:t xml:space="preserve">in µg Brodifacoum/L, (FOCUS PEARL 4.4.4) </w:t>
            </w:r>
          </w:p>
        </w:tc>
      </w:tr>
      <w:tr w:rsidR="0040548A" w:rsidRPr="001217AB" w14:paraId="4642772B" w14:textId="0F34C3D0" w:rsidTr="00665106">
        <w:trPr>
          <w:trHeight w:val="357"/>
          <w:jc w:val="center"/>
        </w:trPr>
        <w:tc>
          <w:tcPr>
            <w:tcW w:w="92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48BA62" w14:textId="1AED0C5A" w:rsidR="0040548A" w:rsidRPr="001217AB" w:rsidRDefault="0040548A" w:rsidP="00A86564">
            <w:pPr>
              <w:rPr>
                <w:rFonts w:cs="Arial"/>
                <w:b/>
                <w:sz w:val="18"/>
                <w:szCs w:val="18"/>
                <w:lang w:eastAsia="en-GB"/>
              </w:rPr>
            </w:pPr>
            <w:r w:rsidRPr="001217AB">
              <w:rPr>
                <w:rFonts w:cs="Arial"/>
                <w:b/>
                <w:sz w:val="18"/>
                <w:szCs w:val="18"/>
                <w:lang w:eastAsia="en-GB"/>
              </w:rPr>
              <w:t>Output</w:t>
            </w:r>
          </w:p>
        </w:tc>
      </w:tr>
      <w:tr w:rsidR="0040548A" w:rsidRPr="001217AB" w14:paraId="52CEB43B" w14:textId="5F2327CD" w:rsidTr="00665106">
        <w:trPr>
          <w:trHeight w:val="357"/>
          <w:jc w:val="center"/>
        </w:trPr>
        <w:tc>
          <w:tcPr>
            <w:tcW w:w="92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BADA62" w14:textId="77777777" w:rsidR="0040548A" w:rsidRPr="001217AB" w:rsidRDefault="0040548A" w:rsidP="00A86564">
            <w:pPr>
              <w:rPr>
                <w:rFonts w:cs="Arial"/>
                <w:b/>
                <w:sz w:val="18"/>
                <w:szCs w:val="18"/>
                <w:lang w:eastAsia="en-GB"/>
              </w:rPr>
            </w:pPr>
          </w:p>
        </w:tc>
      </w:tr>
      <w:tr w:rsidR="0040548A" w:rsidRPr="001217AB" w14:paraId="1F0A38C5" w14:textId="3558C58F"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5EE50A7B" w14:textId="74C649CF" w:rsidR="0040548A" w:rsidRPr="001217AB" w:rsidRDefault="00333F95" w:rsidP="0040548A">
            <w:pPr>
              <w:autoSpaceDE w:val="0"/>
              <w:autoSpaceDN w:val="0"/>
              <w:adjustRightInd w:val="0"/>
              <w:spacing w:before="60" w:after="60"/>
              <w:rPr>
                <w:sz w:val="18"/>
                <w:szCs w:val="18"/>
              </w:rPr>
            </w:pPr>
            <w:r>
              <w:rPr>
                <w:sz w:val="18"/>
                <w:szCs w:val="18"/>
              </w:rPr>
              <w:t>Scenarios</w:t>
            </w:r>
          </w:p>
        </w:tc>
        <w:tc>
          <w:tcPr>
            <w:tcW w:w="2672" w:type="dxa"/>
            <w:tcBorders>
              <w:top w:val="single" w:sz="4" w:space="0" w:color="auto"/>
              <w:left w:val="single" w:sz="4" w:space="0" w:color="auto"/>
              <w:bottom w:val="single" w:sz="4" w:space="0" w:color="auto"/>
              <w:right w:val="single" w:sz="4" w:space="0" w:color="auto"/>
            </w:tcBorders>
            <w:vAlign w:val="center"/>
          </w:tcPr>
          <w:p w14:paraId="13D002BA" w14:textId="6D5005D5" w:rsidR="0040548A" w:rsidRPr="0040548A" w:rsidRDefault="0040548A" w:rsidP="0040548A">
            <w:pPr>
              <w:autoSpaceDE w:val="0"/>
              <w:autoSpaceDN w:val="0"/>
              <w:adjustRightInd w:val="0"/>
              <w:spacing w:before="60" w:after="60"/>
              <w:jc w:val="center"/>
              <w:rPr>
                <w:rFonts w:cs="Arial"/>
                <w:sz w:val="18"/>
                <w:szCs w:val="18"/>
                <w:lang w:eastAsia="en-GB"/>
              </w:rPr>
            </w:pPr>
            <w:r w:rsidRPr="0040548A">
              <w:rPr>
                <w:sz w:val="18"/>
                <w:szCs w:val="18"/>
                <w:lang w:eastAsia="en-GB"/>
              </w:rPr>
              <w:t>Scenario 1: In and around building</w:t>
            </w:r>
          </w:p>
        </w:tc>
        <w:tc>
          <w:tcPr>
            <w:tcW w:w="2279" w:type="dxa"/>
            <w:tcBorders>
              <w:top w:val="single" w:sz="4" w:space="0" w:color="auto"/>
              <w:left w:val="single" w:sz="4" w:space="0" w:color="auto"/>
              <w:bottom w:val="single" w:sz="4" w:space="0" w:color="auto"/>
              <w:right w:val="single" w:sz="4" w:space="0" w:color="auto"/>
            </w:tcBorders>
            <w:vAlign w:val="center"/>
          </w:tcPr>
          <w:p w14:paraId="2E055E95" w14:textId="2465F77F" w:rsidR="0040548A" w:rsidRPr="001217AB" w:rsidRDefault="0040548A" w:rsidP="0040548A">
            <w:pPr>
              <w:autoSpaceDE w:val="0"/>
              <w:autoSpaceDN w:val="0"/>
              <w:adjustRightInd w:val="0"/>
              <w:spacing w:before="60" w:after="60"/>
              <w:jc w:val="center"/>
              <w:rPr>
                <w:sz w:val="18"/>
                <w:szCs w:val="18"/>
              </w:rPr>
            </w:pPr>
            <w:r w:rsidRPr="0040548A">
              <w:rPr>
                <w:rFonts w:cs="Arial"/>
                <w:sz w:val="18"/>
                <w:szCs w:val="18"/>
                <w:lang w:eastAsia="en-GB"/>
              </w:rPr>
              <w:t>S</w:t>
            </w:r>
            <w:r>
              <w:rPr>
                <w:rFonts w:cs="Arial"/>
                <w:sz w:val="18"/>
                <w:szCs w:val="18"/>
                <w:lang w:eastAsia="en-GB"/>
              </w:rPr>
              <w:t>cenario 2</w:t>
            </w:r>
            <w:r w:rsidRPr="0040548A">
              <w:rPr>
                <w:rFonts w:cs="Arial"/>
                <w:sz w:val="18"/>
                <w:szCs w:val="18"/>
                <w:lang w:eastAsia="en-GB"/>
              </w:rPr>
              <w:t>: Open areas</w:t>
            </w:r>
          </w:p>
        </w:tc>
        <w:tc>
          <w:tcPr>
            <w:tcW w:w="2011" w:type="dxa"/>
            <w:tcBorders>
              <w:top w:val="single" w:sz="4" w:space="0" w:color="auto"/>
              <w:left w:val="single" w:sz="4" w:space="0" w:color="auto"/>
              <w:bottom w:val="single" w:sz="4" w:space="0" w:color="auto"/>
              <w:right w:val="single" w:sz="4" w:space="0" w:color="auto"/>
            </w:tcBorders>
            <w:vAlign w:val="center"/>
          </w:tcPr>
          <w:p w14:paraId="299FBE44" w14:textId="5218FCB6" w:rsidR="0040548A" w:rsidRPr="001217AB" w:rsidRDefault="0040548A" w:rsidP="0040548A">
            <w:pPr>
              <w:autoSpaceDE w:val="0"/>
              <w:autoSpaceDN w:val="0"/>
              <w:adjustRightInd w:val="0"/>
              <w:spacing w:before="60" w:after="60"/>
              <w:jc w:val="center"/>
              <w:rPr>
                <w:color w:val="000000"/>
                <w:sz w:val="18"/>
                <w:szCs w:val="18"/>
                <w:lang w:eastAsia="en-GB"/>
              </w:rPr>
            </w:pPr>
            <w:r w:rsidRPr="0040548A">
              <w:rPr>
                <w:sz w:val="18"/>
                <w:szCs w:val="18"/>
                <w:lang w:val="en-US" w:eastAsia="en-GB"/>
              </w:rPr>
              <w:t xml:space="preserve">Scenario </w:t>
            </w:r>
            <w:r>
              <w:rPr>
                <w:sz w:val="18"/>
                <w:szCs w:val="18"/>
                <w:lang w:val="en-US" w:eastAsia="en-GB"/>
              </w:rPr>
              <w:t>3</w:t>
            </w:r>
            <w:r w:rsidRPr="0040548A">
              <w:rPr>
                <w:sz w:val="18"/>
                <w:szCs w:val="18"/>
                <w:lang w:val="en-US" w:eastAsia="en-GB"/>
              </w:rPr>
              <w:t>: Waste dumps</w:t>
            </w:r>
          </w:p>
        </w:tc>
      </w:tr>
      <w:tr w:rsidR="0040548A" w:rsidRPr="001217AB" w14:paraId="747A414B" w14:textId="7052FCD5"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6630B1B5" w14:textId="77777777" w:rsidR="0040548A" w:rsidRPr="001217AB" w:rsidRDefault="0040548A" w:rsidP="0040548A">
            <w:pPr>
              <w:autoSpaceDE w:val="0"/>
              <w:autoSpaceDN w:val="0"/>
              <w:adjustRightInd w:val="0"/>
              <w:spacing w:before="60" w:after="60"/>
              <w:rPr>
                <w:sz w:val="18"/>
                <w:szCs w:val="18"/>
              </w:rPr>
            </w:pPr>
          </w:p>
        </w:tc>
        <w:tc>
          <w:tcPr>
            <w:tcW w:w="2672" w:type="dxa"/>
            <w:tcBorders>
              <w:top w:val="single" w:sz="4" w:space="0" w:color="auto"/>
              <w:left w:val="single" w:sz="4" w:space="0" w:color="auto"/>
              <w:bottom w:val="single" w:sz="4" w:space="0" w:color="auto"/>
              <w:right w:val="single" w:sz="4" w:space="0" w:color="auto"/>
            </w:tcBorders>
            <w:vAlign w:val="center"/>
          </w:tcPr>
          <w:p w14:paraId="751E6C47" w14:textId="77777777" w:rsidR="0040548A" w:rsidRPr="001217AB" w:rsidRDefault="0040548A" w:rsidP="0040548A">
            <w:pPr>
              <w:autoSpaceDE w:val="0"/>
              <w:autoSpaceDN w:val="0"/>
              <w:adjustRightInd w:val="0"/>
              <w:spacing w:before="60" w:after="60"/>
              <w:jc w:val="center"/>
              <w:rPr>
                <w:sz w:val="18"/>
                <w:szCs w:val="18"/>
              </w:rPr>
            </w:pPr>
          </w:p>
        </w:tc>
        <w:tc>
          <w:tcPr>
            <w:tcW w:w="2279" w:type="dxa"/>
            <w:tcBorders>
              <w:top w:val="single" w:sz="4" w:space="0" w:color="auto"/>
              <w:left w:val="single" w:sz="4" w:space="0" w:color="auto"/>
              <w:bottom w:val="single" w:sz="4" w:space="0" w:color="auto"/>
              <w:right w:val="single" w:sz="4" w:space="0" w:color="auto"/>
            </w:tcBorders>
          </w:tcPr>
          <w:p w14:paraId="2B2CE5D7" w14:textId="77777777" w:rsidR="0040548A" w:rsidRPr="001217AB" w:rsidRDefault="0040548A" w:rsidP="0040548A">
            <w:pPr>
              <w:autoSpaceDE w:val="0"/>
              <w:autoSpaceDN w:val="0"/>
              <w:adjustRightInd w:val="0"/>
              <w:spacing w:before="60" w:after="60"/>
              <w:jc w:val="center"/>
              <w:rPr>
                <w:sz w:val="18"/>
                <w:szCs w:val="18"/>
              </w:rPr>
            </w:pPr>
          </w:p>
        </w:tc>
        <w:tc>
          <w:tcPr>
            <w:tcW w:w="2011" w:type="dxa"/>
            <w:tcBorders>
              <w:top w:val="single" w:sz="4" w:space="0" w:color="auto"/>
              <w:left w:val="single" w:sz="4" w:space="0" w:color="auto"/>
              <w:bottom w:val="single" w:sz="4" w:space="0" w:color="auto"/>
              <w:right w:val="single" w:sz="4" w:space="0" w:color="auto"/>
            </w:tcBorders>
          </w:tcPr>
          <w:p w14:paraId="3ABA782E" w14:textId="77777777" w:rsidR="0040548A" w:rsidRPr="001217AB" w:rsidRDefault="0040548A" w:rsidP="0040548A">
            <w:pPr>
              <w:autoSpaceDE w:val="0"/>
              <w:autoSpaceDN w:val="0"/>
              <w:adjustRightInd w:val="0"/>
              <w:spacing w:before="60" w:after="60"/>
              <w:jc w:val="center"/>
              <w:rPr>
                <w:sz w:val="18"/>
                <w:szCs w:val="18"/>
              </w:rPr>
            </w:pPr>
          </w:p>
        </w:tc>
      </w:tr>
      <w:tr w:rsidR="00665106" w:rsidRPr="001217AB" w14:paraId="5E81D226" w14:textId="1EA15FD8"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1127D26F" w14:textId="77777777" w:rsidR="00665106" w:rsidRPr="001217AB" w:rsidRDefault="00665106" w:rsidP="00665106">
            <w:pPr>
              <w:autoSpaceDE w:val="0"/>
              <w:autoSpaceDN w:val="0"/>
              <w:adjustRightInd w:val="0"/>
              <w:spacing w:before="60" w:after="60"/>
              <w:rPr>
                <w:sz w:val="18"/>
                <w:szCs w:val="18"/>
              </w:rPr>
            </w:pPr>
            <w:r w:rsidRPr="001217AB">
              <w:rPr>
                <w:sz w:val="18"/>
                <w:szCs w:val="18"/>
              </w:rPr>
              <w:t>CHATEAUDUN</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3FC0AD4A" w14:textId="760A6D54"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5DC4B5DD" w14:textId="09111559"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2FE6A0DC" w14:textId="6F6CA51C"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53914F37" w14:textId="3DB5E506"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3567E71A" w14:textId="77777777" w:rsidR="00665106" w:rsidRPr="001217AB" w:rsidRDefault="00665106" w:rsidP="00665106">
            <w:pPr>
              <w:autoSpaceDE w:val="0"/>
              <w:autoSpaceDN w:val="0"/>
              <w:adjustRightInd w:val="0"/>
              <w:spacing w:before="60" w:after="60"/>
              <w:rPr>
                <w:sz w:val="18"/>
                <w:szCs w:val="18"/>
              </w:rPr>
            </w:pPr>
            <w:r w:rsidRPr="001217AB">
              <w:rPr>
                <w:sz w:val="18"/>
                <w:szCs w:val="18"/>
              </w:rPr>
              <w:t>HAMBURG</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6E19AE7A" w14:textId="360722B3"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6A477CF2" w14:textId="4ACB0CDC"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061FED80" w14:textId="6AB939F9"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6468B0C3" w14:textId="11E70492"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0898E220" w14:textId="77777777" w:rsidR="00665106" w:rsidRPr="001217AB" w:rsidRDefault="00665106" w:rsidP="00665106">
            <w:pPr>
              <w:autoSpaceDE w:val="0"/>
              <w:autoSpaceDN w:val="0"/>
              <w:adjustRightInd w:val="0"/>
              <w:spacing w:before="60" w:after="60"/>
              <w:rPr>
                <w:sz w:val="18"/>
                <w:szCs w:val="18"/>
              </w:rPr>
            </w:pPr>
            <w:r w:rsidRPr="001217AB">
              <w:rPr>
                <w:sz w:val="18"/>
                <w:szCs w:val="18"/>
              </w:rPr>
              <w:t>JOKIOINEN</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6C27A3BD" w14:textId="5EF1EE6E"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47C179C1" w14:textId="0254DE29"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66A709F0" w14:textId="0CDB8977"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701AB1B7" w14:textId="31351F2B"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1F5205E7" w14:textId="77777777" w:rsidR="00665106" w:rsidRPr="001217AB" w:rsidRDefault="00665106" w:rsidP="00665106">
            <w:pPr>
              <w:autoSpaceDE w:val="0"/>
              <w:autoSpaceDN w:val="0"/>
              <w:adjustRightInd w:val="0"/>
              <w:spacing w:before="60" w:after="60"/>
              <w:rPr>
                <w:sz w:val="18"/>
                <w:szCs w:val="18"/>
              </w:rPr>
            </w:pPr>
            <w:r w:rsidRPr="001217AB">
              <w:rPr>
                <w:sz w:val="18"/>
                <w:szCs w:val="18"/>
              </w:rPr>
              <w:t>KREMSMUENSTER</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28B93953" w14:textId="5D35410B"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64D8E6CA" w14:textId="5F0D3746"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5DF98C70" w14:textId="190E65C1"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67ACF727" w14:textId="498D7A08"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4B20AD9E" w14:textId="77777777" w:rsidR="00665106" w:rsidRPr="001217AB" w:rsidRDefault="00665106" w:rsidP="00665106">
            <w:pPr>
              <w:autoSpaceDE w:val="0"/>
              <w:autoSpaceDN w:val="0"/>
              <w:adjustRightInd w:val="0"/>
              <w:spacing w:before="60" w:after="60"/>
              <w:rPr>
                <w:sz w:val="18"/>
                <w:szCs w:val="18"/>
              </w:rPr>
            </w:pPr>
            <w:r w:rsidRPr="001217AB">
              <w:rPr>
                <w:sz w:val="18"/>
                <w:szCs w:val="18"/>
              </w:rPr>
              <w:t>OKEHAMPTON</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3FB17538" w14:textId="5862511D"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5EAB1A0" w14:textId="4ECEA19F"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538F5A79" w14:textId="681B33AA"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3CBD0952" w14:textId="3D8EBE6E"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71927D90" w14:textId="77777777" w:rsidR="00665106" w:rsidRPr="001217AB" w:rsidRDefault="00665106" w:rsidP="00665106">
            <w:pPr>
              <w:autoSpaceDE w:val="0"/>
              <w:autoSpaceDN w:val="0"/>
              <w:adjustRightInd w:val="0"/>
              <w:spacing w:before="60" w:after="60"/>
              <w:rPr>
                <w:sz w:val="18"/>
                <w:szCs w:val="18"/>
              </w:rPr>
            </w:pPr>
            <w:r w:rsidRPr="001217AB">
              <w:rPr>
                <w:sz w:val="18"/>
                <w:szCs w:val="18"/>
              </w:rPr>
              <w:t>PIACENZA</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1BE7FAD2" w14:textId="7699F7F7"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2D8E075B" w14:textId="0BCABE90"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282C6013" w14:textId="7BFD494A"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4285477B" w14:textId="496E71C6"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3B1B71C5" w14:textId="77777777" w:rsidR="00665106" w:rsidRPr="001217AB" w:rsidRDefault="00665106" w:rsidP="00665106">
            <w:pPr>
              <w:autoSpaceDE w:val="0"/>
              <w:autoSpaceDN w:val="0"/>
              <w:adjustRightInd w:val="0"/>
              <w:spacing w:before="60" w:after="60"/>
              <w:rPr>
                <w:sz w:val="18"/>
                <w:szCs w:val="18"/>
              </w:rPr>
            </w:pPr>
            <w:r w:rsidRPr="001217AB">
              <w:rPr>
                <w:sz w:val="18"/>
                <w:szCs w:val="18"/>
              </w:rPr>
              <w:t>PORTO</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26E86A62" w14:textId="3EF197D1"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3D4606F2" w14:textId="5559F12F"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2D0F8D9A" w14:textId="7686841E"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0771DA3C" w14:textId="48B80A29"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0E142429" w14:textId="77777777" w:rsidR="00665106" w:rsidRPr="001217AB" w:rsidRDefault="00665106" w:rsidP="00665106">
            <w:pPr>
              <w:autoSpaceDE w:val="0"/>
              <w:autoSpaceDN w:val="0"/>
              <w:adjustRightInd w:val="0"/>
              <w:spacing w:before="60" w:after="60"/>
              <w:rPr>
                <w:sz w:val="18"/>
                <w:szCs w:val="18"/>
              </w:rPr>
            </w:pPr>
            <w:r w:rsidRPr="001217AB">
              <w:rPr>
                <w:sz w:val="18"/>
                <w:szCs w:val="18"/>
              </w:rPr>
              <w:t>SEVILLA</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35BBF0A4" w14:textId="21877041"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060BA2D1" w14:textId="63EA431B"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576AB018" w14:textId="2D1D4651"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r w:rsidR="00665106" w:rsidRPr="001217AB" w14:paraId="04341655" w14:textId="32F26375" w:rsidTr="00665106">
        <w:trPr>
          <w:trHeight w:val="357"/>
          <w:jc w:val="center"/>
        </w:trPr>
        <w:tc>
          <w:tcPr>
            <w:tcW w:w="2241" w:type="dxa"/>
            <w:tcBorders>
              <w:top w:val="single" w:sz="4" w:space="0" w:color="auto"/>
              <w:left w:val="single" w:sz="4" w:space="0" w:color="auto"/>
              <w:bottom w:val="single" w:sz="4" w:space="0" w:color="auto"/>
              <w:right w:val="single" w:sz="4" w:space="0" w:color="auto"/>
            </w:tcBorders>
            <w:vAlign w:val="center"/>
          </w:tcPr>
          <w:p w14:paraId="35CDED04" w14:textId="77777777" w:rsidR="00665106" w:rsidRPr="001217AB" w:rsidRDefault="00665106" w:rsidP="00665106">
            <w:pPr>
              <w:autoSpaceDE w:val="0"/>
              <w:autoSpaceDN w:val="0"/>
              <w:adjustRightInd w:val="0"/>
              <w:spacing w:before="60" w:after="60"/>
              <w:rPr>
                <w:sz w:val="18"/>
                <w:szCs w:val="18"/>
              </w:rPr>
            </w:pPr>
            <w:r w:rsidRPr="001217AB">
              <w:rPr>
                <w:sz w:val="18"/>
                <w:szCs w:val="18"/>
              </w:rPr>
              <w:t>THIVA</w:t>
            </w:r>
          </w:p>
        </w:tc>
        <w:tc>
          <w:tcPr>
            <w:tcW w:w="2672" w:type="dxa"/>
            <w:tcBorders>
              <w:top w:val="single" w:sz="4" w:space="0" w:color="auto"/>
              <w:left w:val="single" w:sz="4" w:space="0" w:color="auto"/>
              <w:bottom w:val="single" w:sz="4" w:space="0" w:color="auto"/>
              <w:right w:val="single" w:sz="4" w:space="0" w:color="auto"/>
            </w:tcBorders>
            <w:shd w:val="clear" w:color="auto" w:fill="auto"/>
          </w:tcPr>
          <w:p w14:paraId="380A754A" w14:textId="571F4D4B"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044272A0" w14:textId="66E5151A"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c>
          <w:tcPr>
            <w:tcW w:w="2011" w:type="dxa"/>
            <w:tcBorders>
              <w:top w:val="single" w:sz="4" w:space="0" w:color="auto"/>
              <w:left w:val="single" w:sz="4" w:space="0" w:color="auto"/>
              <w:bottom w:val="single" w:sz="4" w:space="0" w:color="auto"/>
              <w:right w:val="single" w:sz="4" w:space="0" w:color="auto"/>
            </w:tcBorders>
          </w:tcPr>
          <w:p w14:paraId="17DE5812" w14:textId="7D6784FF" w:rsidR="00665106" w:rsidRPr="003B41FD" w:rsidRDefault="00665106" w:rsidP="00665106">
            <w:pPr>
              <w:autoSpaceDE w:val="0"/>
              <w:autoSpaceDN w:val="0"/>
              <w:adjustRightInd w:val="0"/>
              <w:spacing w:before="60" w:after="60"/>
              <w:jc w:val="center"/>
              <w:rPr>
                <w:sz w:val="18"/>
                <w:szCs w:val="18"/>
              </w:rPr>
            </w:pPr>
            <w:r>
              <w:rPr>
                <w:bCs/>
                <w:sz w:val="18"/>
                <w:szCs w:val="18"/>
                <w:lang w:val="en-US"/>
              </w:rPr>
              <w:t>&lt; 0.001</w:t>
            </w:r>
          </w:p>
        </w:tc>
      </w:tr>
    </w:tbl>
    <w:p w14:paraId="5D4962D0" w14:textId="77777777" w:rsidR="00A86564" w:rsidRPr="001217AB" w:rsidRDefault="00A86564" w:rsidP="00A86564">
      <w:pPr>
        <w:rPr>
          <w:rFonts w:cs="Times New Roman"/>
          <w:lang w:eastAsia="en-US"/>
        </w:rPr>
      </w:pPr>
    </w:p>
    <w:p w14:paraId="6360BEA5" w14:textId="77777777" w:rsidR="00A86564" w:rsidRPr="00F54E17" w:rsidRDefault="00A86564" w:rsidP="00A86564">
      <w:pPr>
        <w:rPr>
          <w:rFonts w:cs="Times New Roman"/>
          <w:b/>
          <w:i/>
          <w:lang w:val="en-US" w:eastAsia="en-US"/>
        </w:rPr>
      </w:pPr>
    </w:p>
    <w:p w14:paraId="117EAE2A" w14:textId="77777777" w:rsidR="00A86564" w:rsidRPr="00F54E17" w:rsidRDefault="00A86564" w:rsidP="00A86564">
      <w:pPr>
        <w:pStyle w:val="Titre5"/>
        <w:numPr>
          <w:ilvl w:val="0"/>
          <w:numId w:val="0"/>
        </w:numPr>
        <w:ind w:left="1008" w:hanging="1008"/>
        <w:rPr>
          <w:rFonts w:eastAsia="Calibri"/>
          <w:b/>
          <w:i/>
          <w:lang w:eastAsia="en-US"/>
        </w:rPr>
      </w:pPr>
      <w:r w:rsidRPr="00F54E17">
        <w:rPr>
          <w:rFonts w:eastAsia="Calibri"/>
          <w:b/>
          <w:i/>
          <w:lang w:eastAsia="en-US"/>
        </w:rPr>
        <w:lastRenderedPageBreak/>
        <w:t>Primary and secondary poisoning</w:t>
      </w:r>
    </w:p>
    <w:p w14:paraId="43EC3C27" w14:textId="77777777" w:rsidR="00A86564" w:rsidRPr="001217AB" w:rsidRDefault="00A86564" w:rsidP="00A86564">
      <w:pPr>
        <w:jc w:val="both"/>
      </w:pPr>
      <w:r w:rsidRPr="001217AB">
        <w:t xml:space="preserve">As </w:t>
      </w:r>
      <w:r>
        <w:t>o</w:t>
      </w:r>
      <w:r w:rsidRPr="001217AB">
        <w:t>utdoor uses such as in scenarios “In and around building”, “Open area”, “Waste dumps” are claimed, both primary and secondary poisoning are relevant (Table 40 from the Revised ESD for PT14, 2018).</w:t>
      </w:r>
    </w:p>
    <w:p w14:paraId="58CC752A" w14:textId="77777777" w:rsidR="00A86564" w:rsidRPr="001217AB" w:rsidRDefault="00A86564" w:rsidP="00A86564">
      <w:pPr>
        <w:jc w:val="both"/>
        <w:rPr>
          <w:rFonts w:eastAsia="Calibri"/>
          <w:b/>
          <w:i/>
          <w:sz w:val="22"/>
          <w:szCs w:val="22"/>
          <w:lang w:eastAsia="en-US"/>
        </w:rPr>
      </w:pPr>
    </w:p>
    <w:p w14:paraId="36B7B3A9" w14:textId="77777777" w:rsidR="00A86564" w:rsidRPr="001217AB" w:rsidRDefault="00A86564" w:rsidP="00A86564">
      <w:pPr>
        <w:rPr>
          <w:rFonts w:eastAsia="Calibri"/>
          <w:b/>
          <w:u w:val="single"/>
          <w:lang w:eastAsia="en-US"/>
        </w:rPr>
      </w:pPr>
      <w:r w:rsidRPr="001217AB">
        <w:rPr>
          <w:rFonts w:eastAsia="Calibri"/>
          <w:b/>
          <w:u w:val="single"/>
          <w:lang w:eastAsia="en-US"/>
        </w:rPr>
        <w:t xml:space="preserve">Primary poisoning </w:t>
      </w:r>
    </w:p>
    <w:p w14:paraId="40742759" w14:textId="77777777" w:rsidR="00A86564" w:rsidRPr="001217AB" w:rsidRDefault="00A86564" w:rsidP="00A86564">
      <w:pPr>
        <w:rPr>
          <w:rFonts w:eastAsia="Calibri"/>
          <w:u w:val="single"/>
          <w:lang w:eastAsia="en-US"/>
        </w:rPr>
      </w:pPr>
    </w:p>
    <w:p w14:paraId="431649B7" w14:textId="6DCB2E82" w:rsidR="00A86564" w:rsidRPr="003B41FD" w:rsidRDefault="00A86564" w:rsidP="00A86564">
      <w:pPr>
        <w:spacing w:line="276" w:lineRule="auto"/>
        <w:jc w:val="both"/>
      </w:pPr>
      <w:r w:rsidRPr="001217AB">
        <w:t xml:space="preserve">Non-target birds and mammals may encounter bait containing brodifacoum if they are small enough to be </w:t>
      </w:r>
      <w:r w:rsidRPr="003B41FD">
        <w:t xml:space="preserve">able to reach the bait, or because the bait is inadequately safeguarded or a secured bait point has become damaged, or by finding pieces of bait which have been removed by target rodents. The scenarios assessed are taken from the Revised ESD for PT14 (2018) and the worst-case concentration of </w:t>
      </w:r>
      <w:r w:rsidR="00701F99" w:rsidRPr="003B41FD">
        <w:t>active substance in the bait (17.10</w:t>
      </w:r>
      <w:r w:rsidRPr="003B41FD">
        <w:t xml:space="preserve"> mg/kg) is used in the calculations.</w:t>
      </w:r>
    </w:p>
    <w:p w14:paraId="4916B6CA" w14:textId="77777777" w:rsidR="00A86564" w:rsidRPr="003B41FD" w:rsidRDefault="00A86564" w:rsidP="00A86564">
      <w:pPr>
        <w:spacing w:line="276" w:lineRule="auto"/>
        <w:jc w:val="both"/>
      </w:pPr>
    </w:p>
    <w:p w14:paraId="076F3DE6" w14:textId="77777777" w:rsidR="00A86564" w:rsidRPr="003B41FD" w:rsidRDefault="00A86564" w:rsidP="00A86564">
      <w:pPr>
        <w:spacing w:line="276" w:lineRule="auto"/>
        <w:jc w:val="both"/>
      </w:pPr>
      <w:r w:rsidRPr="003B41FD">
        <w:t>TIER I (acute/chronic)</w:t>
      </w:r>
    </w:p>
    <w:p w14:paraId="51A66437" w14:textId="77777777" w:rsidR="00A86564" w:rsidRPr="003B41FD" w:rsidRDefault="00A86564" w:rsidP="00A86564">
      <w:pPr>
        <w:spacing w:line="276" w:lineRule="auto"/>
        <w:jc w:val="both"/>
      </w:pPr>
      <w:r w:rsidRPr="003B41FD">
        <w:t>In Tier I, it is assumed that the whole day’s food requirement of the non-target species consists in the consumption of the rodenticide. Avoidance is not considered to be relevant. Therefore, the concentration in the food is the same as the concentration of the active substance in the bait.</w:t>
      </w:r>
    </w:p>
    <w:p w14:paraId="775F6CA4" w14:textId="59E0EF09" w:rsidR="00A86564" w:rsidRPr="001217AB" w:rsidRDefault="00A86564" w:rsidP="00A86564">
      <w:pPr>
        <w:spacing w:line="276" w:lineRule="auto"/>
        <w:jc w:val="both"/>
      </w:pPr>
      <w:r w:rsidRPr="003B41FD">
        <w:rPr>
          <w:rFonts w:eastAsia="Calibri"/>
          <w:b/>
          <w:lang w:eastAsia="en-US"/>
        </w:rPr>
        <w:t>Tier 1 PEC</w:t>
      </w:r>
      <w:r w:rsidRPr="003B41FD">
        <w:rPr>
          <w:rFonts w:eastAsia="Calibri"/>
          <w:b/>
          <w:vertAlign w:val="subscript"/>
          <w:lang w:eastAsia="en-US"/>
        </w:rPr>
        <w:t>oral</w:t>
      </w:r>
      <w:r w:rsidRPr="003B41FD">
        <w:rPr>
          <w:rFonts w:eastAsia="Calibri"/>
          <w:b/>
          <w:lang w:eastAsia="en-US"/>
        </w:rPr>
        <w:t xml:space="preserve"> = </w:t>
      </w:r>
      <w:r w:rsidR="00701F99" w:rsidRPr="003B41FD">
        <w:rPr>
          <w:rFonts w:eastAsia="Calibri"/>
          <w:b/>
          <w:lang w:eastAsia="en-US"/>
        </w:rPr>
        <w:t>1.71E+01</w:t>
      </w:r>
      <w:r w:rsidRPr="003B41FD">
        <w:rPr>
          <w:rFonts w:eastAsia="Calibri"/>
          <w:b/>
          <w:lang w:eastAsia="en-US"/>
        </w:rPr>
        <w:t xml:space="preserve"> mg/kg food</w:t>
      </w:r>
    </w:p>
    <w:p w14:paraId="22D7C78A" w14:textId="77777777" w:rsidR="00A86564" w:rsidRPr="001217AB" w:rsidRDefault="00A86564" w:rsidP="00A86564">
      <w:pPr>
        <w:spacing w:line="276" w:lineRule="auto"/>
        <w:jc w:val="both"/>
      </w:pPr>
    </w:p>
    <w:p w14:paraId="4B0ECBA1" w14:textId="77777777" w:rsidR="00A86564" w:rsidRPr="001217AB" w:rsidRDefault="00A86564" w:rsidP="00A86564">
      <w:pPr>
        <w:spacing w:line="276" w:lineRule="auto"/>
        <w:jc w:val="both"/>
      </w:pPr>
      <w:r w:rsidRPr="001217AB">
        <w:t>TIER II</w:t>
      </w:r>
    </w:p>
    <w:p w14:paraId="11A6B8CE" w14:textId="77777777" w:rsidR="00A86564" w:rsidRPr="001217AB" w:rsidRDefault="00A86564" w:rsidP="00A86564">
      <w:pPr>
        <w:spacing w:line="276" w:lineRule="auto"/>
        <w:jc w:val="both"/>
      </w:pPr>
      <w:r w:rsidRPr="001217AB">
        <w:t xml:space="preserve">In Tier II, a more realistic feeding behaviour of defined generic focal species is taken into account, considering parameters such as their food intake rate (FIR), the fraction of diet obtained in the treated area (PT), an avoidance factor… </w:t>
      </w:r>
    </w:p>
    <w:p w14:paraId="440C7E18" w14:textId="77777777" w:rsidR="00A86564" w:rsidRPr="001217AB" w:rsidRDefault="00A86564" w:rsidP="00A86564">
      <w:pPr>
        <w:pStyle w:val="Paragraphedeliste"/>
        <w:numPr>
          <w:ilvl w:val="0"/>
          <w:numId w:val="19"/>
        </w:numPr>
        <w:spacing w:line="276" w:lineRule="auto"/>
        <w:jc w:val="both"/>
      </w:pPr>
      <w:r w:rsidRPr="001217AB">
        <w:t>For acute poisoning: Risk is quantified using the estimated daily intake of a compound (ETE) by general focal species,</w:t>
      </w:r>
    </w:p>
    <w:p w14:paraId="2E4E2E98" w14:textId="77777777" w:rsidR="00A86564" w:rsidRPr="001217AB" w:rsidRDefault="00A86564" w:rsidP="00A86564">
      <w:pPr>
        <w:pStyle w:val="Paragraphedeliste"/>
        <w:numPr>
          <w:ilvl w:val="0"/>
          <w:numId w:val="19"/>
        </w:numPr>
        <w:spacing w:line="276" w:lineRule="auto"/>
        <w:jc w:val="both"/>
      </w:pPr>
      <w:r w:rsidRPr="001217AB">
        <w:t>For chronic poisoning: Risk is quantified using the estimated intake of a compound for 5 consecutive days (immediately after the last meal).</w:t>
      </w:r>
    </w:p>
    <w:p w14:paraId="085E48D3" w14:textId="77777777" w:rsidR="00A86564" w:rsidRPr="001217AB" w:rsidRDefault="00A86564" w:rsidP="00A86564">
      <w:pPr>
        <w:spacing w:line="276" w:lineRule="auto"/>
        <w:jc w:val="both"/>
      </w:pPr>
      <w:r w:rsidRPr="001217AB">
        <w:tab/>
      </w:r>
    </w:p>
    <w:tbl>
      <w:tblPr>
        <w:tblW w:w="9392" w:type="dxa"/>
        <w:tblInd w:w="108" w:type="dxa"/>
        <w:tblLayout w:type="fixed"/>
        <w:tblLook w:val="0000" w:firstRow="0" w:lastRow="0" w:firstColumn="0" w:lastColumn="0" w:noHBand="0" w:noVBand="0"/>
      </w:tblPr>
      <w:tblGrid>
        <w:gridCol w:w="3413"/>
        <w:gridCol w:w="1549"/>
        <w:gridCol w:w="1134"/>
        <w:gridCol w:w="1559"/>
        <w:gridCol w:w="1737"/>
      </w:tblGrid>
      <w:tr w:rsidR="00A86564" w:rsidRPr="001217AB" w14:paraId="751B636C"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41C84B2" w14:textId="77777777" w:rsidR="00A86564" w:rsidRPr="001217AB" w:rsidRDefault="00A86564" w:rsidP="00A86564">
            <w:pPr>
              <w:spacing w:before="60" w:after="60" w:line="260" w:lineRule="atLeast"/>
              <w:rPr>
                <w:sz w:val="18"/>
                <w:szCs w:val="18"/>
              </w:rPr>
            </w:pPr>
            <w:r w:rsidRPr="001217AB">
              <w:rPr>
                <w:rFonts w:eastAsia="Calibri"/>
                <w:b/>
                <w:sz w:val="18"/>
                <w:szCs w:val="18"/>
                <w:lang w:eastAsia="en-US"/>
              </w:rPr>
              <w:t>Input parameters for calculating the PEC values (Primary poisoning, Tier I and Tier II)</w:t>
            </w:r>
          </w:p>
        </w:tc>
      </w:tr>
      <w:tr w:rsidR="00A86564" w:rsidRPr="001217AB" w14:paraId="585A4E02" w14:textId="77777777" w:rsidTr="00A86564">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36C2205E"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Input </w:t>
            </w:r>
          </w:p>
        </w:tc>
        <w:tc>
          <w:tcPr>
            <w:tcW w:w="1549" w:type="dxa"/>
            <w:tcBorders>
              <w:top w:val="single" w:sz="4" w:space="0" w:color="000000"/>
              <w:left w:val="single" w:sz="4" w:space="0" w:color="000000"/>
              <w:bottom w:val="single" w:sz="4" w:space="0" w:color="000000"/>
              <w:right w:val="single" w:sz="4" w:space="0" w:color="000000"/>
            </w:tcBorders>
            <w:vAlign w:val="center"/>
          </w:tcPr>
          <w:p w14:paraId="506092FC"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Symbol</w:t>
            </w:r>
          </w:p>
        </w:tc>
        <w:tc>
          <w:tcPr>
            <w:tcW w:w="1134" w:type="dxa"/>
            <w:tcBorders>
              <w:top w:val="single" w:sz="4" w:space="0" w:color="000000"/>
              <w:left w:val="single" w:sz="4" w:space="0" w:color="000000"/>
              <w:bottom w:val="single" w:sz="4" w:space="0" w:color="000000"/>
            </w:tcBorders>
            <w:shd w:val="clear" w:color="auto" w:fill="auto"/>
            <w:vAlign w:val="center"/>
          </w:tcPr>
          <w:p w14:paraId="23F3A969"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auto"/>
            <w:vAlign w:val="center"/>
          </w:tcPr>
          <w:p w14:paraId="55B6EF25"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Unit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13BA6" w14:textId="77777777" w:rsidR="00A86564" w:rsidRPr="001217AB" w:rsidRDefault="00A86564" w:rsidP="00A86564">
            <w:pPr>
              <w:spacing w:before="60" w:after="60" w:line="260" w:lineRule="atLeast"/>
              <w:rPr>
                <w:sz w:val="18"/>
                <w:szCs w:val="18"/>
              </w:rPr>
            </w:pPr>
            <w:r w:rsidRPr="001217AB">
              <w:rPr>
                <w:rFonts w:eastAsia="Calibri" w:cs="Arial"/>
                <w:b/>
                <w:bCs/>
                <w:color w:val="000000"/>
                <w:sz w:val="18"/>
                <w:szCs w:val="18"/>
                <w:lang w:eastAsia="en-GB"/>
              </w:rPr>
              <w:t>Remarks</w:t>
            </w:r>
          </w:p>
        </w:tc>
      </w:tr>
      <w:tr w:rsidR="00A86564" w:rsidRPr="001217AB" w14:paraId="1FEDAE22"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1B6F827D" w14:textId="77777777" w:rsidR="00A86564" w:rsidRPr="001217AB" w:rsidRDefault="00A86564" w:rsidP="00A86564">
            <w:pPr>
              <w:spacing w:before="60" w:after="60" w:line="260" w:lineRule="atLeast"/>
              <w:rPr>
                <w:sz w:val="18"/>
                <w:szCs w:val="18"/>
              </w:rPr>
            </w:pPr>
            <w:r w:rsidRPr="001217AB">
              <w:rPr>
                <w:rFonts w:eastAsia="Calibri"/>
                <w:color w:val="000000"/>
                <w:sz w:val="18"/>
                <w:szCs w:val="18"/>
                <w:u w:val="single"/>
                <w:lang w:eastAsia="en-GB"/>
              </w:rPr>
              <w:t>Primary poisoning: Acute/Chronic PEC calculations</w:t>
            </w:r>
          </w:p>
        </w:tc>
      </w:tr>
      <w:tr w:rsidR="00A86564" w:rsidRPr="001217AB" w14:paraId="1E6F3B79"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C3E1515"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4BBB273"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C</w:t>
            </w:r>
          </w:p>
        </w:tc>
        <w:tc>
          <w:tcPr>
            <w:tcW w:w="1134" w:type="dxa"/>
            <w:tcBorders>
              <w:top w:val="single" w:sz="4" w:space="0" w:color="000000"/>
              <w:left w:val="single" w:sz="4" w:space="0" w:color="auto"/>
              <w:bottom w:val="single" w:sz="4" w:space="0" w:color="000000"/>
            </w:tcBorders>
            <w:shd w:val="clear" w:color="auto" w:fill="auto"/>
            <w:vAlign w:val="center"/>
          </w:tcPr>
          <w:p w14:paraId="5FB9CE4D" w14:textId="0BDBEC4D" w:rsidR="00A86564" w:rsidRPr="001217AB" w:rsidRDefault="00701F99"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17.10</w:t>
            </w:r>
          </w:p>
        </w:tc>
        <w:tc>
          <w:tcPr>
            <w:tcW w:w="1559" w:type="dxa"/>
            <w:tcBorders>
              <w:top w:val="single" w:sz="4" w:space="0" w:color="000000"/>
              <w:left w:val="single" w:sz="4" w:space="0" w:color="000000"/>
              <w:bottom w:val="single" w:sz="4" w:space="0" w:color="000000"/>
            </w:tcBorders>
            <w:shd w:val="clear" w:color="auto" w:fill="auto"/>
            <w:vAlign w:val="center"/>
          </w:tcPr>
          <w:p w14:paraId="762C48C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985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S</w:t>
            </w:r>
          </w:p>
        </w:tc>
      </w:tr>
      <w:tr w:rsidR="00A86564" w:rsidRPr="001217AB" w14:paraId="58B287FB"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C4944F5"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Avoidance factor</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1E74718"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AV</w:t>
            </w:r>
          </w:p>
        </w:tc>
        <w:tc>
          <w:tcPr>
            <w:tcW w:w="1134" w:type="dxa"/>
            <w:tcBorders>
              <w:top w:val="single" w:sz="4" w:space="0" w:color="000000"/>
              <w:left w:val="single" w:sz="4" w:space="0" w:color="auto"/>
              <w:bottom w:val="single" w:sz="4" w:space="0" w:color="000000"/>
            </w:tcBorders>
            <w:shd w:val="clear" w:color="auto" w:fill="auto"/>
            <w:vAlign w:val="center"/>
          </w:tcPr>
          <w:p w14:paraId="709F204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23A57B3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B9F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62BAA89"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417920E"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diet obtained in treated area</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74B162D"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PT</w:t>
            </w:r>
          </w:p>
        </w:tc>
        <w:tc>
          <w:tcPr>
            <w:tcW w:w="1134" w:type="dxa"/>
            <w:tcBorders>
              <w:top w:val="single" w:sz="4" w:space="0" w:color="000000"/>
              <w:left w:val="single" w:sz="4" w:space="0" w:color="auto"/>
              <w:bottom w:val="single" w:sz="4" w:space="0" w:color="000000"/>
            </w:tcBorders>
            <w:shd w:val="clear" w:color="auto" w:fill="auto"/>
            <w:vAlign w:val="center"/>
          </w:tcPr>
          <w:p w14:paraId="069E963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0CF4811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9E89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5ACA2A1D"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43A3BE3"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Composition of diet obtain from treated area</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9183F71"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PD</w:t>
            </w:r>
          </w:p>
        </w:tc>
        <w:tc>
          <w:tcPr>
            <w:tcW w:w="1134" w:type="dxa"/>
            <w:tcBorders>
              <w:top w:val="single" w:sz="4" w:space="0" w:color="000000"/>
              <w:left w:val="single" w:sz="4" w:space="0" w:color="auto"/>
              <w:bottom w:val="single" w:sz="4" w:space="0" w:color="000000"/>
            </w:tcBorders>
            <w:shd w:val="clear" w:color="auto" w:fill="auto"/>
            <w:vAlign w:val="center"/>
          </w:tcPr>
          <w:p w14:paraId="7246B2E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1D4B4F59"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FB89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3DFD3D81"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8BE74AD"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ADME factor</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5D8ED807"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ADME</w:t>
            </w:r>
          </w:p>
        </w:tc>
        <w:tc>
          <w:tcPr>
            <w:tcW w:w="1134" w:type="dxa"/>
            <w:tcBorders>
              <w:top w:val="single" w:sz="4" w:space="0" w:color="000000"/>
              <w:left w:val="single" w:sz="4" w:space="0" w:color="auto"/>
              <w:bottom w:val="single" w:sz="4" w:space="0" w:color="000000"/>
            </w:tcBorders>
            <w:shd w:val="clear" w:color="auto" w:fill="auto"/>
            <w:vAlign w:val="center"/>
          </w:tcPr>
          <w:p w14:paraId="4C0273D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1521C24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74E8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C950A7E"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72D663D"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Number of days the not-target species is consuming rodenticide baits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3B80CF9"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n</w:t>
            </w:r>
          </w:p>
        </w:tc>
        <w:tc>
          <w:tcPr>
            <w:tcW w:w="1134" w:type="dxa"/>
            <w:tcBorders>
              <w:top w:val="single" w:sz="4" w:space="0" w:color="000000"/>
              <w:left w:val="single" w:sz="4" w:space="0" w:color="auto"/>
              <w:bottom w:val="single" w:sz="4" w:space="0" w:color="000000"/>
            </w:tcBorders>
            <w:shd w:val="clear" w:color="auto" w:fill="auto"/>
            <w:vAlign w:val="center"/>
          </w:tcPr>
          <w:p w14:paraId="26D68BF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auto"/>
            <w:vAlign w:val="center"/>
          </w:tcPr>
          <w:p w14:paraId="0FC5597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58A3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A9A7BB9"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CC076CA"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lastRenderedPageBreak/>
              <w:t>Food intake rate:</w:t>
            </w:r>
          </w:p>
          <w:p w14:paraId="6E99F653" w14:textId="77777777" w:rsidR="00A86564" w:rsidRPr="001217AB" w:rsidRDefault="00A86564" w:rsidP="00A86564">
            <w:pPr>
              <w:spacing w:before="60" w:after="60" w:line="260" w:lineRule="atLeast"/>
              <w:jc w:val="right"/>
              <w:rPr>
                <w:rFonts w:cs="Arial"/>
                <w:color w:val="000000"/>
                <w:sz w:val="18"/>
                <w:szCs w:val="18"/>
              </w:rPr>
            </w:pPr>
            <w:r w:rsidRPr="001217AB">
              <w:rPr>
                <w:rFonts w:cs="Arial"/>
                <w:color w:val="000000"/>
                <w:sz w:val="18"/>
                <w:szCs w:val="18"/>
              </w:rPr>
              <w:t>-House sparrow</w:t>
            </w:r>
          </w:p>
          <w:p w14:paraId="238BD147" w14:textId="77777777" w:rsidR="00A86564" w:rsidRPr="001217AB" w:rsidRDefault="00A86564" w:rsidP="00A86564">
            <w:pPr>
              <w:spacing w:before="60" w:after="60" w:line="260" w:lineRule="atLeast"/>
              <w:jc w:val="right"/>
              <w:rPr>
                <w:rFonts w:cs="Arial"/>
                <w:color w:val="000000"/>
                <w:sz w:val="18"/>
                <w:szCs w:val="18"/>
              </w:rPr>
            </w:pPr>
            <w:r w:rsidRPr="001217AB">
              <w:rPr>
                <w:rFonts w:cs="Arial"/>
                <w:color w:val="000000"/>
                <w:sz w:val="18"/>
                <w:szCs w:val="18"/>
              </w:rPr>
              <w:t>-Shrew</w:t>
            </w:r>
          </w:p>
          <w:p w14:paraId="45E865D6" w14:textId="77777777" w:rsidR="00A86564" w:rsidRPr="001217AB" w:rsidRDefault="00A86564" w:rsidP="00A86564">
            <w:pPr>
              <w:spacing w:before="60" w:after="60" w:line="260" w:lineRule="atLeast"/>
              <w:jc w:val="right"/>
              <w:rPr>
                <w:rFonts w:cs="Arial"/>
                <w:color w:val="000000"/>
                <w:sz w:val="18"/>
                <w:szCs w:val="18"/>
              </w:rPr>
            </w:pPr>
            <w:r w:rsidRPr="001217AB">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F97A2CC"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FIR</w:t>
            </w:r>
          </w:p>
        </w:tc>
        <w:tc>
          <w:tcPr>
            <w:tcW w:w="1134" w:type="dxa"/>
            <w:tcBorders>
              <w:top w:val="single" w:sz="4" w:space="0" w:color="000000"/>
              <w:left w:val="single" w:sz="4" w:space="0" w:color="auto"/>
              <w:bottom w:val="single" w:sz="4" w:space="0" w:color="000000"/>
            </w:tcBorders>
            <w:shd w:val="clear" w:color="auto" w:fill="auto"/>
            <w:vAlign w:val="center"/>
          </w:tcPr>
          <w:p w14:paraId="774D6710" w14:textId="77777777" w:rsidR="00A86564" w:rsidRPr="001217AB" w:rsidRDefault="00A86564" w:rsidP="00A86564">
            <w:pPr>
              <w:spacing w:before="60" w:after="60" w:line="260" w:lineRule="atLeast"/>
              <w:jc w:val="center"/>
              <w:rPr>
                <w:rFonts w:eastAsia="Calibri" w:cs="Arial"/>
                <w:color w:val="000000"/>
                <w:sz w:val="18"/>
                <w:szCs w:val="18"/>
                <w:lang w:eastAsia="en-GB"/>
              </w:rPr>
            </w:pPr>
          </w:p>
          <w:p w14:paraId="6F77D3D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0.23</w:t>
            </w:r>
          </w:p>
          <w:p w14:paraId="63079349"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0.55</w:t>
            </w:r>
          </w:p>
          <w:p w14:paraId="34AA34C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auto"/>
            <w:vAlign w:val="center"/>
          </w:tcPr>
          <w:p w14:paraId="00B8A22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14114"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0B89A51D"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3895D3F"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Rodenticide product consumption:</w:t>
            </w:r>
          </w:p>
          <w:p w14:paraId="07CB0917" w14:textId="77777777" w:rsidR="00A86564" w:rsidRPr="001217AB" w:rsidRDefault="00A86564" w:rsidP="00A86564">
            <w:pPr>
              <w:spacing w:before="60" w:after="60" w:line="260" w:lineRule="atLeast"/>
              <w:jc w:val="right"/>
              <w:rPr>
                <w:rFonts w:cs="Arial"/>
                <w:color w:val="000000"/>
                <w:sz w:val="18"/>
                <w:szCs w:val="18"/>
              </w:rPr>
            </w:pPr>
            <w:r w:rsidRPr="001217AB">
              <w:rPr>
                <w:rFonts w:cs="Arial"/>
                <w:color w:val="000000"/>
                <w:sz w:val="18"/>
                <w:szCs w:val="18"/>
              </w:rPr>
              <w:t>-Dogs</w:t>
            </w:r>
          </w:p>
          <w:p w14:paraId="13286A9C" w14:textId="77777777" w:rsidR="00A86564" w:rsidRPr="001217AB" w:rsidRDefault="00A86564" w:rsidP="00A86564">
            <w:pPr>
              <w:spacing w:before="60" w:after="60" w:line="260" w:lineRule="atLeast"/>
              <w:jc w:val="right"/>
              <w:rPr>
                <w:rFonts w:cs="Arial"/>
                <w:color w:val="000000"/>
                <w:sz w:val="18"/>
                <w:szCs w:val="18"/>
              </w:rPr>
            </w:pPr>
            <w:r w:rsidRPr="001217AB">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08E9F71"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RPC</w:t>
            </w:r>
          </w:p>
        </w:tc>
        <w:tc>
          <w:tcPr>
            <w:tcW w:w="1134" w:type="dxa"/>
            <w:tcBorders>
              <w:top w:val="single" w:sz="4" w:space="0" w:color="000000"/>
              <w:left w:val="single" w:sz="4" w:space="0" w:color="auto"/>
              <w:bottom w:val="single" w:sz="4" w:space="0" w:color="000000"/>
            </w:tcBorders>
            <w:shd w:val="clear" w:color="auto" w:fill="auto"/>
            <w:vAlign w:val="center"/>
          </w:tcPr>
          <w:p w14:paraId="4A877171" w14:textId="77777777" w:rsidR="00A86564" w:rsidRPr="001217AB" w:rsidRDefault="00A86564" w:rsidP="00A86564">
            <w:pPr>
              <w:spacing w:before="60" w:after="60" w:line="260" w:lineRule="atLeast"/>
              <w:jc w:val="center"/>
              <w:rPr>
                <w:rFonts w:eastAsia="Calibri" w:cs="Arial"/>
                <w:color w:val="000000"/>
                <w:sz w:val="18"/>
                <w:szCs w:val="18"/>
                <w:lang w:eastAsia="en-GB"/>
              </w:rPr>
            </w:pPr>
          </w:p>
          <w:p w14:paraId="4917C92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0.06</w:t>
            </w:r>
          </w:p>
          <w:p w14:paraId="308CB37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0.024</w:t>
            </w:r>
          </w:p>
        </w:tc>
        <w:tc>
          <w:tcPr>
            <w:tcW w:w="1559" w:type="dxa"/>
            <w:tcBorders>
              <w:top w:val="single" w:sz="4" w:space="0" w:color="000000"/>
              <w:left w:val="single" w:sz="4" w:space="0" w:color="000000"/>
              <w:bottom w:val="single" w:sz="4" w:space="0" w:color="000000"/>
            </w:tcBorders>
            <w:shd w:val="clear" w:color="auto" w:fill="auto"/>
            <w:vAlign w:val="center"/>
          </w:tcPr>
          <w:p w14:paraId="20CE7F7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469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409C9141"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8FFAFD" w14:textId="77777777" w:rsidR="00A86564" w:rsidRPr="001217AB" w:rsidRDefault="00A86564" w:rsidP="00A86564">
            <w:pPr>
              <w:spacing w:before="60" w:after="60" w:line="260" w:lineRule="atLeast"/>
              <w:rPr>
                <w:rFonts w:eastAsia="Calibri" w:cs="Arial"/>
                <w:b/>
                <w:color w:val="000000"/>
                <w:sz w:val="18"/>
                <w:szCs w:val="18"/>
                <w:lang w:eastAsia="en-GB"/>
              </w:rPr>
            </w:pPr>
            <w:r w:rsidRPr="001217AB">
              <w:rPr>
                <w:rFonts w:eastAsia="Calibri" w:cs="Arial"/>
                <w:b/>
                <w:color w:val="000000"/>
                <w:sz w:val="18"/>
                <w:szCs w:val="18"/>
                <w:lang w:eastAsia="en-GB"/>
              </w:rPr>
              <w:t>Output</w:t>
            </w:r>
          </w:p>
        </w:tc>
      </w:tr>
      <w:tr w:rsidR="00A86564" w:rsidRPr="001217AB" w14:paraId="4D140F2F"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17D402E" w14:textId="77777777" w:rsidR="00A86564" w:rsidRPr="001217AB" w:rsidRDefault="00A86564" w:rsidP="00A86564">
            <w:pPr>
              <w:spacing w:before="60" w:after="60" w:line="260" w:lineRule="atLeast"/>
              <w:rPr>
                <w:rFonts w:eastAsia="Calibri" w:cs="Arial"/>
                <w:b/>
                <w:color w:val="000000"/>
                <w:sz w:val="18"/>
                <w:szCs w:val="18"/>
                <w:lang w:eastAsia="en-GB"/>
              </w:rPr>
            </w:pPr>
            <w:r w:rsidRPr="001217AB">
              <w:rPr>
                <w:rFonts w:eastAsia="Calibri" w:cs="Arial"/>
                <w:b/>
                <w:color w:val="000000"/>
                <w:sz w:val="18"/>
                <w:szCs w:val="18"/>
                <w:lang w:eastAsia="en-GB"/>
              </w:rPr>
              <w:t>Primary poisoning – Tier I</w:t>
            </w:r>
          </w:p>
        </w:tc>
      </w:tr>
      <w:tr w:rsidR="00A86564" w:rsidRPr="001217AB" w14:paraId="4B3986E7" w14:textId="77777777" w:rsidTr="00A86564">
        <w:trPr>
          <w:trHeight w:val="568"/>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5975C30" w14:textId="77777777" w:rsidR="00A86564" w:rsidRPr="001217AB" w:rsidRDefault="00A86564" w:rsidP="00A86564">
            <w:pPr>
              <w:suppressAutoHyphens w:val="0"/>
              <w:rPr>
                <w:rFonts w:cs="Arial"/>
                <w:color w:val="000000"/>
                <w:lang w:val="en-US" w:eastAsia="fr-FR"/>
              </w:rPr>
            </w:pPr>
            <w:r w:rsidRPr="001217AB">
              <w:rPr>
                <w:rFonts w:cs="Arial"/>
                <w:color w:val="000000"/>
                <w:sz w:val="18"/>
                <w:szCs w:val="18"/>
                <w:u w:val="single"/>
              </w:rPr>
              <w:t>Acute</w:t>
            </w:r>
            <w:r w:rsidRPr="001217AB">
              <w:rPr>
                <w:rFonts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AB8564E"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 acute</w:t>
            </w:r>
          </w:p>
        </w:tc>
        <w:tc>
          <w:tcPr>
            <w:tcW w:w="1134" w:type="dxa"/>
            <w:tcBorders>
              <w:top w:val="single" w:sz="4" w:space="0" w:color="000000"/>
              <w:left w:val="single" w:sz="4" w:space="0" w:color="auto"/>
              <w:bottom w:val="single" w:sz="4" w:space="0" w:color="000000"/>
            </w:tcBorders>
            <w:shd w:val="clear" w:color="auto" w:fill="auto"/>
            <w:vAlign w:val="center"/>
          </w:tcPr>
          <w:p w14:paraId="3CD3E95E" w14:textId="39B0F470" w:rsidR="00A86564" w:rsidRPr="003B41FD" w:rsidRDefault="00701F99" w:rsidP="00A86564">
            <w:pPr>
              <w:spacing w:before="60" w:after="60" w:line="260" w:lineRule="atLeast"/>
              <w:jc w:val="center"/>
              <w:rPr>
                <w:rFonts w:eastAsia="Calibri" w:cs="Arial"/>
                <w:color w:val="000000"/>
                <w:sz w:val="18"/>
                <w:szCs w:val="18"/>
                <w:lang w:eastAsia="en-GB"/>
              </w:rPr>
            </w:pPr>
            <w:r w:rsidRPr="003B41FD">
              <w:rPr>
                <w:rFonts w:eastAsia="Calibri"/>
                <w:sz w:val="18"/>
                <w:lang w:eastAsia="en-US"/>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28AC9EB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22EC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p w14:paraId="48D9164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 xml:space="preserve">oral, acute </w:t>
            </w:r>
            <w:r w:rsidRPr="001217AB">
              <w:rPr>
                <w:rFonts w:cs="Arial"/>
                <w:color w:val="000000"/>
                <w:sz w:val="18"/>
                <w:szCs w:val="18"/>
              </w:rPr>
              <w:t>= C</w:t>
            </w:r>
          </w:p>
        </w:tc>
      </w:tr>
      <w:tr w:rsidR="00A86564" w:rsidRPr="001217AB" w14:paraId="2C2B6F68" w14:textId="77777777" w:rsidTr="00A86564">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8F925AE"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u w:val="single"/>
              </w:rPr>
              <w:t>Chronic</w:t>
            </w:r>
            <w:r w:rsidRPr="001217AB">
              <w:rPr>
                <w:rFonts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9277548"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 chronic</w:t>
            </w:r>
          </w:p>
        </w:tc>
        <w:tc>
          <w:tcPr>
            <w:tcW w:w="1134" w:type="dxa"/>
            <w:tcBorders>
              <w:top w:val="single" w:sz="4" w:space="0" w:color="000000"/>
              <w:left w:val="single" w:sz="4" w:space="0" w:color="auto"/>
              <w:bottom w:val="single" w:sz="4" w:space="0" w:color="000000"/>
            </w:tcBorders>
            <w:shd w:val="clear" w:color="auto" w:fill="auto"/>
            <w:vAlign w:val="center"/>
          </w:tcPr>
          <w:p w14:paraId="49CB0261" w14:textId="071C5285" w:rsidR="00A86564" w:rsidRPr="003B41FD" w:rsidRDefault="00701F99" w:rsidP="00A86564">
            <w:pPr>
              <w:spacing w:before="60" w:after="60" w:line="260" w:lineRule="atLeast"/>
              <w:jc w:val="center"/>
              <w:rPr>
                <w:rFonts w:eastAsia="Calibri" w:cs="Arial"/>
                <w:color w:val="000000"/>
                <w:sz w:val="18"/>
                <w:szCs w:val="18"/>
                <w:lang w:eastAsia="en-GB"/>
              </w:rPr>
            </w:pPr>
            <w:r w:rsidRPr="003B41FD">
              <w:rPr>
                <w:rFonts w:eastAsia="Calibri"/>
                <w:sz w:val="18"/>
                <w:lang w:eastAsia="en-US"/>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0C27181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2C29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p w14:paraId="7A806EE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 xml:space="preserve">oral, chronic </w:t>
            </w:r>
            <w:r w:rsidRPr="001217AB">
              <w:rPr>
                <w:rFonts w:cs="Arial"/>
                <w:color w:val="000000"/>
                <w:sz w:val="18"/>
                <w:szCs w:val="18"/>
              </w:rPr>
              <w:t>= C</w:t>
            </w:r>
          </w:p>
        </w:tc>
      </w:tr>
      <w:tr w:rsidR="00A86564" w:rsidRPr="001217AB" w14:paraId="3BC3EDA9"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95DBA61" w14:textId="77777777" w:rsidR="00A86564" w:rsidRPr="003B41FD" w:rsidRDefault="00A86564" w:rsidP="00A86564">
            <w:pPr>
              <w:spacing w:before="60" w:after="60" w:line="260" w:lineRule="atLeast"/>
              <w:rPr>
                <w:rFonts w:eastAsia="Calibri" w:cs="Arial"/>
                <w:color w:val="000000"/>
                <w:sz w:val="18"/>
                <w:szCs w:val="18"/>
                <w:lang w:eastAsia="en-GB"/>
              </w:rPr>
            </w:pPr>
            <w:r w:rsidRPr="003B41FD">
              <w:rPr>
                <w:rFonts w:eastAsia="Calibri" w:cs="Arial"/>
                <w:b/>
                <w:color w:val="000000"/>
                <w:sz w:val="18"/>
                <w:szCs w:val="18"/>
                <w:lang w:eastAsia="en-GB"/>
              </w:rPr>
              <w:t>Primary poisoning – Tier II</w:t>
            </w:r>
          </w:p>
        </w:tc>
      </w:tr>
      <w:tr w:rsidR="00A86564" w:rsidRPr="001217AB" w14:paraId="0750CA68"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813EBD" w14:textId="77777777" w:rsidR="00A86564" w:rsidRPr="003B41FD" w:rsidRDefault="00A86564" w:rsidP="00A86564">
            <w:pPr>
              <w:spacing w:before="60" w:after="60" w:line="260" w:lineRule="atLeast"/>
              <w:rPr>
                <w:rFonts w:eastAsia="Calibri" w:cs="Arial"/>
                <w:color w:val="000000"/>
                <w:sz w:val="18"/>
                <w:szCs w:val="18"/>
                <w:lang w:eastAsia="en-GB"/>
              </w:rPr>
            </w:pPr>
            <w:r w:rsidRPr="003B41FD">
              <w:rPr>
                <w:rFonts w:cs="Arial"/>
                <w:color w:val="000000"/>
                <w:sz w:val="18"/>
                <w:szCs w:val="18"/>
                <w:u w:val="single"/>
              </w:rPr>
              <w:t>Acute</w:t>
            </w:r>
            <w:r w:rsidRPr="003B41FD">
              <w:rPr>
                <w:rFonts w:cs="Arial"/>
                <w:color w:val="000000"/>
                <w:sz w:val="18"/>
                <w:szCs w:val="18"/>
              </w:rPr>
              <w:t xml:space="preserve"> - Estimated daily uptake of a compound (=PEC</w:t>
            </w:r>
            <w:r w:rsidRPr="003B41FD">
              <w:rPr>
                <w:rFonts w:cs="Arial"/>
                <w:color w:val="000000"/>
                <w:sz w:val="18"/>
                <w:szCs w:val="18"/>
                <w:vertAlign w:val="subscript"/>
              </w:rPr>
              <w:t>oral,acute</w:t>
            </w:r>
            <w:r w:rsidRPr="003B41FD">
              <w:rPr>
                <w:rFonts w:cs="Arial"/>
                <w:color w:val="000000"/>
                <w:sz w:val="18"/>
                <w:szCs w:val="18"/>
              </w:rPr>
              <w:t>):</w:t>
            </w:r>
          </w:p>
        </w:tc>
      </w:tr>
      <w:tr w:rsidR="00701F99" w:rsidRPr="001217AB" w14:paraId="0F17E805"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171A0EB" w14:textId="77777777" w:rsidR="00701F99" w:rsidRPr="001217AB" w:rsidRDefault="00701F99" w:rsidP="00701F99">
            <w:pPr>
              <w:spacing w:before="60" w:after="60" w:line="260" w:lineRule="atLeast"/>
              <w:jc w:val="right"/>
              <w:rPr>
                <w:rFonts w:cs="Arial"/>
                <w:color w:val="000000"/>
                <w:sz w:val="18"/>
                <w:szCs w:val="18"/>
              </w:rPr>
            </w:pPr>
            <w:r w:rsidRPr="001217AB">
              <w:rPr>
                <w:rFonts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F37267F"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 xml:space="preserve">ETE </w:t>
            </w:r>
          </w:p>
        </w:tc>
        <w:tc>
          <w:tcPr>
            <w:tcW w:w="1134" w:type="dxa"/>
            <w:tcBorders>
              <w:top w:val="single" w:sz="4" w:space="0" w:color="3F3F3F"/>
              <w:left w:val="single" w:sz="4" w:space="0" w:color="3F3F3F"/>
              <w:bottom w:val="single" w:sz="4" w:space="0" w:color="3F3F3F"/>
              <w:right w:val="single" w:sz="4" w:space="0" w:color="3F3F3F"/>
            </w:tcBorders>
            <w:shd w:val="clear" w:color="auto" w:fill="auto"/>
            <w:vAlign w:val="center"/>
          </w:tcPr>
          <w:p w14:paraId="41CCA8C8" w14:textId="237DB8FA"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3.93E+00</w:t>
            </w:r>
          </w:p>
        </w:tc>
        <w:tc>
          <w:tcPr>
            <w:tcW w:w="1559" w:type="dxa"/>
            <w:tcBorders>
              <w:top w:val="single" w:sz="4" w:space="0" w:color="000000"/>
              <w:left w:val="single" w:sz="4" w:space="0" w:color="000000"/>
              <w:bottom w:val="single" w:sz="4" w:space="0" w:color="000000"/>
            </w:tcBorders>
            <w:shd w:val="clear" w:color="auto" w:fill="auto"/>
            <w:vAlign w:val="center"/>
          </w:tcPr>
          <w:p w14:paraId="6373E7E8"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94A8"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1A5E041C"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32CCC61" w14:textId="77777777" w:rsidR="00701F99" w:rsidRPr="001217AB" w:rsidRDefault="00701F99" w:rsidP="00701F99">
            <w:pPr>
              <w:spacing w:before="60" w:after="60" w:line="260" w:lineRule="atLeast"/>
              <w:jc w:val="right"/>
              <w:rPr>
                <w:rFonts w:cs="Arial"/>
                <w:color w:val="000000"/>
                <w:sz w:val="18"/>
                <w:szCs w:val="18"/>
              </w:rPr>
            </w:pPr>
            <w:r w:rsidRPr="001217AB">
              <w:rPr>
                <w:rFonts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8A9606F"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64E548D4" w14:textId="64F590F6"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9.41E+00</w:t>
            </w:r>
          </w:p>
        </w:tc>
        <w:tc>
          <w:tcPr>
            <w:tcW w:w="1559" w:type="dxa"/>
            <w:tcBorders>
              <w:top w:val="single" w:sz="4" w:space="0" w:color="000000"/>
              <w:left w:val="single" w:sz="4" w:space="0" w:color="auto"/>
              <w:bottom w:val="single" w:sz="4" w:space="0" w:color="000000"/>
            </w:tcBorders>
            <w:shd w:val="clear" w:color="auto" w:fill="auto"/>
            <w:vAlign w:val="center"/>
          </w:tcPr>
          <w:p w14:paraId="4B27EA4C"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4340F"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6C9F3286"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3D065CA" w14:textId="77777777" w:rsidR="00701F99" w:rsidRPr="001217AB" w:rsidRDefault="00701F99" w:rsidP="00701F99">
            <w:pPr>
              <w:spacing w:before="60" w:after="60" w:line="260" w:lineRule="atLeast"/>
              <w:jc w:val="right"/>
              <w:rPr>
                <w:rFonts w:cs="Arial"/>
                <w:color w:val="000000"/>
                <w:sz w:val="18"/>
                <w:szCs w:val="18"/>
              </w:rPr>
            </w:pPr>
            <w:r w:rsidRPr="001217AB">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CDDB207"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30038080" w14:textId="5FA29472"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1.71E+00</w:t>
            </w:r>
          </w:p>
        </w:tc>
        <w:tc>
          <w:tcPr>
            <w:tcW w:w="1559" w:type="dxa"/>
            <w:tcBorders>
              <w:top w:val="single" w:sz="4" w:space="0" w:color="000000"/>
              <w:left w:val="single" w:sz="4" w:space="0" w:color="auto"/>
              <w:bottom w:val="single" w:sz="4" w:space="0" w:color="000000"/>
            </w:tcBorders>
            <w:shd w:val="clear" w:color="auto" w:fill="auto"/>
            <w:vAlign w:val="center"/>
          </w:tcPr>
          <w:p w14:paraId="11656CB2"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792FF"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3E773AC3"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262427B" w14:textId="77777777" w:rsidR="00701F99" w:rsidRPr="001217AB" w:rsidRDefault="00701F99" w:rsidP="00701F99">
            <w:pPr>
              <w:spacing w:before="60" w:after="60" w:line="260" w:lineRule="atLeast"/>
              <w:jc w:val="right"/>
              <w:rPr>
                <w:rFonts w:cs="Arial"/>
                <w:color w:val="000000"/>
                <w:sz w:val="18"/>
                <w:szCs w:val="18"/>
              </w:rPr>
            </w:pPr>
            <w:r w:rsidRPr="001217AB">
              <w:rPr>
                <w:rFonts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E9D2FA3"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6F3980F0" w14:textId="751A7F94"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1.03E+00</w:t>
            </w:r>
          </w:p>
        </w:tc>
        <w:tc>
          <w:tcPr>
            <w:tcW w:w="1559" w:type="dxa"/>
            <w:tcBorders>
              <w:top w:val="single" w:sz="4" w:space="0" w:color="000000"/>
              <w:left w:val="single" w:sz="4" w:space="0" w:color="000000"/>
              <w:bottom w:val="single" w:sz="4" w:space="0" w:color="000000"/>
            </w:tcBorders>
            <w:shd w:val="clear" w:color="auto" w:fill="auto"/>
            <w:vAlign w:val="center"/>
          </w:tcPr>
          <w:p w14:paraId="0C1479CA"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04F1"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4016A0C5"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F1620EE" w14:textId="77777777" w:rsidR="00701F99" w:rsidRPr="001217AB" w:rsidRDefault="00701F99" w:rsidP="00701F99">
            <w:pPr>
              <w:spacing w:before="60" w:after="60" w:line="260" w:lineRule="atLeast"/>
              <w:jc w:val="right"/>
              <w:rPr>
                <w:rFonts w:cs="Arial"/>
                <w:color w:val="000000"/>
                <w:sz w:val="18"/>
                <w:szCs w:val="18"/>
              </w:rPr>
            </w:pPr>
            <w:r w:rsidRPr="001217AB">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EFA3F5A"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315D20F6" w14:textId="6FA2E995"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4.10E-01</w:t>
            </w:r>
          </w:p>
        </w:tc>
        <w:tc>
          <w:tcPr>
            <w:tcW w:w="1559" w:type="dxa"/>
            <w:tcBorders>
              <w:top w:val="single" w:sz="4" w:space="0" w:color="000000"/>
              <w:left w:val="single" w:sz="4" w:space="0" w:color="000000"/>
              <w:bottom w:val="single" w:sz="4" w:space="0" w:color="000000"/>
            </w:tcBorders>
            <w:shd w:val="clear" w:color="auto" w:fill="auto"/>
            <w:vAlign w:val="center"/>
          </w:tcPr>
          <w:p w14:paraId="5CC638DC"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0324E"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28031B87"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F227584" w14:textId="77777777" w:rsidR="00A86564" w:rsidRPr="003B41FD" w:rsidRDefault="00A86564" w:rsidP="00A86564">
            <w:pPr>
              <w:spacing w:before="60" w:after="60" w:line="260" w:lineRule="atLeast"/>
              <w:rPr>
                <w:rFonts w:eastAsia="Calibri" w:cs="Arial"/>
                <w:color w:val="000000"/>
                <w:sz w:val="18"/>
                <w:szCs w:val="18"/>
                <w:lang w:eastAsia="en-GB"/>
              </w:rPr>
            </w:pPr>
            <w:r w:rsidRPr="003B41FD">
              <w:rPr>
                <w:rFonts w:eastAsia="Calibri" w:cs="Arial"/>
                <w:color w:val="000000"/>
                <w:sz w:val="18"/>
                <w:szCs w:val="18"/>
                <w:u w:val="single"/>
                <w:lang w:eastAsia="en-GB"/>
              </w:rPr>
              <w:t>Chronic</w:t>
            </w:r>
            <w:r w:rsidRPr="003B41FD">
              <w:rPr>
                <w:rFonts w:eastAsia="Calibri" w:cs="Arial"/>
                <w:color w:val="000000"/>
                <w:sz w:val="18"/>
                <w:szCs w:val="18"/>
                <w:lang w:eastAsia="en-GB"/>
              </w:rPr>
              <w:t xml:space="preserve"> - Expected concentration of an active substance in the non-target species on day 5 immediately after the 5</w:t>
            </w:r>
            <w:r w:rsidRPr="003B41FD">
              <w:rPr>
                <w:rFonts w:eastAsia="Calibri" w:cs="Arial"/>
                <w:color w:val="000000"/>
                <w:sz w:val="18"/>
                <w:szCs w:val="18"/>
                <w:vertAlign w:val="superscript"/>
                <w:lang w:eastAsia="en-GB"/>
              </w:rPr>
              <w:t>th</w:t>
            </w:r>
            <w:r w:rsidRPr="003B41FD">
              <w:rPr>
                <w:rFonts w:eastAsia="Calibri" w:cs="Arial"/>
                <w:color w:val="000000"/>
                <w:sz w:val="18"/>
                <w:szCs w:val="18"/>
                <w:lang w:eastAsia="en-GB"/>
              </w:rPr>
              <w:t xml:space="preserve"> meal </w:t>
            </w:r>
            <w:r w:rsidRPr="003B41FD">
              <w:rPr>
                <w:rFonts w:cs="Arial"/>
                <w:color w:val="000000"/>
                <w:sz w:val="18"/>
                <w:szCs w:val="18"/>
              </w:rPr>
              <w:t>(=PEC</w:t>
            </w:r>
            <w:r w:rsidRPr="003B41FD">
              <w:rPr>
                <w:rFonts w:cs="Arial"/>
                <w:color w:val="000000"/>
                <w:sz w:val="18"/>
                <w:szCs w:val="18"/>
                <w:vertAlign w:val="subscript"/>
              </w:rPr>
              <w:t>oral,chronic</w:t>
            </w:r>
            <w:r w:rsidRPr="003B41FD">
              <w:rPr>
                <w:rFonts w:cs="Arial"/>
                <w:color w:val="000000"/>
                <w:sz w:val="18"/>
                <w:szCs w:val="18"/>
              </w:rPr>
              <w:t>)</w:t>
            </w:r>
            <w:r w:rsidRPr="003B41FD">
              <w:rPr>
                <w:rFonts w:eastAsia="Calibri" w:cs="Arial"/>
                <w:color w:val="000000"/>
                <w:sz w:val="18"/>
                <w:szCs w:val="18"/>
                <w:lang w:eastAsia="en-GB"/>
              </w:rPr>
              <w:t>:</w:t>
            </w:r>
          </w:p>
        </w:tc>
      </w:tr>
      <w:tr w:rsidR="00701F99" w:rsidRPr="001217AB" w14:paraId="5500A617"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A43C3F7" w14:textId="77777777" w:rsidR="00701F99" w:rsidRPr="001217AB" w:rsidRDefault="00701F99" w:rsidP="00701F99">
            <w:pPr>
              <w:snapToGrid w:val="0"/>
              <w:spacing w:before="60" w:after="60" w:line="260" w:lineRule="atLeast"/>
              <w:jc w:val="right"/>
              <w:rPr>
                <w:rFonts w:eastAsia="Calibri" w:cs="Arial"/>
                <w:color w:val="000000"/>
                <w:sz w:val="18"/>
                <w:szCs w:val="18"/>
                <w:lang w:eastAsia="en-GB"/>
              </w:rPr>
            </w:pPr>
            <w:r w:rsidRPr="001217AB">
              <w:rPr>
                <w:rFonts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4C19DDE" w14:textId="77777777" w:rsidR="00701F99" w:rsidRPr="001217AB" w:rsidRDefault="00701F99" w:rsidP="00701F99">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oral,5-d</w:t>
            </w:r>
          </w:p>
        </w:tc>
        <w:tc>
          <w:tcPr>
            <w:tcW w:w="1134" w:type="dxa"/>
            <w:tcBorders>
              <w:top w:val="single" w:sz="4" w:space="0" w:color="3F3F3F"/>
              <w:left w:val="single" w:sz="4" w:space="0" w:color="3F3F3F"/>
              <w:bottom w:val="single" w:sz="4" w:space="0" w:color="3F3F3F"/>
              <w:right w:val="single" w:sz="4" w:space="0" w:color="3F3F3F"/>
            </w:tcBorders>
            <w:shd w:val="clear" w:color="auto" w:fill="auto"/>
            <w:vAlign w:val="center"/>
          </w:tcPr>
          <w:p w14:paraId="02D21DE7" w14:textId="3877372B"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1.97E+01</w:t>
            </w:r>
          </w:p>
        </w:tc>
        <w:tc>
          <w:tcPr>
            <w:tcW w:w="1559" w:type="dxa"/>
            <w:tcBorders>
              <w:top w:val="single" w:sz="4" w:space="0" w:color="000000"/>
              <w:left w:val="single" w:sz="4" w:space="0" w:color="000000"/>
              <w:bottom w:val="single" w:sz="4" w:space="0" w:color="000000"/>
            </w:tcBorders>
            <w:shd w:val="clear" w:color="auto" w:fill="auto"/>
            <w:vAlign w:val="center"/>
          </w:tcPr>
          <w:p w14:paraId="51D1C8A3"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AE503"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5DF5B413"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09FE4" w14:textId="77777777" w:rsidR="00701F99" w:rsidRPr="001217AB" w:rsidRDefault="00701F99" w:rsidP="00701F99">
            <w:pPr>
              <w:snapToGrid w:val="0"/>
              <w:spacing w:before="60" w:after="60" w:line="260" w:lineRule="atLeast"/>
              <w:jc w:val="right"/>
              <w:rPr>
                <w:rFonts w:eastAsia="Calibri" w:cs="Arial"/>
                <w:color w:val="000000"/>
                <w:sz w:val="18"/>
                <w:szCs w:val="18"/>
                <w:lang w:eastAsia="en-GB"/>
              </w:rPr>
            </w:pPr>
            <w:r w:rsidRPr="001217AB">
              <w:rPr>
                <w:rFonts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E32B801" w14:textId="77777777" w:rsidR="00701F99" w:rsidRPr="001217AB" w:rsidRDefault="00701F99" w:rsidP="00701F99">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2AC9F7D3" w14:textId="2F3E9CA3"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4.70E+01</w:t>
            </w:r>
          </w:p>
        </w:tc>
        <w:tc>
          <w:tcPr>
            <w:tcW w:w="1559" w:type="dxa"/>
            <w:tcBorders>
              <w:top w:val="single" w:sz="4" w:space="0" w:color="000000"/>
              <w:left w:val="single" w:sz="4" w:space="0" w:color="000000"/>
              <w:bottom w:val="single" w:sz="4" w:space="0" w:color="000000"/>
            </w:tcBorders>
            <w:shd w:val="clear" w:color="auto" w:fill="auto"/>
            <w:vAlign w:val="center"/>
          </w:tcPr>
          <w:p w14:paraId="21351E10"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1F70"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24F7BC7D"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0A1312" w14:textId="77777777" w:rsidR="00701F99" w:rsidRPr="001217AB" w:rsidRDefault="00701F99" w:rsidP="00701F99">
            <w:pPr>
              <w:snapToGrid w:val="0"/>
              <w:spacing w:before="60" w:after="60" w:line="260" w:lineRule="atLeast"/>
              <w:jc w:val="right"/>
              <w:rPr>
                <w:rFonts w:eastAsia="Calibri" w:cs="Arial"/>
                <w:color w:val="000000"/>
                <w:sz w:val="18"/>
                <w:szCs w:val="18"/>
                <w:lang w:eastAsia="en-GB"/>
              </w:rPr>
            </w:pPr>
            <w:r w:rsidRPr="001217AB">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B8A6F08" w14:textId="77777777" w:rsidR="00701F99" w:rsidRPr="001217AB" w:rsidRDefault="00701F99" w:rsidP="00701F99">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48D26969" w14:textId="33BAA5CE"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8.55E+00</w:t>
            </w:r>
          </w:p>
        </w:tc>
        <w:tc>
          <w:tcPr>
            <w:tcW w:w="1559" w:type="dxa"/>
            <w:tcBorders>
              <w:top w:val="single" w:sz="4" w:space="0" w:color="000000"/>
              <w:left w:val="single" w:sz="4" w:space="0" w:color="000000"/>
              <w:bottom w:val="single" w:sz="4" w:space="0" w:color="000000"/>
            </w:tcBorders>
            <w:shd w:val="clear" w:color="auto" w:fill="auto"/>
            <w:vAlign w:val="center"/>
          </w:tcPr>
          <w:p w14:paraId="4B22C360"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E18BD"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2AE78644"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F06D93B" w14:textId="77777777" w:rsidR="00701F99" w:rsidRPr="001217AB" w:rsidRDefault="00701F99" w:rsidP="00701F99">
            <w:pPr>
              <w:snapToGrid w:val="0"/>
              <w:spacing w:before="60" w:after="60" w:line="260" w:lineRule="atLeast"/>
              <w:jc w:val="right"/>
              <w:rPr>
                <w:rFonts w:eastAsia="Calibri" w:cs="Arial"/>
                <w:color w:val="000000"/>
                <w:sz w:val="18"/>
                <w:szCs w:val="18"/>
                <w:lang w:eastAsia="en-GB"/>
              </w:rPr>
            </w:pPr>
            <w:r w:rsidRPr="001217AB">
              <w:rPr>
                <w:rFonts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54C893C2" w14:textId="77777777" w:rsidR="00701F99" w:rsidRPr="001217AB" w:rsidRDefault="00701F99" w:rsidP="00701F99">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2DD965D3" w14:textId="79A15B71"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5.13E+00</w:t>
            </w:r>
          </w:p>
        </w:tc>
        <w:tc>
          <w:tcPr>
            <w:tcW w:w="1559" w:type="dxa"/>
            <w:tcBorders>
              <w:top w:val="single" w:sz="4" w:space="0" w:color="000000"/>
              <w:left w:val="single" w:sz="4" w:space="0" w:color="000000"/>
              <w:bottom w:val="single" w:sz="4" w:space="0" w:color="000000"/>
            </w:tcBorders>
            <w:shd w:val="clear" w:color="auto" w:fill="auto"/>
            <w:vAlign w:val="center"/>
          </w:tcPr>
          <w:p w14:paraId="08241C28"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8EF77"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04AE1174" w14:textId="77777777" w:rsidTr="001A46E5">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F16B70C" w14:textId="77777777" w:rsidR="00701F99" w:rsidRPr="001217AB" w:rsidRDefault="00701F99" w:rsidP="00701F99">
            <w:pPr>
              <w:snapToGrid w:val="0"/>
              <w:spacing w:before="60" w:after="60" w:line="260" w:lineRule="atLeast"/>
              <w:jc w:val="right"/>
              <w:rPr>
                <w:rFonts w:eastAsia="Calibri" w:cs="Arial"/>
                <w:color w:val="000000"/>
                <w:sz w:val="18"/>
                <w:szCs w:val="18"/>
                <w:lang w:eastAsia="en-GB"/>
              </w:rPr>
            </w:pPr>
            <w:r w:rsidRPr="001217AB">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57900C0" w14:textId="77777777" w:rsidR="00701F99" w:rsidRPr="001217AB" w:rsidRDefault="00701F99" w:rsidP="00701F99">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3E1ECB33" w14:textId="6A83BE77" w:rsidR="00701F99" w:rsidRPr="003B41FD" w:rsidRDefault="00701F99" w:rsidP="00701F99">
            <w:pPr>
              <w:snapToGrid w:val="0"/>
              <w:spacing w:before="60" w:after="60" w:line="260" w:lineRule="atLeast"/>
              <w:jc w:val="center"/>
              <w:rPr>
                <w:rFonts w:eastAsia="Calibri"/>
                <w:sz w:val="18"/>
                <w:lang w:eastAsia="en-US"/>
              </w:rPr>
            </w:pPr>
            <w:r w:rsidRPr="003B41FD">
              <w:rPr>
                <w:rFonts w:eastAsia="Calibri"/>
                <w:sz w:val="18"/>
                <w:lang w:eastAsia="en-US"/>
              </w:rPr>
              <w:t>2.05E+00</w:t>
            </w:r>
          </w:p>
        </w:tc>
        <w:tc>
          <w:tcPr>
            <w:tcW w:w="1559" w:type="dxa"/>
            <w:tcBorders>
              <w:top w:val="single" w:sz="4" w:space="0" w:color="000000"/>
              <w:left w:val="single" w:sz="4" w:space="0" w:color="000000"/>
              <w:bottom w:val="single" w:sz="4" w:space="0" w:color="000000"/>
            </w:tcBorders>
            <w:shd w:val="clear" w:color="auto" w:fill="auto"/>
            <w:vAlign w:val="center"/>
          </w:tcPr>
          <w:p w14:paraId="3E662A56"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2F1AB"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bl>
    <w:p w14:paraId="24E04B03" w14:textId="77777777" w:rsidR="00A86564" w:rsidRPr="001217AB" w:rsidRDefault="00A86564" w:rsidP="00A86564">
      <w:pPr>
        <w:spacing w:line="276" w:lineRule="auto"/>
        <w:jc w:val="both"/>
        <w:rPr>
          <w:rFonts w:cs="Times New Roman"/>
          <w:lang w:eastAsia="de-DE"/>
        </w:rPr>
      </w:pPr>
    </w:p>
    <w:p w14:paraId="4BAA6A96" w14:textId="77777777" w:rsidR="00A86564" w:rsidRPr="001217AB" w:rsidRDefault="00A86564" w:rsidP="00A86564">
      <w:pPr>
        <w:rPr>
          <w:rFonts w:eastAsia="Calibri"/>
          <w:b/>
          <w:u w:val="single"/>
          <w:lang w:eastAsia="en-US"/>
        </w:rPr>
      </w:pPr>
      <w:r w:rsidRPr="001217AB">
        <w:rPr>
          <w:rFonts w:eastAsia="Calibri"/>
          <w:b/>
          <w:u w:val="single"/>
          <w:lang w:eastAsia="en-US"/>
        </w:rPr>
        <w:t>Secondary poisoning</w:t>
      </w:r>
    </w:p>
    <w:p w14:paraId="63C7D4AE" w14:textId="77777777" w:rsidR="00A86564" w:rsidRPr="001217AB" w:rsidRDefault="00A86564" w:rsidP="00A86564">
      <w:pPr>
        <w:rPr>
          <w:rFonts w:eastAsia="Calibri"/>
          <w:u w:val="single"/>
          <w:lang w:eastAsia="en-US"/>
        </w:rPr>
      </w:pPr>
    </w:p>
    <w:p w14:paraId="04370F66" w14:textId="77777777" w:rsidR="00A86564" w:rsidRPr="001217AB" w:rsidRDefault="00A86564" w:rsidP="00A86564">
      <w:pPr>
        <w:jc w:val="both"/>
      </w:pPr>
      <w:r w:rsidRPr="001217AB">
        <w:t>Different type</w:t>
      </w:r>
      <w:r>
        <w:t>s</w:t>
      </w:r>
      <w:r w:rsidRPr="001217AB">
        <w:t xml:space="preserve"> of secondary poisoning are considered in the Revised ESD for PT14 (2018):</w:t>
      </w:r>
    </w:p>
    <w:p w14:paraId="4F567D04" w14:textId="77777777" w:rsidR="00A86564" w:rsidRPr="001217AB" w:rsidRDefault="00A86564" w:rsidP="00A86564">
      <w:pPr>
        <w:pStyle w:val="Paragraphedeliste"/>
        <w:numPr>
          <w:ilvl w:val="0"/>
          <w:numId w:val="19"/>
        </w:numPr>
        <w:jc w:val="both"/>
      </w:pPr>
      <w:r w:rsidRPr="001217AB">
        <w:t>From consuming primarily exposed target and non-target organisms (</w:t>
      </w:r>
      <w:r w:rsidRPr="001217AB">
        <w:rPr>
          <w:u w:val="single"/>
        </w:rPr>
        <w:t>Secondary poisoning - Tier I</w:t>
      </w:r>
      <w:r w:rsidRPr="001217AB">
        <w:t>).</w:t>
      </w:r>
    </w:p>
    <w:p w14:paraId="4406EECD" w14:textId="77777777" w:rsidR="00A86564" w:rsidRPr="001217AB" w:rsidRDefault="00A86564" w:rsidP="00A86564">
      <w:pPr>
        <w:pStyle w:val="Paragraphedeliste"/>
        <w:numPr>
          <w:ilvl w:val="0"/>
          <w:numId w:val="19"/>
        </w:numPr>
        <w:jc w:val="both"/>
      </w:pPr>
      <w:r w:rsidRPr="001217AB">
        <w:t>From consuming secondary exposed non-target organisms (</w:t>
      </w:r>
      <w:r w:rsidRPr="001217AB">
        <w:rPr>
          <w:u w:val="single"/>
        </w:rPr>
        <w:t>Secondary poisoning - Tier II</w:t>
      </w:r>
      <w:r w:rsidRPr="001217AB">
        <w:t>).</w:t>
      </w:r>
    </w:p>
    <w:p w14:paraId="5903FAF9" w14:textId="77777777" w:rsidR="00A86564" w:rsidRPr="001217AB" w:rsidRDefault="00A86564" w:rsidP="00A86564">
      <w:pPr>
        <w:pStyle w:val="Paragraphedeliste"/>
        <w:numPr>
          <w:ilvl w:val="0"/>
          <w:numId w:val="19"/>
        </w:numPr>
        <w:jc w:val="both"/>
      </w:pPr>
      <w:r w:rsidRPr="001217AB">
        <w:t>From consuming organisms (terrestrial or aquatic) that have been exposed to rodenticides via emissions to the environment (</w:t>
      </w:r>
      <w:r w:rsidRPr="001217AB">
        <w:rPr>
          <w:u w:val="single"/>
        </w:rPr>
        <w:t>Secondary poisoning via environmental emissions</w:t>
      </w:r>
      <w:r w:rsidRPr="001217AB">
        <w:t>).</w:t>
      </w:r>
    </w:p>
    <w:p w14:paraId="08C00DC2" w14:textId="77777777" w:rsidR="00A86564" w:rsidRPr="001217AB" w:rsidRDefault="00A86564" w:rsidP="00A86564"/>
    <w:p w14:paraId="4ADC8326" w14:textId="77777777" w:rsidR="00A86564" w:rsidRPr="001217AB" w:rsidRDefault="00A86564" w:rsidP="00A86564">
      <w:pPr>
        <w:pStyle w:val="Paragraphedeliste"/>
        <w:numPr>
          <w:ilvl w:val="1"/>
          <w:numId w:val="19"/>
        </w:numPr>
        <w:rPr>
          <w:sz w:val="22"/>
          <w:u w:val="single"/>
        </w:rPr>
      </w:pPr>
      <w:r w:rsidRPr="001217AB">
        <w:rPr>
          <w:rFonts w:eastAsia="Calibri"/>
          <w:szCs w:val="18"/>
          <w:u w:val="single"/>
          <w:lang w:eastAsia="en-US"/>
        </w:rPr>
        <w:t xml:space="preserve">Secondary poisoning </w:t>
      </w:r>
      <w:r w:rsidRPr="001217AB">
        <w:rPr>
          <w:u w:val="single"/>
        </w:rPr>
        <w:t xml:space="preserve">via contaminated rodents and slugs </w:t>
      </w:r>
      <w:r w:rsidRPr="001217AB">
        <w:rPr>
          <w:rFonts w:eastAsia="Calibri"/>
          <w:szCs w:val="18"/>
          <w:u w:val="single"/>
          <w:lang w:eastAsia="en-US"/>
        </w:rPr>
        <w:t>Tier I and II</w:t>
      </w:r>
    </w:p>
    <w:p w14:paraId="08A02113" w14:textId="77777777" w:rsidR="00A86564" w:rsidRPr="001217AB" w:rsidRDefault="00A86564" w:rsidP="00A86564"/>
    <w:p w14:paraId="02218855" w14:textId="7FA6349A" w:rsidR="00A86564" w:rsidRPr="003B41FD" w:rsidRDefault="00A86564" w:rsidP="00A86564">
      <w:pPr>
        <w:jc w:val="both"/>
      </w:pPr>
      <w:r w:rsidRPr="001217AB">
        <w:t xml:space="preserve">For </w:t>
      </w:r>
      <w:r w:rsidRPr="003B41FD">
        <w:t>secondary poisoning (Tier I and II), the worst-case concentration of active substance in the bait (</w:t>
      </w:r>
      <w:r w:rsidR="00346793" w:rsidRPr="003B41FD">
        <w:t>17.10</w:t>
      </w:r>
      <w:r w:rsidRPr="003B41FD">
        <w:t xml:space="preserve"> mg/kg) is used in the calculations. Scenarios taken from the Revised ESD for PT14 (2018) are assessed below.</w:t>
      </w:r>
    </w:p>
    <w:p w14:paraId="5B77E1B8" w14:textId="77777777" w:rsidR="00A86564" w:rsidRPr="003B41FD" w:rsidRDefault="00A86564" w:rsidP="00A86564">
      <w:pPr>
        <w:jc w:val="both"/>
      </w:pPr>
    </w:p>
    <w:tbl>
      <w:tblPr>
        <w:tblW w:w="9392" w:type="dxa"/>
        <w:tblInd w:w="108" w:type="dxa"/>
        <w:tblLayout w:type="fixed"/>
        <w:tblLook w:val="0000" w:firstRow="0" w:lastRow="0" w:firstColumn="0" w:lastColumn="0" w:noHBand="0" w:noVBand="0"/>
      </w:tblPr>
      <w:tblGrid>
        <w:gridCol w:w="3341"/>
        <w:gridCol w:w="2046"/>
        <w:gridCol w:w="1276"/>
        <w:gridCol w:w="1559"/>
        <w:gridCol w:w="1170"/>
      </w:tblGrid>
      <w:tr w:rsidR="00A86564" w:rsidRPr="003B41FD" w14:paraId="2CEF66A9"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11B3C92" w14:textId="77777777" w:rsidR="00A86564" w:rsidRPr="003B41FD" w:rsidRDefault="00A86564" w:rsidP="00A86564">
            <w:pPr>
              <w:spacing w:before="60" w:after="60" w:line="260" w:lineRule="atLeast"/>
              <w:rPr>
                <w:sz w:val="18"/>
                <w:szCs w:val="18"/>
              </w:rPr>
            </w:pPr>
            <w:r w:rsidRPr="003B41FD">
              <w:rPr>
                <w:rFonts w:eastAsia="Calibri"/>
                <w:b/>
                <w:sz w:val="18"/>
                <w:szCs w:val="18"/>
                <w:lang w:eastAsia="en-US"/>
              </w:rPr>
              <w:t>Input parameters for calculating the PEC values (Secondary poisoning Tier I and II)</w:t>
            </w:r>
          </w:p>
        </w:tc>
      </w:tr>
      <w:tr w:rsidR="00A86564" w:rsidRPr="003B41FD" w14:paraId="52249214" w14:textId="77777777" w:rsidTr="00A86564">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77422F04" w14:textId="77777777" w:rsidR="00A86564" w:rsidRPr="003B41FD" w:rsidRDefault="00A86564" w:rsidP="00A86564">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 xml:space="preserve">Input </w:t>
            </w:r>
          </w:p>
        </w:tc>
        <w:tc>
          <w:tcPr>
            <w:tcW w:w="2046" w:type="dxa"/>
            <w:tcBorders>
              <w:top w:val="single" w:sz="4" w:space="0" w:color="000000"/>
              <w:left w:val="single" w:sz="4" w:space="0" w:color="000000"/>
              <w:bottom w:val="single" w:sz="4" w:space="0" w:color="000000"/>
              <w:right w:val="single" w:sz="4" w:space="0" w:color="000000"/>
            </w:tcBorders>
            <w:vAlign w:val="center"/>
          </w:tcPr>
          <w:p w14:paraId="4112B38D" w14:textId="77777777" w:rsidR="00A86564" w:rsidRPr="003B41FD" w:rsidRDefault="00A86564" w:rsidP="00A86564">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Symbol</w:t>
            </w:r>
          </w:p>
        </w:tc>
        <w:tc>
          <w:tcPr>
            <w:tcW w:w="1276" w:type="dxa"/>
            <w:tcBorders>
              <w:top w:val="single" w:sz="4" w:space="0" w:color="000000"/>
              <w:left w:val="single" w:sz="4" w:space="0" w:color="000000"/>
              <w:bottom w:val="single" w:sz="4" w:space="0" w:color="000000"/>
            </w:tcBorders>
            <w:shd w:val="clear" w:color="auto" w:fill="auto"/>
            <w:vAlign w:val="center"/>
          </w:tcPr>
          <w:p w14:paraId="057EEEE2" w14:textId="77777777" w:rsidR="00A86564" w:rsidRPr="003B41FD" w:rsidRDefault="00A86564" w:rsidP="00A86564">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auto"/>
            <w:vAlign w:val="center"/>
          </w:tcPr>
          <w:p w14:paraId="719F1297" w14:textId="77777777" w:rsidR="00A86564" w:rsidRPr="003B41FD" w:rsidRDefault="00A86564" w:rsidP="00A86564">
            <w:pPr>
              <w:spacing w:before="60" w:after="60" w:line="260" w:lineRule="atLeast"/>
              <w:rPr>
                <w:rFonts w:eastAsia="Calibri" w:cs="Arial"/>
                <w:b/>
                <w:bCs/>
                <w:color w:val="000000"/>
                <w:sz w:val="18"/>
                <w:szCs w:val="18"/>
                <w:lang w:eastAsia="en-GB"/>
              </w:rPr>
            </w:pPr>
            <w:r w:rsidRPr="003B41FD">
              <w:rPr>
                <w:rFonts w:eastAsia="Calibri" w:cs="Arial"/>
                <w:b/>
                <w:bCs/>
                <w:color w:val="000000"/>
                <w:sz w:val="18"/>
                <w:szCs w:val="18"/>
                <w:lang w:eastAsia="en-GB"/>
              </w:rPr>
              <w:t>Unit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9176C" w14:textId="77777777" w:rsidR="00A86564" w:rsidRPr="003B41FD" w:rsidRDefault="00A86564" w:rsidP="00A86564">
            <w:pPr>
              <w:spacing w:before="60" w:after="60" w:line="260" w:lineRule="atLeast"/>
              <w:rPr>
                <w:sz w:val="18"/>
                <w:szCs w:val="18"/>
              </w:rPr>
            </w:pPr>
            <w:r w:rsidRPr="003B41FD">
              <w:rPr>
                <w:rFonts w:eastAsia="Calibri" w:cs="Arial"/>
                <w:b/>
                <w:bCs/>
                <w:color w:val="000000"/>
                <w:sz w:val="18"/>
                <w:szCs w:val="18"/>
                <w:lang w:eastAsia="en-GB"/>
              </w:rPr>
              <w:t>Remarks</w:t>
            </w:r>
          </w:p>
        </w:tc>
      </w:tr>
      <w:tr w:rsidR="00A86564" w:rsidRPr="003B41FD" w14:paraId="385AFF88"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6004EF3E" w14:textId="77777777" w:rsidR="00A86564" w:rsidRPr="003B41FD" w:rsidRDefault="00A86564" w:rsidP="00A86564">
            <w:pPr>
              <w:spacing w:before="60" w:after="60" w:line="260" w:lineRule="atLeast"/>
              <w:rPr>
                <w:sz w:val="18"/>
                <w:szCs w:val="18"/>
              </w:rPr>
            </w:pPr>
            <w:r w:rsidRPr="003B41FD">
              <w:rPr>
                <w:rFonts w:eastAsia="Calibri"/>
                <w:color w:val="000000"/>
                <w:sz w:val="18"/>
                <w:szCs w:val="18"/>
                <w:u w:val="single"/>
                <w:lang w:eastAsia="en-GB"/>
              </w:rPr>
              <w:t>Secondary poisoning Tier I and II, Acute/Chronic PEC calculations:</w:t>
            </w:r>
          </w:p>
        </w:tc>
      </w:tr>
      <w:tr w:rsidR="00A86564" w:rsidRPr="001217AB" w14:paraId="1CD7912A"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609CE5D" w14:textId="77777777" w:rsidR="00A86564" w:rsidRPr="003B41FD" w:rsidRDefault="00A86564" w:rsidP="00A86564">
            <w:pPr>
              <w:spacing w:before="60" w:after="60" w:line="260" w:lineRule="atLeast"/>
              <w:rPr>
                <w:rFonts w:eastAsia="Calibri" w:cs="Arial"/>
                <w:i/>
                <w:color w:val="000000"/>
                <w:sz w:val="18"/>
                <w:szCs w:val="18"/>
                <w:lang w:eastAsia="en-GB"/>
              </w:rPr>
            </w:pPr>
            <w:r w:rsidRPr="003B41FD">
              <w:rPr>
                <w:rFonts w:cs="Arial"/>
                <w:color w:val="000000"/>
                <w:sz w:val="18"/>
                <w:szCs w:val="18"/>
              </w:rPr>
              <w:t>Concentration of the active substance (bait)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13E83FB" w14:textId="77777777" w:rsidR="00A86564" w:rsidRPr="003B41FD" w:rsidRDefault="00A86564" w:rsidP="00A86564">
            <w:pPr>
              <w:snapToGrid w:val="0"/>
              <w:spacing w:before="60" w:after="60" w:line="260" w:lineRule="atLeast"/>
              <w:jc w:val="center"/>
              <w:rPr>
                <w:rFonts w:eastAsia="Calibri" w:cs="Arial"/>
                <w:i/>
                <w:color w:val="000000"/>
                <w:sz w:val="18"/>
                <w:szCs w:val="18"/>
                <w:lang w:eastAsia="en-GB"/>
              </w:rPr>
            </w:pPr>
            <w:r w:rsidRPr="003B41FD">
              <w:rPr>
                <w:rFonts w:cs="Arial"/>
                <w:color w:val="000000"/>
                <w:sz w:val="18"/>
                <w:szCs w:val="18"/>
              </w:rPr>
              <w:t>C</w:t>
            </w:r>
          </w:p>
        </w:tc>
        <w:tc>
          <w:tcPr>
            <w:tcW w:w="1276" w:type="dxa"/>
            <w:tcBorders>
              <w:top w:val="single" w:sz="4" w:space="0" w:color="000000"/>
              <w:left w:val="single" w:sz="4" w:space="0" w:color="auto"/>
              <w:bottom w:val="single" w:sz="4" w:space="0" w:color="000000"/>
            </w:tcBorders>
            <w:shd w:val="clear" w:color="auto" w:fill="auto"/>
            <w:vAlign w:val="center"/>
          </w:tcPr>
          <w:p w14:paraId="2659DE85" w14:textId="3025E3A1" w:rsidR="00A86564" w:rsidRPr="003B41FD" w:rsidRDefault="00A86564" w:rsidP="00701F99">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1</w:t>
            </w:r>
            <w:r w:rsidR="00701F99" w:rsidRPr="003B41FD">
              <w:rPr>
                <w:rFonts w:eastAsia="Calibri" w:cs="Arial"/>
                <w:color w:val="000000"/>
                <w:sz w:val="18"/>
                <w:szCs w:val="18"/>
                <w:lang w:eastAsia="en-GB"/>
              </w:rPr>
              <w:t>7.10</w:t>
            </w:r>
          </w:p>
        </w:tc>
        <w:tc>
          <w:tcPr>
            <w:tcW w:w="1559" w:type="dxa"/>
            <w:tcBorders>
              <w:top w:val="single" w:sz="4" w:space="0" w:color="000000"/>
              <w:left w:val="single" w:sz="4" w:space="0" w:color="000000"/>
              <w:bottom w:val="single" w:sz="4" w:space="0" w:color="000000"/>
            </w:tcBorders>
            <w:shd w:val="clear" w:color="auto" w:fill="auto"/>
            <w:vAlign w:val="center"/>
          </w:tcPr>
          <w:p w14:paraId="60BA5FD8" w14:textId="77777777" w:rsidR="00A86564" w:rsidRPr="003B41FD"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[mg/kg]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BBEE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3B41FD">
              <w:rPr>
                <w:rFonts w:eastAsia="Calibri" w:cs="Arial"/>
                <w:color w:val="000000"/>
                <w:sz w:val="18"/>
                <w:szCs w:val="18"/>
                <w:lang w:eastAsia="en-GB"/>
              </w:rPr>
              <w:t>S</w:t>
            </w:r>
          </w:p>
        </w:tc>
      </w:tr>
      <w:tr w:rsidR="00A86564" w:rsidRPr="001217AB" w14:paraId="06D45833"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4E8CBA8"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Avoidance factor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1D9A5E0"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AV</w:t>
            </w:r>
          </w:p>
        </w:tc>
        <w:tc>
          <w:tcPr>
            <w:tcW w:w="1276" w:type="dxa"/>
            <w:tcBorders>
              <w:top w:val="single" w:sz="4" w:space="0" w:color="000000"/>
              <w:left w:val="single" w:sz="4" w:space="0" w:color="auto"/>
              <w:bottom w:val="single" w:sz="4" w:space="0" w:color="000000"/>
            </w:tcBorders>
            <w:shd w:val="clear" w:color="auto" w:fill="auto"/>
            <w:vAlign w:val="center"/>
          </w:tcPr>
          <w:p w14:paraId="55BD64E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5DD4ECA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78A6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188AAAAE"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B484F68"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diet obtained in treated area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01B0912"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PT</w:t>
            </w:r>
          </w:p>
        </w:tc>
        <w:tc>
          <w:tcPr>
            <w:tcW w:w="1276" w:type="dxa"/>
            <w:tcBorders>
              <w:top w:val="single" w:sz="4" w:space="0" w:color="000000"/>
              <w:left w:val="single" w:sz="4" w:space="0" w:color="auto"/>
              <w:bottom w:val="single" w:sz="4" w:space="0" w:color="000000"/>
            </w:tcBorders>
            <w:shd w:val="clear" w:color="auto" w:fill="auto"/>
            <w:vAlign w:val="center"/>
          </w:tcPr>
          <w:p w14:paraId="6837CB8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3F8811F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4B8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9A3DC08"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AC2A71C"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Composition of diet obtain from treated area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891A51B"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PD</w:t>
            </w:r>
          </w:p>
        </w:tc>
        <w:tc>
          <w:tcPr>
            <w:tcW w:w="1276" w:type="dxa"/>
            <w:tcBorders>
              <w:top w:val="single" w:sz="4" w:space="0" w:color="000000"/>
              <w:left w:val="single" w:sz="4" w:space="0" w:color="auto"/>
              <w:bottom w:val="single" w:sz="4" w:space="0" w:color="000000"/>
            </w:tcBorders>
            <w:shd w:val="clear" w:color="auto" w:fill="auto"/>
            <w:vAlign w:val="center"/>
          </w:tcPr>
          <w:p w14:paraId="4677BEA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7ADA995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A463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120BDBC2"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E3D0003"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ADME factor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5365C84"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ADME</w:t>
            </w:r>
          </w:p>
        </w:tc>
        <w:tc>
          <w:tcPr>
            <w:tcW w:w="1276" w:type="dxa"/>
            <w:tcBorders>
              <w:top w:val="single" w:sz="4" w:space="0" w:color="000000"/>
              <w:left w:val="single" w:sz="4" w:space="0" w:color="auto"/>
              <w:bottom w:val="single" w:sz="4" w:space="0" w:color="000000"/>
            </w:tcBorders>
            <w:shd w:val="clear" w:color="auto" w:fill="auto"/>
            <w:vAlign w:val="center"/>
          </w:tcPr>
          <w:p w14:paraId="6187FD3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390AB30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1D66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358CADC5"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BFA51E1"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Number of days the not-target species is consuming rodenticide baits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D240B9D"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n</w:t>
            </w:r>
          </w:p>
        </w:tc>
        <w:tc>
          <w:tcPr>
            <w:tcW w:w="1276" w:type="dxa"/>
            <w:tcBorders>
              <w:top w:val="single" w:sz="4" w:space="0" w:color="000000"/>
              <w:left w:val="single" w:sz="4" w:space="0" w:color="auto"/>
              <w:bottom w:val="single" w:sz="4" w:space="0" w:color="000000"/>
            </w:tcBorders>
            <w:shd w:val="clear" w:color="auto" w:fill="auto"/>
            <w:vAlign w:val="center"/>
          </w:tcPr>
          <w:p w14:paraId="6ADE6F02"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auto"/>
            <w:vAlign w:val="center"/>
          </w:tcPr>
          <w:p w14:paraId="72558BF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8A19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797D2029"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0F33F12" w14:textId="77777777" w:rsidR="00A86564" w:rsidRPr="001217AB" w:rsidRDefault="00A86564" w:rsidP="00A86564">
            <w:pPr>
              <w:suppressAutoHyphens w:val="0"/>
              <w:rPr>
                <w:rFonts w:cs="Arial"/>
                <w:color w:val="000000"/>
                <w:sz w:val="18"/>
                <w:szCs w:val="18"/>
              </w:rPr>
            </w:pPr>
            <w:r w:rsidRPr="001217AB">
              <w:rPr>
                <w:rFonts w:cs="Arial"/>
                <w:color w:val="000000"/>
                <w:sz w:val="18"/>
                <w:szCs w:val="18"/>
              </w:rPr>
              <w:t>Food intake rate / body weight rodent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EC793F2" w14:textId="77777777" w:rsidR="00A86564" w:rsidRPr="001217AB" w:rsidRDefault="00A86564" w:rsidP="00A86564">
            <w:pPr>
              <w:suppressAutoHyphens w:val="0"/>
              <w:jc w:val="center"/>
              <w:rPr>
                <w:rFonts w:cs="Arial"/>
                <w:color w:val="000000"/>
                <w:sz w:val="18"/>
                <w:szCs w:val="18"/>
                <w:lang w:val="fr-FR" w:eastAsia="fr-FR"/>
              </w:rPr>
            </w:pPr>
            <w:r w:rsidRPr="001217AB">
              <w:rPr>
                <w:rFonts w:cs="Arial"/>
                <w:color w:val="000000"/>
                <w:sz w:val="18"/>
                <w:szCs w:val="18"/>
              </w:rPr>
              <w:t>FIR/B</w:t>
            </w:r>
            <w:r>
              <w:rPr>
                <w:rFonts w:cs="Arial"/>
                <w:color w:val="000000"/>
                <w:sz w:val="18"/>
                <w:szCs w:val="18"/>
              </w:rPr>
              <w:t>W</w:t>
            </w:r>
            <w:r w:rsidRPr="001217AB">
              <w:rPr>
                <w:rFonts w:cs="Arial"/>
                <w:color w:val="000000"/>
                <w:sz w:val="18"/>
                <w:szCs w:val="18"/>
                <w:vertAlign w:val="subscript"/>
              </w:rPr>
              <w:t>rodent</w:t>
            </w:r>
          </w:p>
        </w:tc>
        <w:tc>
          <w:tcPr>
            <w:tcW w:w="1276" w:type="dxa"/>
            <w:tcBorders>
              <w:top w:val="single" w:sz="4" w:space="0" w:color="000000"/>
              <w:left w:val="single" w:sz="4" w:space="0" w:color="auto"/>
              <w:bottom w:val="single" w:sz="4" w:space="0" w:color="000000"/>
            </w:tcBorders>
            <w:shd w:val="clear" w:color="auto" w:fill="auto"/>
            <w:vAlign w:val="center"/>
          </w:tcPr>
          <w:p w14:paraId="09836EE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auto"/>
            <w:vAlign w:val="center"/>
          </w:tcPr>
          <w:p w14:paraId="1241578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7D5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481F5B77"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047AF84"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Food intake rate / body weight slug</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9254713" w14:textId="77777777" w:rsidR="00A86564" w:rsidRPr="001217AB" w:rsidRDefault="00A86564" w:rsidP="00A86564">
            <w:pPr>
              <w:suppressAutoHyphens w:val="0"/>
              <w:jc w:val="center"/>
              <w:rPr>
                <w:rFonts w:cs="Arial"/>
                <w:color w:val="000000"/>
                <w:sz w:val="18"/>
                <w:szCs w:val="18"/>
                <w:lang w:val="fr-FR" w:eastAsia="fr-FR"/>
              </w:rPr>
            </w:pPr>
            <w:r w:rsidRPr="001217AB">
              <w:rPr>
                <w:rFonts w:cs="Arial"/>
                <w:color w:val="000000"/>
                <w:sz w:val="18"/>
                <w:szCs w:val="18"/>
              </w:rPr>
              <w:t>FIR/B</w:t>
            </w:r>
            <w:r>
              <w:rPr>
                <w:rFonts w:cs="Arial"/>
                <w:color w:val="000000"/>
                <w:sz w:val="18"/>
                <w:szCs w:val="18"/>
              </w:rPr>
              <w:t>W</w:t>
            </w:r>
            <w:r w:rsidRPr="001217AB">
              <w:rPr>
                <w:rFonts w:cs="Arial"/>
                <w:color w:val="000000"/>
                <w:sz w:val="18"/>
                <w:szCs w:val="18"/>
                <w:vertAlign w:val="subscript"/>
              </w:rPr>
              <w:t>slug</w:t>
            </w:r>
          </w:p>
        </w:tc>
        <w:tc>
          <w:tcPr>
            <w:tcW w:w="1276" w:type="dxa"/>
            <w:tcBorders>
              <w:top w:val="single" w:sz="4" w:space="0" w:color="000000"/>
              <w:left w:val="single" w:sz="4" w:space="0" w:color="auto"/>
              <w:bottom w:val="single" w:sz="4" w:space="0" w:color="000000"/>
            </w:tcBorders>
            <w:shd w:val="clear" w:color="auto" w:fill="auto"/>
            <w:vAlign w:val="center"/>
          </w:tcPr>
          <w:p w14:paraId="562481D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0.4</w:t>
            </w:r>
          </w:p>
        </w:tc>
        <w:tc>
          <w:tcPr>
            <w:tcW w:w="1559" w:type="dxa"/>
            <w:tcBorders>
              <w:top w:val="single" w:sz="4" w:space="0" w:color="000000"/>
              <w:left w:val="single" w:sz="4" w:space="0" w:color="000000"/>
              <w:bottom w:val="single" w:sz="4" w:space="0" w:color="000000"/>
            </w:tcBorders>
            <w:shd w:val="clear" w:color="auto" w:fill="auto"/>
            <w:vAlign w:val="center"/>
          </w:tcPr>
          <w:p w14:paraId="5196CC9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34D0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23C7C8CD"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604AE1B"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C9845C2" w14:textId="77777777" w:rsidR="00A86564" w:rsidRPr="001217AB" w:rsidRDefault="00A86564" w:rsidP="00A86564">
            <w:pPr>
              <w:suppressAutoHyphens w:val="0"/>
              <w:jc w:val="center"/>
              <w:rPr>
                <w:rFonts w:cs="Arial"/>
                <w:color w:val="000000"/>
                <w:sz w:val="18"/>
                <w:szCs w:val="18"/>
              </w:rPr>
            </w:pPr>
            <w:r w:rsidRPr="001217AB">
              <w:rPr>
                <w:rFonts w:eastAsia="Calibri" w:cs="Arial"/>
                <w:color w:val="000000"/>
                <w:sz w:val="18"/>
                <w:szCs w:val="18"/>
                <w:lang w:eastAsia="en-GB"/>
              </w:rPr>
              <w:t xml:space="preserve">Frodent </w:t>
            </w:r>
            <w:r w:rsidRPr="001217AB">
              <w:rPr>
                <w:rFonts w:eastAsia="Calibri"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auto"/>
            <w:vAlign w:val="center"/>
          </w:tcPr>
          <w:p w14:paraId="68B8F85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1B1D26A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FF1B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506A65D9"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26F2E79"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E56B52B" w14:textId="77777777" w:rsidR="00A86564" w:rsidRPr="001217AB" w:rsidRDefault="00A86564" w:rsidP="00A86564">
            <w:pPr>
              <w:suppressAutoHyphens w:val="0"/>
              <w:jc w:val="center"/>
              <w:rPr>
                <w:rFonts w:cs="Arial"/>
                <w:color w:val="000000"/>
                <w:sz w:val="18"/>
                <w:szCs w:val="18"/>
              </w:rPr>
            </w:pPr>
            <w:r w:rsidRPr="001217AB">
              <w:rPr>
                <w:rFonts w:eastAsia="Calibri" w:cs="Arial"/>
                <w:color w:val="000000"/>
                <w:sz w:val="18"/>
                <w:szCs w:val="18"/>
                <w:lang w:eastAsia="en-GB"/>
              </w:rPr>
              <w:t xml:space="preserve">Fslug </w:t>
            </w:r>
            <w:r w:rsidRPr="001217AB">
              <w:rPr>
                <w:rFonts w:eastAsia="Calibri"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auto"/>
            <w:vAlign w:val="center"/>
          </w:tcPr>
          <w:p w14:paraId="1F710AF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4EBE5F2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2DB5"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021D80CA"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CD221A8"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461EC1E" w14:textId="77777777" w:rsidR="00A86564" w:rsidRPr="001217AB" w:rsidRDefault="00A86564" w:rsidP="00A86564">
            <w:pPr>
              <w:suppressAutoHyphens w:val="0"/>
              <w:jc w:val="center"/>
              <w:rPr>
                <w:rFonts w:cs="Arial"/>
                <w:color w:val="000000"/>
                <w:sz w:val="18"/>
                <w:szCs w:val="18"/>
              </w:rPr>
            </w:pPr>
            <w:r w:rsidRPr="001217AB">
              <w:rPr>
                <w:rFonts w:eastAsia="Calibri" w:cs="Arial"/>
                <w:color w:val="000000"/>
                <w:sz w:val="18"/>
                <w:szCs w:val="18"/>
                <w:lang w:eastAsia="en-GB"/>
              </w:rPr>
              <w:t xml:space="preserve">Frodent </w:t>
            </w:r>
            <w:r w:rsidRPr="001217AB">
              <w:rPr>
                <w:rFonts w:eastAsia="Calibri"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auto"/>
            <w:vAlign w:val="center"/>
          </w:tcPr>
          <w:p w14:paraId="7BAC1CA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auto"/>
            <w:vAlign w:val="center"/>
          </w:tcPr>
          <w:p w14:paraId="14D51AA0"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B36A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11DA859B"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0E2751D"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AB3A810" w14:textId="77777777" w:rsidR="00A86564" w:rsidRPr="001217AB" w:rsidRDefault="00A86564" w:rsidP="00A86564">
            <w:pPr>
              <w:suppressAutoHyphens w:val="0"/>
              <w:jc w:val="center"/>
              <w:rPr>
                <w:rFonts w:cs="Arial"/>
                <w:color w:val="000000"/>
                <w:sz w:val="18"/>
                <w:szCs w:val="18"/>
              </w:rPr>
            </w:pPr>
            <w:r w:rsidRPr="001217AB">
              <w:rPr>
                <w:rFonts w:eastAsia="Calibri" w:cs="Arial"/>
                <w:color w:val="000000"/>
                <w:sz w:val="18"/>
                <w:szCs w:val="18"/>
                <w:lang w:eastAsia="en-GB"/>
              </w:rPr>
              <w:t xml:space="preserve">Fslug </w:t>
            </w:r>
            <w:r w:rsidRPr="001217AB">
              <w:rPr>
                <w:rFonts w:eastAsia="Calibri"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auto"/>
            <w:vAlign w:val="center"/>
          </w:tcPr>
          <w:p w14:paraId="6943461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auto"/>
            <w:vAlign w:val="center"/>
          </w:tcPr>
          <w:p w14:paraId="54E4460E"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06A4A"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D</w:t>
            </w:r>
          </w:p>
        </w:tc>
      </w:tr>
      <w:tr w:rsidR="00A86564" w:rsidRPr="001217AB" w14:paraId="63627193"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44544B"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eastAsia="Calibri" w:cs="Arial"/>
                <w:b/>
                <w:color w:val="000000"/>
                <w:sz w:val="18"/>
                <w:szCs w:val="18"/>
                <w:lang w:eastAsia="en-GB"/>
              </w:rPr>
              <w:t>Intermediate calculations</w:t>
            </w:r>
          </w:p>
        </w:tc>
      </w:tr>
      <w:tr w:rsidR="00701F99" w:rsidRPr="001217AB" w14:paraId="3DFC37D3" w14:textId="77777777" w:rsidTr="001A46E5">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2ABF44F" w14:textId="77777777" w:rsidR="00701F99" w:rsidRPr="001217AB" w:rsidRDefault="00701F99" w:rsidP="00701F99">
            <w:pPr>
              <w:spacing w:before="60" w:after="60" w:line="260" w:lineRule="atLeast"/>
              <w:rPr>
                <w:rFonts w:cs="Arial"/>
                <w:color w:val="000000"/>
                <w:sz w:val="18"/>
                <w:szCs w:val="18"/>
              </w:rPr>
            </w:pPr>
            <w:r w:rsidRPr="001217AB">
              <w:rPr>
                <w:rFonts w:cs="Arial"/>
                <w:color w:val="000000"/>
                <w:sz w:val="18"/>
                <w:szCs w:val="18"/>
              </w:rPr>
              <w:t>Concentration in food (rodent) after one day</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9C867B9"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 C</w:t>
            </w:r>
            <w:r w:rsidRPr="001217AB">
              <w:rPr>
                <w:rFonts w:cs="Arial"/>
                <w:color w:val="000000"/>
                <w:sz w:val="18"/>
                <w:szCs w:val="18"/>
                <w:vertAlign w:val="subscript"/>
              </w:rPr>
              <w:t>food,rodent</w:t>
            </w:r>
          </w:p>
        </w:tc>
        <w:tc>
          <w:tcPr>
            <w:tcW w:w="1276" w:type="dxa"/>
            <w:tcBorders>
              <w:top w:val="single" w:sz="4" w:space="0" w:color="3F3F3F"/>
              <w:left w:val="single" w:sz="4" w:space="0" w:color="3F3F3F"/>
              <w:bottom w:val="single" w:sz="4" w:space="0" w:color="auto"/>
              <w:right w:val="single" w:sz="4" w:space="0" w:color="3F3F3F"/>
            </w:tcBorders>
            <w:shd w:val="clear" w:color="auto" w:fill="auto"/>
            <w:vAlign w:val="center"/>
          </w:tcPr>
          <w:p w14:paraId="083FE2B3" w14:textId="76852A3C" w:rsidR="00701F99" w:rsidRPr="003B41FD" w:rsidRDefault="00701F99" w:rsidP="00731F21">
            <w:pPr>
              <w:suppressAutoHyphens w:val="0"/>
              <w:jc w:val="center"/>
              <w:rPr>
                <w:rFonts w:cs="Arial"/>
                <w:bCs/>
                <w:sz w:val="18"/>
              </w:rPr>
            </w:pPr>
            <w:r w:rsidRPr="003B41FD">
              <w:rPr>
                <w:rFonts w:cs="Arial"/>
                <w:bCs/>
                <w:sz w:val="18"/>
              </w:rPr>
              <w:t>1.71E+00</w:t>
            </w:r>
          </w:p>
        </w:tc>
        <w:tc>
          <w:tcPr>
            <w:tcW w:w="1559" w:type="dxa"/>
            <w:tcBorders>
              <w:top w:val="single" w:sz="4" w:space="0" w:color="000000"/>
              <w:left w:val="single" w:sz="4" w:space="0" w:color="000000"/>
              <w:bottom w:val="single" w:sz="4" w:space="0" w:color="000000"/>
            </w:tcBorders>
            <w:shd w:val="clear" w:color="auto" w:fill="auto"/>
            <w:vAlign w:val="center"/>
          </w:tcPr>
          <w:p w14:paraId="15E8B33D" w14:textId="77777777" w:rsidR="00701F99" w:rsidRPr="001217AB" w:rsidRDefault="00701F99" w:rsidP="00701F99">
            <w:pPr>
              <w:suppressAutoHyphens w:val="0"/>
              <w:jc w:val="center"/>
              <w:rPr>
                <w:rFonts w:cs="Arial"/>
                <w:color w:val="000000"/>
                <w:sz w:val="18"/>
                <w:szCs w:val="18"/>
                <w:lang w:val="fr-FR" w:eastAsia="fr-FR"/>
              </w:rPr>
            </w:pPr>
            <w:r w:rsidRPr="001217AB">
              <w:rPr>
                <w:rFonts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0E635"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701F99" w:rsidRPr="001217AB" w14:paraId="3355F703" w14:textId="77777777" w:rsidTr="001A46E5">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FF678D1" w14:textId="77777777" w:rsidR="00701F99" w:rsidRPr="001217AB" w:rsidRDefault="00701F99" w:rsidP="00701F99">
            <w:pPr>
              <w:spacing w:before="60" w:after="60" w:line="260" w:lineRule="atLeast"/>
              <w:rPr>
                <w:rFonts w:cs="Arial"/>
                <w:color w:val="000000"/>
                <w:sz w:val="18"/>
                <w:szCs w:val="18"/>
              </w:rPr>
            </w:pPr>
            <w:r w:rsidRPr="001217AB">
              <w:rPr>
                <w:rFonts w:cs="Arial"/>
                <w:color w:val="000000"/>
                <w:sz w:val="18"/>
                <w:szCs w:val="18"/>
              </w:rPr>
              <w:t>Concentration in food (slug) after one day</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D859142" w14:textId="77777777" w:rsidR="00701F99" w:rsidRPr="001217AB" w:rsidRDefault="00701F99" w:rsidP="00701F99">
            <w:pPr>
              <w:snapToGrid w:val="0"/>
              <w:spacing w:before="60" w:after="60" w:line="260" w:lineRule="atLeast"/>
              <w:jc w:val="center"/>
              <w:rPr>
                <w:rFonts w:cs="Arial"/>
                <w:color w:val="000000"/>
                <w:sz w:val="18"/>
                <w:szCs w:val="18"/>
              </w:rPr>
            </w:pPr>
            <w:r w:rsidRPr="001217AB">
              <w:rPr>
                <w:rFonts w:cs="Arial"/>
                <w:color w:val="000000"/>
                <w:sz w:val="18"/>
                <w:szCs w:val="18"/>
              </w:rPr>
              <w:t>C</w:t>
            </w:r>
            <w:r w:rsidRPr="001217AB">
              <w:rPr>
                <w:rFonts w:cs="Arial"/>
                <w:color w:val="000000"/>
                <w:sz w:val="18"/>
                <w:szCs w:val="18"/>
                <w:vertAlign w:val="subscript"/>
              </w:rPr>
              <w:t>food,slug</w:t>
            </w:r>
          </w:p>
        </w:tc>
        <w:tc>
          <w:tcPr>
            <w:tcW w:w="1276" w:type="dxa"/>
            <w:tcBorders>
              <w:top w:val="single" w:sz="4" w:space="0" w:color="auto"/>
              <w:left w:val="single" w:sz="4" w:space="0" w:color="3F3F3F"/>
              <w:bottom w:val="single" w:sz="4" w:space="0" w:color="auto"/>
              <w:right w:val="single" w:sz="4" w:space="0" w:color="auto"/>
            </w:tcBorders>
            <w:shd w:val="clear" w:color="auto" w:fill="auto"/>
            <w:vAlign w:val="center"/>
          </w:tcPr>
          <w:p w14:paraId="08229F0B" w14:textId="6A84AF5D" w:rsidR="00701F99" w:rsidRPr="003B41FD" w:rsidRDefault="00701F99" w:rsidP="00731F21">
            <w:pPr>
              <w:suppressAutoHyphens w:val="0"/>
              <w:jc w:val="center"/>
              <w:rPr>
                <w:rFonts w:cs="Arial"/>
                <w:bCs/>
                <w:sz w:val="18"/>
              </w:rPr>
            </w:pPr>
            <w:r w:rsidRPr="003B41FD">
              <w:rPr>
                <w:rFonts w:cs="Arial"/>
                <w:bCs/>
                <w:sz w:val="18"/>
              </w:rPr>
              <w:t>6.84E+00</w:t>
            </w:r>
          </w:p>
        </w:tc>
        <w:tc>
          <w:tcPr>
            <w:tcW w:w="1559" w:type="dxa"/>
            <w:tcBorders>
              <w:top w:val="single" w:sz="4" w:space="0" w:color="000000"/>
              <w:left w:val="single" w:sz="4" w:space="0" w:color="auto"/>
              <w:bottom w:val="single" w:sz="4" w:space="0" w:color="000000"/>
            </w:tcBorders>
            <w:shd w:val="clear" w:color="auto" w:fill="auto"/>
            <w:vAlign w:val="center"/>
          </w:tcPr>
          <w:p w14:paraId="333C2B75"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C05C4" w14:textId="77777777" w:rsidR="00701F99" w:rsidRPr="001217AB" w:rsidRDefault="00701F99" w:rsidP="00701F99">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75247E47"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3F1FA85" w14:textId="77777777" w:rsidR="00A86564" w:rsidRPr="003B41FD" w:rsidRDefault="00A86564" w:rsidP="00A86564">
            <w:pPr>
              <w:spacing w:before="60" w:after="60" w:line="260" w:lineRule="atLeast"/>
              <w:rPr>
                <w:rFonts w:eastAsia="Calibri" w:cs="Arial"/>
                <w:b/>
                <w:color w:val="000000"/>
                <w:sz w:val="18"/>
                <w:szCs w:val="18"/>
                <w:lang w:eastAsia="en-GB"/>
              </w:rPr>
            </w:pPr>
            <w:r w:rsidRPr="003B41FD">
              <w:rPr>
                <w:rFonts w:eastAsia="Calibri" w:cs="Arial"/>
                <w:b/>
                <w:color w:val="000000"/>
                <w:sz w:val="18"/>
                <w:szCs w:val="18"/>
                <w:lang w:eastAsia="en-GB"/>
              </w:rPr>
              <w:t>Output</w:t>
            </w:r>
          </w:p>
        </w:tc>
      </w:tr>
      <w:tr w:rsidR="00A86564" w:rsidRPr="001217AB" w14:paraId="62E73F1A"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40D7251" w14:textId="77777777" w:rsidR="00A86564" w:rsidRPr="003B41FD" w:rsidRDefault="00A86564" w:rsidP="00A86564">
            <w:pPr>
              <w:spacing w:before="60" w:after="60" w:line="260" w:lineRule="atLeast"/>
              <w:rPr>
                <w:rFonts w:eastAsia="Calibri" w:cs="Arial"/>
                <w:b/>
                <w:color w:val="000000"/>
                <w:sz w:val="18"/>
                <w:szCs w:val="18"/>
                <w:lang w:eastAsia="en-GB"/>
              </w:rPr>
            </w:pPr>
            <w:r w:rsidRPr="003B41FD">
              <w:rPr>
                <w:rFonts w:eastAsia="Calibri" w:cs="Arial"/>
                <w:b/>
                <w:color w:val="000000"/>
                <w:sz w:val="18"/>
                <w:szCs w:val="18"/>
                <w:lang w:eastAsia="en-GB"/>
              </w:rPr>
              <w:t>Secondary poisoning – Tier I</w:t>
            </w:r>
          </w:p>
        </w:tc>
      </w:tr>
      <w:tr w:rsidR="00A86564" w:rsidRPr="001217AB" w14:paraId="51101FDE" w14:textId="77777777" w:rsidTr="00A86564">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6CB2B1" w14:textId="77777777" w:rsidR="00A86564" w:rsidRPr="003B41FD" w:rsidRDefault="00A86564" w:rsidP="00A86564">
            <w:pPr>
              <w:spacing w:before="60" w:after="60" w:line="260" w:lineRule="atLeast"/>
              <w:rPr>
                <w:rFonts w:eastAsia="Calibri" w:cs="Arial"/>
                <w:color w:val="000000"/>
                <w:sz w:val="18"/>
                <w:szCs w:val="18"/>
                <w:lang w:eastAsia="en-GB"/>
              </w:rPr>
            </w:pPr>
            <w:r w:rsidRPr="003B41FD">
              <w:rPr>
                <w:rFonts w:cs="Arial"/>
                <w:color w:val="000000"/>
                <w:sz w:val="18"/>
                <w:szCs w:val="18"/>
                <w:u w:val="single"/>
              </w:rPr>
              <w:t>Acute</w:t>
            </w:r>
            <w:r w:rsidRPr="003B41FD">
              <w:rPr>
                <w:rFonts w:cs="Arial"/>
                <w:color w:val="000000"/>
                <w:sz w:val="18"/>
                <w:szCs w:val="18"/>
              </w:rPr>
              <w:t xml:space="preserve"> - Predicted environmental concentration of an active substance in food of a predator/scavenger:</w:t>
            </w:r>
          </w:p>
        </w:tc>
      </w:tr>
      <w:tr w:rsidR="00A86564" w:rsidRPr="001217AB" w14:paraId="042342D6" w14:textId="77777777" w:rsidTr="00A86564">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2A3733E" w14:textId="77777777" w:rsidR="00A86564" w:rsidRPr="0048701C" w:rsidRDefault="00A86564" w:rsidP="00A86564">
            <w:pPr>
              <w:suppressAutoHyphens w:val="0"/>
              <w:jc w:val="right"/>
              <w:rPr>
                <w:rFonts w:cs="Arial"/>
                <w:color w:val="000000"/>
                <w:sz w:val="18"/>
                <w:szCs w:val="18"/>
                <w:lang w:val="en-US" w:eastAsia="fr-FR"/>
              </w:rPr>
            </w:pPr>
            <w:r w:rsidRPr="0048701C">
              <w:rPr>
                <w:rFonts w:cs="Arial"/>
                <w:color w:val="000000"/>
                <w:sz w:val="18"/>
                <w:szCs w:val="18"/>
              </w:rPr>
              <w:lastRenderedPageBreak/>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3890B70"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PEC</w:t>
            </w:r>
            <w:r w:rsidRPr="001217AB">
              <w:rPr>
                <w:rFonts w:cs="Arial"/>
                <w:color w:val="000000"/>
                <w:sz w:val="18"/>
                <w:szCs w:val="18"/>
                <w:vertAlign w:val="subscript"/>
              </w:rPr>
              <w:t>oral,rodent acute</w:t>
            </w:r>
          </w:p>
        </w:tc>
        <w:tc>
          <w:tcPr>
            <w:tcW w:w="1276" w:type="dxa"/>
            <w:tcBorders>
              <w:top w:val="single" w:sz="4" w:space="0" w:color="000000"/>
              <w:left w:val="single" w:sz="4" w:space="0" w:color="auto"/>
              <w:bottom w:val="single" w:sz="4" w:space="0" w:color="000000"/>
            </w:tcBorders>
            <w:shd w:val="clear" w:color="auto" w:fill="auto"/>
            <w:vAlign w:val="center"/>
          </w:tcPr>
          <w:p w14:paraId="3B88692E" w14:textId="331DB981" w:rsidR="00A86564" w:rsidRPr="003B41FD" w:rsidRDefault="00701F99" w:rsidP="00701F99">
            <w:pPr>
              <w:suppressAutoHyphens w:val="0"/>
              <w:jc w:val="center"/>
              <w:rPr>
                <w:rFonts w:cs="Arial"/>
                <w:bCs/>
                <w:sz w:val="18"/>
              </w:rPr>
            </w:pPr>
            <w:r w:rsidRPr="003B41FD">
              <w:rPr>
                <w:rFonts w:cs="Arial"/>
                <w:bCs/>
                <w:sz w:val="18"/>
              </w:rPr>
              <w:t>8.55E+00</w:t>
            </w:r>
          </w:p>
        </w:tc>
        <w:tc>
          <w:tcPr>
            <w:tcW w:w="1559" w:type="dxa"/>
            <w:tcBorders>
              <w:top w:val="single" w:sz="4" w:space="0" w:color="000000"/>
              <w:left w:val="single" w:sz="4" w:space="0" w:color="000000"/>
              <w:bottom w:val="single" w:sz="4" w:space="0" w:color="000000"/>
            </w:tcBorders>
            <w:shd w:val="clear" w:color="auto" w:fill="auto"/>
            <w:vAlign w:val="center"/>
          </w:tcPr>
          <w:p w14:paraId="7B37EAF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DFD18"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2A39561D" w14:textId="77777777" w:rsidTr="00A86564">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7C7B94C" w14:textId="77777777" w:rsidR="00A86564" w:rsidRPr="0048701C" w:rsidRDefault="00A86564" w:rsidP="00A86564">
            <w:pPr>
              <w:suppressAutoHyphens w:val="0"/>
              <w:jc w:val="right"/>
              <w:rPr>
                <w:rFonts w:cs="Arial"/>
                <w:color w:val="000000"/>
                <w:sz w:val="18"/>
                <w:szCs w:val="18"/>
                <w:u w:val="single"/>
              </w:rPr>
            </w:pPr>
            <w:r w:rsidRPr="0048701C">
              <w:rPr>
                <w:rFonts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41C833C"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PEC</w:t>
            </w:r>
            <w:r w:rsidRPr="001217AB">
              <w:rPr>
                <w:rFonts w:cs="Arial"/>
                <w:color w:val="000000"/>
                <w:sz w:val="18"/>
                <w:szCs w:val="18"/>
                <w:vertAlign w:val="subscript"/>
              </w:rPr>
              <w:t>oral,slug, acute</w:t>
            </w:r>
          </w:p>
        </w:tc>
        <w:tc>
          <w:tcPr>
            <w:tcW w:w="1276" w:type="dxa"/>
            <w:tcBorders>
              <w:top w:val="single" w:sz="4" w:space="0" w:color="000000"/>
              <w:left w:val="single" w:sz="4" w:space="0" w:color="auto"/>
              <w:bottom w:val="single" w:sz="4" w:space="0" w:color="000000"/>
            </w:tcBorders>
            <w:shd w:val="clear" w:color="auto" w:fill="auto"/>
            <w:vAlign w:val="center"/>
          </w:tcPr>
          <w:p w14:paraId="74E35A7A" w14:textId="011659E3" w:rsidR="00A86564" w:rsidRPr="003B41FD" w:rsidRDefault="00701F99" w:rsidP="00701F99">
            <w:pPr>
              <w:suppressAutoHyphens w:val="0"/>
              <w:jc w:val="center"/>
              <w:rPr>
                <w:rFonts w:cs="Arial"/>
                <w:bCs/>
                <w:sz w:val="18"/>
              </w:rPr>
            </w:pPr>
            <w:r w:rsidRPr="003B41FD">
              <w:rPr>
                <w:rFonts w:cs="Arial"/>
                <w:bCs/>
                <w:sz w:val="18"/>
              </w:rPr>
              <w:t>3.42E+01</w:t>
            </w:r>
          </w:p>
        </w:tc>
        <w:tc>
          <w:tcPr>
            <w:tcW w:w="1559" w:type="dxa"/>
            <w:tcBorders>
              <w:top w:val="single" w:sz="4" w:space="0" w:color="000000"/>
              <w:left w:val="single" w:sz="4" w:space="0" w:color="000000"/>
              <w:bottom w:val="single" w:sz="4" w:space="0" w:color="000000"/>
            </w:tcBorders>
            <w:shd w:val="clear" w:color="auto" w:fill="auto"/>
            <w:vAlign w:val="center"/>
          </w:tcPr>
          <w:p w14:paraId="5112F7A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47D57"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1ECB1848" w14:textId="77777777" w:rsidTr="00A86564">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A95266" w14:textId="77777777" w:rsidR="00A86564" w:rsidRPr="003B41FD" w:rsidRDefault="00A86564" w:rsidP="00A86564">
            <w:pPr>
              <w:spacing w:before="60" w:after="60" w:line="260" w:lineRule="atLeast"/>
              <w:rPr>
                <w:rFonts w:eastAsia="Calibri" w:cs="Arial"/>
                <w:sz w:val="18"/>
                <w:szCs w:val="18"/>
                <w:lang w:eastAsia="en-GB"/>
              </w:rPr>
            </w:pPr>
            <w:r w:rsidRPr="003B41FD">
              <w:rPr>
                <w:rFonts w:cs="Arial"/>
                <w:sz w:val="18"/>
                <w:szCs w:val="18"/>
                <w:u w:val="single"/>
              </w:rPr>
              <w:t>Chronic</w:t>
            </w:r>
            <w:r w:rsidRPr="003B41FD">
              <w:rPr>
                <w:rFonts w:cs="Arial"/>
                <w:sz w:val="18"/>
                <w:szCs w:val="18"/>
              </w:rPr>
              <w:t xml:space="preserve"> - Predicted environmental concentration of an active substance in food of a predator/scavenger:</w:t>
            </w:r>
          </w:p>
        </w:tc>
      </w:tr>
      <w:tr w:rsidR="00A86564" w:rsidRPr="001217AB" w14:paraId="02B1644D" w14:textId="77777777" w:rsidTr="00A86564">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06F3421" w14:textId="77777777" w:rsidR="00A86564" w:rsidRPr="0048701C" w:rsidRDefault="00A86564" w:rsidP="00A86564">
            <w:pPr>
              <w:suppressAutoHyphens w:val="0"/>
              <w:jc w:val="right"/>
              <w:rPr>
                <w:rFonts w:cs="Arial"/>
                <w:color w:val="000000"/>
                <w:sz w:val="18"/>
                <w:szCs w:val="18"/>
              </w:rPr>
            </w:pPr>
            <w:r w:rsidRPr="0048701C">
              <w:rPr>
                <w:rFonts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52FDC1B"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PEC</w:t>
            </w:r>
            <w:r w:rsidRPr="001217AB">
              <w:rPr>
                <w:rFonts w:cs="Arial"/>
                <w:color w:val="000000"/>
                <w:sz w:val="18"/>
                <w:szCs w:val="18"/>
                <w:vertAlign w:val="subscript"/>
              </w:rPr>
              <w:t>oral,rodent chronic</w:t>
            </w:r>
          </w:p>
        </w:tc>
        <w:tc>
          <w:tcPr>
            <w:tcW w:w="1276" w:type="dxa"/>
            <w:tcBorders>
              <w:top w:val="single" w:sz="4" w:space="0" w:color="000000"/>
              <w:left w:val="single" w:sz="4" w:space="0" w:color="auto"/>
              <w:bottom w:val="single" w:sz="4" w:space="0" w:color="000000"/>
            </w:tcBorders>
            <w:shd w:val="clear" w:color="auto" w:fill="auto"/>
            <w:vAlign w:val="center"/>
          </w:tcPr>
          <w:p w14:paraId="481BFD68" w14:textId="7B51D488" w:rsidR="00A86564" w:rsidRPr="003B41FD" w:rsidRDefault="00701F99" w:rsidP="00701F99">
            <w:pPr>
              <w:suppressAutoHyphens w:val="0"/>
              <w:jc w:val="center"/>
              <w:rPr>
                <w:rFonts w:cs="Arial"/>
                <w:bCs/>
                <w:sz w:val="18"/>
                <w:lang w:val="fr-FR" w:eastAsia="fr-FR"/>
              </w:rPr>
            </w:pPr>
            <w:r w:rsidRPr="003B41FD">
              <w:rPr>
                <w:rFonts w:cs="Arial"/>
                <w:bCs/>
                <w:sz w:val="18"/>
              </w:rPr>
              <w:t>4.28E+00</w:t>
            </w:r>
          </w:p>
        </w:tc>
        <w:tc>
          <w:tcPr>
            <w:tcW w:w="1559" w:type="dxa"/>
            <w:tcBorders>
              <w:top w:val="single" w:sz="4" w:space="0" w:color="000000"/>
              <w:left w:val="single" w:sz="4" w:space="0" w:color="000000"/>
              <w:bottom w:val="single" w:sz="4" w:space="0" w:color="000000"/>
            </w:tcBorders>
            <w:shd w:val="clear" w:color="auto" w:fill="auto"/>
            <w:vAlign w:val="center"/>
          </w:tcPr>
          <w:p w14:paraId="74D5538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2263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6D454CB9" w14:textId="77777777" w:rsidTr="00A86564">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A61A0A8" w14:textId="77777777" w:rsidR="00A86564" w:rsidRPr="0048701C" w:rsidRDefault="00A86564" w:rsidP="00A86564">
            <w:pPr>
              <w:suppressAutoHyphens w:val="0"/>
              <w:jc w:val="right"/>
              <w:rPr>
                <w:rFonts w:cs="Arial"/>
                <w:color w:val="000000"/>
                <w:sz w:val="18"/>
                <w:szCs w:val="18"/>
                <w:u w:val="single"/>
              </w:rPr>
            </w:pPr>
            <w:r w:rsidRPr="0048701C">
              <w:rPr>
                <w:rFonts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E5D4033"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PEC</w:t>
            </w:r>
            <w:r w:rsidRPr="001217AB">
              <w:rPr>
                <w:rFonts w:cs="Arial"/>
                <w:color w:val="000000"/>
                <w:sz w:val="18"/>
                <w:szCs w:val="18"/>
                <w:vertAlign w:val="subscript"/>
              </w:rPr>
              <w:t>oral,slug, chronic</w:t>
            </w:r>
          </w:p>
        </w:tc>
        <w:tc>
          <w:tcPr>
            <w:tcW w:w="1276" w:type="dxa"/>
            <w:tcBorders>
              <w:top w:val="single" w:sz="4" w:space="0" w:color="000000"/>
              <w:left w:val="single" w:sz="4" w:space="0" w:color="auto"/>
              <w:bottom w:val="single" w:sz="4" w:space="0" w:color="000000"/>
            </w:tcBorders>
            <w:shd w:val="clear" w:color="auto" w:fill="auto"/>
            <w:vAlign w:val="center"/>
          </w:tcPr>
          <w:p w14:paraId="1A74B5FA" w14:textId="6A6F9D77" w:rsidR="00A86564" w:rsidRPr="003B41FD" w:rsidRDefault="00701F99" w:rsidP="00701F99">
            <w:pPr>
              <w:suppressAutoHyphens w:val="0"/>
              <w:jc w:val="center"/>
              <w:rPr>
                <w:rFonts w:cs="Arial"/>
                <w:bCs/>
                <w:sz w:val="18"/>
                <w:lang w:val="fr-FR" w:eastAsia="fr-FR"/>
              </w:rPr>
            </w:pPr>
            <w:r w:rsidRPr="003B41FD">
              <w:rPr>
                <w:rFonts w:cs="Arial"/>
                <w:bCs/>
                <w:sz w:val="18"/>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0A75FC4F"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D16E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2C63F495"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9D521E" w14:textId="77777777" w:rsidR="00A86564" w:rsidRPr="003B41FD" w:rsidRDefault="00A86564" w:rsidP="00A86564">
            <w:pPr>
              <w:spacing w:before="60" w:after="60" w:line="260" w:lineRule="atLeast"/>
              <w:rPr>
                <w:rFonts w:eastAsia="Calibri" w:cs="Arial"/>
                <w:sz w:val="18"/>
                <w:szCs w:val="18"/>
                <w:lang w:eastAsia="en-GB"/>
              </w:rPr>
            </w:pPr>
            <w:r w:rsidRPr="003B41FD">
              <w:rPr>
                <w:rFonts w:eastAsia="Calibri" w:cs="Arial"/>
                <w:b/>
                <w:sz w:val="18"/>
                <w:szCs w:val="18"/>
                <w:lang w:eastAsia="en-GB"/>
              </w:rPr>
              <w:t>Secondary poisoning – Tier II</w:t>
            </w:r>
          </w:p>
        </w:tc>
      </w:tr>
      <w:tr w:rsidR="00A86564" w:rsidRPr="001217AB" w14:paraId="60AD8F9E"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AACE00" w14:textId="77777777" w:rsidR="00A86564" w:rsidRPr="003B41FD" w:rsidRDefault="00A86564" w:rsidP="00A86564">
            <w:pPr>
              <w:spacing w:before="60" w:after="60" w:line="260" w:lineRule="atLeast"/>
              <w:rPr>
                <w:rFonts w:eastAsia="Calibri" w:cs="Arial"/>
                <w:sz w:val="18"/>
                <w:szCs w:val="18"/>
                <w:lang w:eastAsia="en-GB"/>
              </w:rPr>
            </w:pPr>
            <w:r w:rsidRPr="003B41FD">
              <w:rPr>
                <w:rFonts w:cs="Arial"/>
                <w:sz w:val="18"/>
                <w:szCs w:val="18"/>
                <w:u w:val="single"/>
              </w:rPr>
              <w:t>Acute</w:t>
            </w:r>
            <w:r w:rsidRPr="003B41FD">
              <w:rPr>
                <w:rFonts w:cs="Arial"/>
                <w:sz w:val="18"/>
                <w:szCs w:val="18"/>
              </w:rPr>
              <w:t xml:space="preserve"> - Predicted environmental concentration of an active substance in a rodent predator:</w:t>
            </w:r>
          </w:p>
        </w:tc>
      </w:tr>
      <w:tr w:rsidR="00E64D3A" w:rsidRPr="001217AB" w14:paraId="30CC7207"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D6B9462"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Barn owl (</w:t>
            </w:r>
            <w:r w:rsidRPr="0048701C">
              <w:rPr>
                <w:rFonts w:cs="Arial"/>
                <w:i/>
                <w:color w:val="000000"/>
                <w:sz w:val="18"/>
                <w:szCs w:val="18"/>
              </w:rPr>
              <w:t>Tyto alba</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3287AB3"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oral,rodent,birds, acute</w:t>
            </w:r>
          </w:p>
        </w:tc>
        <w:tc>
          <w:tcPr>
            <w:tcW w:w="1276" w:type="dxa"/>
            <w:tcBorders>
              <w:top w:val="single" w:sz="4" w:space="0" w:color="3F3F3F"/>
              <w:left w:val="single" w:sz="4" w:space="0" w:color="3F3F3F"/>
              <w:bottom w:val="single" w:sz="4" w:space="0" w:color="3F3F3F"/>
              <w:right w:val="single" w:sz="4" w:space="0" w:color="3F3F3F"/>
            </w:tcBorders>
            <w:shd w:val="clear" w:color="auto" w:fill="auto"/>
            <w:vAlign w:val="center"/>
          </w:tcPr>
          <w:p w14:paraId="62F7EBAF" w14:textId="6A51E4C5"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2.14E+00</w:t>
            </w:r>
          </w:p>
        </w:tc>
        <w:tc>
          <w:tcPr>
            <w:tcW w:w="1559" w:type="dxa"/>
            <w:tcBorders>
              <w:top w:val="single" w:sz="4" w:space="0" w:color="000000"/>
              <w:left w:val="single" w:sz="4" w:space="0" w:color="000000"/>
              <w:bottom w:val="single" w:sz="4" w:space="0" w:color="000000"/>
            </w:tcBorders>
            <w:shd w:val="clear" w:color="auto" w:fill="auto"/>
            <w:vAlign w:val="center"/>
          </w:tcPr>
          <w:p w14:paraId="5C197D6D"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DAB2B"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6CC71D71"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E3F557B"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Kestrel (</w:t>
            </w:r>
            <w:r w:rsidRPr="0048701C">
              <w:rPr>
                <w:rFonts w:cs="Arial"/>
                <w:i/>
                <w:color w:val="000000"/>
                <w:sz w:val="18"/>
                <w:szCs w:val="18"/>
              </w:rPr>
              <w:t>Falco tinnunculus</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EBF087B"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11B52463" w14:textId="53E3D8C8"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3.25E+00</w:t>
            </w:r>
          </w:p>
        </w:tc>
        <w:tc>
          <w:tcPr>
            <w:tcW w:w="1559" w:type="dxa"/>
            <w:tcBorders>
              <w:top w:val="single" w:sz="4" w:space="0" w:color="000000"/>
              <w:left w:val="single" w:sz="4" w:space="0" w:color="000000"/>
              <w:bottom w:val="single" w:sz="4" w:space="0" w:color="000000"/>
            </w:tcBorders>
            <w:shd w:val="clear" w:color="auto" w:fill="auto"/>
            <w:vAlign w:val="center"/>
          </w:tcPr>
          <w:p w14:paraId="6D41AB4D"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591CD"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6C7473C3"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DC16C31"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Carrion crow (</w:t>
            </w:r>
            <w:r w:rsidRPr="0048701C">
              <w:rPr>
                <w:rFonts w:cs="Arial"/>
                <w:i/>
                <w:color w:val="000000"/>
                <w:sz w:val="18"/>
                <w:szCs w:val="18"/>
              </w:rPr>
              <w:t>Corvus corone</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0605C41"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BC01C41" w14:textId="138F80C8"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2.39E+00</w:t>
            </w:r>
          </w:p>
        </w:tc>
        <w:tc>
          <w:tcPr>
            <w:tcW w:w="1559" w:type="dxa"/>
            <w:tcBorders>
              <w:top w:val="single" w:sz="4" w:space="0" w:color="000000"/>
              <w:left w:val="single" w:sz="4" w:space="0" w:color="000000"/>
              <w:bottom w:val="single" w:sz="4" w:space="0" w:color="000000"/>
            </w:tcBorders>
            <w:shd w:val="clear" w:color="auto" w:fill="auto"/>
            <w:vAlign w:val="center"/>
          </w:tcPr>
          <w:p w14:paraId="5408C028"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0908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4ADB2B8C"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A89E405"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Red fox (</w:t>
            </w:r>
            <w:r w:rsidRPr="0048701C">
              <w:rPr>
                <w:rFonts w:cs="Arial"/>
                <w:i/>
                <w:color w:val="000000"/>
                <w:sz w:val="18"/>
                <w:szCs w:val="18"/>
              </w:rPr>
              <w:t>Vulpes vulpes</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6FD681D"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628FE145" w14:textId="1F5C6276"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8.55E-01</w:t>
            </w:r>
          </w:p>
        </w:tc>
        <w:tc>
          <w:tcPr>
            <w:tcW w:w="1559" w:type="dxa"/>
            <w:tcBorders>
              <w:top w:val="single" w:sz="4" w:space="0" w:color="000000"/>
              <w:left w:val="single" w:sz="4" w:space="0" w:color="000000"/>
              <w:bottom w:val="single" w:sz="4" w:space="0" w:color="000000"/>
            </w:tcBorders>
            <w:shd w:val="clear" w:color="auto" w:fill="auto"/>
            <w:vAlign w:val="center"/>
          </w:tcPr>
          <w:p w14:paraId="44C211DF"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470E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4894024A"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5228275"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Weasel (</w:t>
            </w:r>
            <w:r w:rsidRPr="0048701C">
              <w:rPr>
                <w:rFonts w:cs="Arial"/>
                <w:i/>
                <w:color w:val="000000"/>
                <w:sz w:val="18"/>
                <w:szCs w:val="18"/>
              </w:rPr>
              <w:t>Mustela nivalis</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7F3B239"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4B0907E1" w14:textId="6C24E707"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3.33E+00</w:t>
            </w:r>
          </w:p>
        </w:tc>
        <w:tc>
          <w:tcPr>
            <w:tcW w:w="1559" w:type="dxa"/>
            <w:tcBorders>
              <w:top w:val="single" w:sz="4" w:space="0" w:color="000000"/>
              <w:left w:val="single" w:sz="4" w:space="0" w:color="auto"/>
              <w:bottom w:val="single" w:sz="4" w:space="0" w:color="000000"/>
            </w:tcBorders>
            <w:shd w:val="clear" w:color="auto" w:fill="auto"/>
            <w:vAlign w:val="center"/>
          </w:tcPr>
          <w:p w14:paraId="34800E0B"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78487"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7313C8EC"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128A327"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Domestic cat (</w:t>
            </w:r>
            <w:r w:rsidRPr="0048701C">
              <w:rPr>
                <w:rFonts w:cs="Arial"/>
                <w:i/>
                <w:color w:val="000000"/>
                <w:sz w:val="18"/>
                <w:szCs w:val="18"/>
              </w:rPr>
              <w:t>Felix silvestris catus</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F07F9F1"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00C663F" w14:textId="00B0A444"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4.28E-01</w:t>
            </w:r>
          </w:p>
        </w:tc>
        <w:tc>
          <w:tcPr>
            <w:tcW w:w="1559" w:type="dxa"/>
            <w:tcBorders>
              <w:top w:val="single" w:sz="4" w:space="0" w:color="000000"/>
              <w:left w:val="single" w:sz="4" w:space="0" w:color="000000"/>
              <w:bottom w:val="single" w:sz="4" w:space="0" w:color="000000"/>
            </w:tcBorders>
            <w:shd w:val="clear" w:color="auto" w:fill="auto"/>
            <w:vAlign w:val="center"/>
          </w:tcPr>
          <w:p w14:paraId="66BB549A"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9905B"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460FF9E4"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9100C14"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Shrew (</w:t>
            </w:r>
            <w:r w:rsidRPr="0048701C">
              <w:rPr>
                <w:rFonts w:cs="Arial"/>
                <w:i/>
                <w:color w:val="000000"/>
                <w:sz w:val="18"/>
                <w:szCs w:val="18"/>
              </w:rPr>
              <w:t>Sorexp ssp</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7AC4F54"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oral,slug,mammals,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086C3138" w14:textId="26CDBC39"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1.88E+01</w:t>
            </w:r>
          </w:p>
        </w:tc>
        <w:tc>
          <w:tcPr>
            <w:tcW w:w="1559" w:type="dxa"/>
            <w:tcBorders>
              <w:top w:val="single" w:sz="4" w:space="0" w:color="000000"/>
              <w:left w:val="single" w:sz="4" w:space="0" w:color="000000"/>
              <w:bottom w:val="single" w:sz="4" w:space="0" w:color="000000"/>
            </w:tcBorders>
            <w:shd w:val="clear" w:color="auto" w:fill="auto"/>
            <w:vAlign w:val="center"/>
          </w:tcPr>
          <w:p w14:paraId="39A8F3CE"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E0419"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3935B444"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DF26C41" w14:textId="77777777" w:rsidR="00E64D3A" w:rsidRPr="0048701C" w:rsidRDefault="00E64D3A" w:rsidP="00E64D3A">
            <w:pPr>
              <w:spacing w:before="60" w:after="60" w:line="260" w:lineRule="atLeast"/>
              <w:jc w:val="right"/>
              <w:rPr>
                <w:rFonts w:cs="Arial"/>
                <w:color w:val="000000"/>
                <w:sz w:val="18"/>
                <w:szCs w:val="18"/>
              </w:rPr>
            </w:pPr>
            <w:r w:rsidRPr="0048701C">
              <w:rPr>
                <w:rFonts w:cs="Arial"/>
                <w:color w:val="000000"/>
                <w:sz w:val="18"/>
                <w:szCs w:val="18"/>
              </w:rPr>
              <w:t>European starling (</w:t>
            </w:r>
            <w:r w:rsidRPr="0048701C">
              <w:rPr>
                <w:rFonts w:cs="Arial"/>
                <w:i/>
                <w:color w:val="000000"/>
                <w:sz w:val="18"/>
                <w:szCs w:val="18"/>
              </w:rPr>
              <w:t>Sturnus vulgaris</w:t>
            </w:r>
            <w:r w:rsidRPr="0048701C">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82FDDF2"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oral,slug,birds,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F6248C8" w14:textId="3CD33AF4" w:rsidR="00E64D3A" w:rsidRPr="003B41FD" w:rsidRDefault="00E64D3A" w:rsidP="00E64D3A">
            <w:pPr>
              <w:snapToGrid w:val="0"/>
              <w:spacing w:before="60" w:after="60" w:line="260" w:lineRule="atLeast"/>
              <w:jc w:val="center"/>
              <w:rPr>
                <w:rFonts w:eastAsia="Calibri" w:cs="Arial"/>
                <w:sz w:val="18"/>
                <w:szCs w:val="18"/>
                <w:lang w:eastAsia="en-GB"/>
              </w:rPr>
            </w:pPr>
            <w:r w:rsidRPr="003B41FD">
              <w:rPr>
                <w:rFonts w:eastAsia="Calibri" w:cs="Arial"/>
                <w:sz w:val="18"/>
                <w:szCs w:val="18"/>
                <w:lang w:eastAsia="en-GB"/>
              </w:rPr>
              <w:t>2.15E+01</w:t>
            </w:r>
          </w:p>
        </w:tc>
        <w:tc>
          <w:tcPr>
            <w:tcW w:w="1559" w:type="dxa"/>
            <w:tcBorders>
              <w:top w:val="single" w:sz="4" w:space="0" w:color="000000"/>
              <w:left w:val="single" w:sz="4" w:space="0" w:color="000000"/>
              <w:bottom w:val="single" w:sz="4" w:space="0" w:color="000000"/>
            </w:tcBorders>
            <w:shd w:val="clear" w:color="auto" w:fill="auto"/>
            <w:vAlign w:val="center"/>
          </w:tcPr>
          <w:p w14:paraId="688EFF83"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D4325"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A86564" w:rsidRPr="001217AB" w14:paraId="3750471B" w14:textId="77777777" w:rsidTr="00A86564">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5155AA" w14:textId="77777777" w:rsidR="00A86564" w:rsidRPr="003B41FD" w:rsidRDefault="00A86564" w:rsidP="00A86564">
            <w:pPr>
              <w:spacing w:before="60" w:after="60" w:line="260" w:lineRule="atLeast"/>
              <w:rPr>
                <w:rFonts w:eastAsia="Calibri" w:cs="Arial"/>
                <w:sz w:val="18"/>
                <w:szCs w:val="18"/>
                <w:lang w:eastAsia="en-GB"/>
              </w:rPr>
            </w:pPr>
            <w:r w:rsidRPr="003B41FD">
              <w:rPr>
                <w:rFonts w:eastAsia="Calibri" w:cs="Arial"/>
                <w:sz w:val="18"/>
                <w:szCs w:val="18"/>
                <w:u w:val="single"/>
                <w:lang w:eastAsia="en-GB"/>
              </w:rPr>
              <w:t>Chronic</w:t>
            </w:r>
            <w:r w:rsidRPr="003B41FD">
              <w:rPr>
                <w:rFonts w:eastAsia="Calibri" w:cs="Arial"/>
                <w:sz w:val="18"/>
                <w:szCs w:val="18"/>
                <w:lang w:eastAsia="en-GB"/>
              </w:rPr>
              <w:t xml:space="preserve"> - Predicted environmental concentration of an active substance in a rodent predator:</w:t>
            </w:r>
          </w:p>
        </w:tc>
      </w:tr>
      <w:tr w:rsidR="00E64D3A" w:rsidRPr="001217AB" w14:paraId="3DE6E157"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DC4A350" w14:textId="77777777" w:rsidR="00E64D3A" w:rsidRPr="0048701C" w:rsidRDefault="00E64D3A" w:rsidP="00E64D3A">
            <w:pPr>
              <w:snapToGrid w:val="0"/>
              <w:spacing w:before="60" w:after="60" w:line="260" w:lineRule="atLeast"/>
              <w:jc w:val="right"/>
              <w:rPr>
                <w:rFonts w:eastAsia="Calibri" w:cs="Arial"/>
                <w:color w:val="000000"/>
                <w:sz w:val="18"/>
                <w:szCs w:val="18"/>
                <w:lang w:eastAsia="en-GB"/>
              </w:rPr>
            </w:pPr>
            <w:r w:rsidRPr="0048701C">
              <w:rPr>
                <w:rFonts w:cs="Arial"/>
                <w:color w:val="000000"/>
                <w:sz w:val="18"/>
                <w:szCs w:val="18"/>
              </w:rPr>
              <w:t>Barn owl (</w:t>
            </w:r>
            <w:r w:rsidRPr="0048701C">
              <w:rPr>
                <w:rFonts w:cs="Arial"/>
                <w:i/>
                <w:color w:val="000000"/>
                <w:sz w:val="18"/>
                <w:szCs w:val="18"/>
              </w:rPr>
              <w:t>Tyto alba</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1BB9F900" w14:textId="77777777" w:rsidR="00E64D3A" w:rsidRPr="001217AB" w:rsidRDefault="00E64D3A" w:rsidP="00E64D3A">
            <w:pPr>
              <w:snapToGrid w:val="0"/>
              <w:spacing w:before="60" w:after="60" w:line="260" w:lineRule="atLeast"/>
              <w:jc w:val="center"/>
              <w:rPr>
                <w:rFonts w:eastAsia="Calibri" w:cs="Arial"/>
                <w:color w:val="000000"/>
                <w:sz w:val="18"/>
                <w:szCs w:val="18"/>
                <w:lang w:eastAsia="en-GB"/>
              </w:rPr>
            </w:pPr>
            <w:r w:rsidRPr="001217AB">
              <w:rPr>
                <w:rFonts w:cs="Arial"/>
                <w:color w:val="000000"/>
              </w:rPr>
              <w:t>PEC</w:t>
            </w:r>
            <w:r w:rsidRPr="001217AB">
              <w:rPr>
                <w:rFonts w:cs="Arial"/>
                <w:color w:val="000000"/>
                <w:vertAlign w:val="subscript"/>
              </w:rPr>
              <w:t>oral,rodent,birds, chronic</w:t>
            </w:r>
          </w:p>
        </w:tc>
        <w:tc>
          <w:tcPr>
            <w:tcW w:w="1276" w:type="dxa"/>
            <w:tcBorders>
              <w:top w:val="single" w:sz="4" w:space="0" w:color="3F3F3F"/>
              <w:left w:val="single" w:sz="4" w:space="0" w:color="3F3F3F"/>
              <w:bottom w:val="single" w:sz="4" w:space="0" w:color="3F3F3F"/>
              <w:right w:val="single" w:sz="4" w:space="0" w:color="3F3F3F"/>
            </w:tcBorders>
            <w:shd w:val="clear" w:color="auto" w:fill="auto"/>
            <w:vAlign w:val="center"/>
          </w:tcPr>
          <w:p w14:paraId="48922CAC" w14:textId="2607A535"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1.07E+00</w:t>
            </w:r>
          </w:p>
        </w:tc>
        <w:tc>
          <w:tcPr>
            <w:tcW w:w="1559" w:type="dxa"/>
            <w:tcBorders>
              <w:top w:val="single" w:sz="4" w:space="0" w:color="000000"/>
              <w:left w:val="single" w:sz="4" w:space="0" w:color="000000"/>
              <w:bottom w:val="single" w:sz="4" w:space="0" w:color="000000"/>
            </w:tcBorders>
            <w:shd w:val="clear" w:color="auto" w:fill="auto"/>
            <w:vAlign w:val="center"/>
          </w:tcPr>
          <w:p w14:paraId="2AC89AC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908A"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005742E0"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D5F8CF6" w14:textId="77777777" w:rsidR="00E64D3A" w:rsidRPr="0048701C" w:rsidRDefault="00E64D3A" w:rsidP="00E64D3A">
            <w:pPr>
              <w:snapToGrid w:val="0"/>
              <w:spacing w:before="60" w:after="60" w:line="260" w:lineRule="atLeast"/>
              <w:jc w:val="right"/>
              <w:rPr>
                <w:rFonts w:eastAsia="Calibri" w:cs="Arial"/>
                <w:color w:val="000000"/>
                <w:sz w:val="18"/>
                <w:szCs w:val="18"/>
                <w:lang w:eastAsia="en-GB"/>
              </w:rPr>
            </w:pPr>
            <w:r w:rsidRPr="0048701C">
              <w:rPr>
                <w:rFonts w:cs="Arial"/>
                <w:color w:val="000000"/>
                <w:sz w:val="18"/>
                <w:szCs w:val="18"/>
              </w:rPr>
              <w:t>Kestrel (</w:t>
            </w:r>
            <w:r w:rsidRPr="0048701C">
              <w:rPr>
                <w:rFonts w:cs="Arial"/>
                <w:i/>
                <w:color w:val="000000"/>
                <w:sz w:val="18"/>
                <w:szCs w:val="18"/>
              </w:rPr>
              <w:t>Falco tinnunculus</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35AFA8B6" w14:textId="77777777" w:rsidR="00E64D3A" w:rsidRPr="001217AB" w:rsidRDefault="00E64D3A" w:rsidP="00E64D3A">
            <w:pPr>
              <w:snapToGrid w:val="0"/>
              <w:spacing w:before="60" w:after="60" w:line="260" w:lineRule="atLeast"/>
              <w:jc w:val="center"/>
              <w:rPr>
                <w:rFonts w:eastAsia="Calibri" w:cs="Arial"/>
                <w:color w:val="000000"/>
                <w:sz w:val="18"/>
                <w:szCs w:val="18"/>
                <w:lang w:eastAsia="en-GB"/>
              </w:rPr>
            </w:pPr>
            <w:r w:rsidRPr="001217AB">
              <w:rPr>
                <w:rFonts w:cs="Arial"/>
                <w:color w:val="000000"/>
              </w:rPr>
              <w:t>PEC</w:t>
            </w:r>
            <w:r w:rsidRPr="001217AB">
              <w:rPr>
                <w:rFonts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EE824D0" w14:textId="1E8150B8"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1.62E+00</w:t>
            </w:r>
          </w:p>
        </w:tc>
        <w:tc>
          <w:tcPr>
            <w:tcW w:w="1559" w:type="dxa"/>
            <w:tcBorders>
              <w:top w:val="single" w:sz="4" w:space="0" w:color="000000"/>
              <w:left w:val="single" w:sz="4" w:space="0" w:color="000000"/>
              <w:bottom w:val="single" w:sz="4" w:space="0" w:color="000000"/>
            </w:tcBorders>
            <w:shd w:val="clear" w:color="auto" w:fill="auto"/>
            <w:vAlign w:val="center"/>
          </w:tcPr>
          <w:p w14:paraId="1AD8F91C"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96DD5"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40A6EA45"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EAD2B39" w14:textId="77777777" w:rsidR="00E64D3A" w:rsidRPr="0048701C" w:rsidRDefault="00E64D3A" w:rsidP="00E64D3A">
            <w:pPr>
              <w:snapToGrid w:val="0"/>
              <w:spacing w:before="60" w:after="60" w:line="260" w:lineRule="atLeast"/>
              <w:jc w:val="right"/>
              <w:rPr>
                <w:rFonts w:eastAsia="Calibri" w:cs="Arial"/>
                <w:color w:val="000000"/>
                <w:sz w:val="18"/>
                <w:szCs w:val="18"/>
                <w:lang w:eastAsia="en-GB"/>
              </w:rPr>
            </w:pPr>
            <w:r w:rsidRPr="0048701C">
              <w:rPr>
                <w:rFonts w:cs="Arial"/>
                <w:color w:val="000000"/>
                <w:sz w:val="18"/>
                <w:szCs w:val="18"/>
              </w:rPr>
              <w:t>Carrion crow (</w:t>
            </w:r>
            <w:r w:rsidRPr="0048701C">
              <w:rPr>
                <w:rFonts w:cs="Arial"/>
                <w:i/>
                <w:color w:val="000000"/>
                <w:sz w:val="18"/>
                <w:szCs w:val="18"/>
              </w:rPr>
              <w:t>Corvus corone</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445FE4C1" w14:textId="77777777" w:rsidR="00E64D3A" w:rsidRPr="001217AB" w:rsidRDefault="00E64D3A" w:rsidP="00E64D3A">
            <w:pPr>
              <w:snapToGrid w:val="0"/>
              <w:spacing w:before="60" w:after="60" w:line="260" w:lineRule="atLeast"/>
              <w:jc w:val="center"/>
              <w:rPr>
                <w:rFonts w:eastAsia="Calibri" w:cs="Arial"/>
                <w:color w:val="000000"/>
                <w:sz w:val="18"/>
                <w:szCs w:val="18"/>
                <w:lang w:eastAsia="en-GB"/>
              </w:rPr>
            </w:pPr>
            <w:r w:rsidRPr="001217AB">
              <w:rPr>
                <w:rFonts w:cs="Arial"/>
                <w:color w:val="000000"/>
              </w:rPr>
              <w:t>PEC</w:t>
            </w:r>
            <w:r w:rsidRPr="001217AB">
              <w:rPr>
                <w:rFonts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DD78712" w14:textId="11375CA0"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1.20E+00</w:t>
            </w:r>
          </w:p>
        </w:tc>
        <w:tc>
          <w:tcPr>
            <w:tcW w:w="1559" w:type="dxa"/>
            <w:tcBorders>
              <w:top w:val="single" w:sz="4" w:space="0" w:color="000000"/>
              <w:left w:val="single" w:sz="4" w:space="0" w:color="000000"/>
              <w:bottom w:val="single" w:sz="4" w:space="0" w:color="000000"/>
            </w:tcBorders>
            <w:shd w:val="clear" w:color="auto" w:fill="auto"/>
            <w:vAlign w:val="center"/>
          </w:tcPr>
          <w:p w14:paraId="406597E7"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15502"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1E3282E8"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E7629EA" w14:textId="77777777" w:rsidR="00E64D3A" w:rsidRPr="0048701C" w:rsidRDefault="00E64D3A" w:rsidP="00E64D3A">
            <w:pPr>
              <w:snapToGrid w:val="0"/>
              <w:spacing w:before="60" w:after="60" w:line="260" w:lineRule="atLeast"/>
              <w:jc w:val="right"/>
              <w:rPr>
                <w:rFonts w:eastAsia="Calibri" w:cs="Arial"/>
                <w:color w:val="000000"/>
                <w:sz w:val="18"/>
                <w:szCs w:val="18"/>
                <w:lang w:eastAsia="en-GB"/>
              </w:rPr>
            </w:pPr>
            <w:r w:rsidRPr="0048701C">
              <w:rPr>
                <w:rFonts w:cs="Arial"/>
                <w:color w:val="000000"/>
                <w:sz w:val="18"/>
                <w:szCs w:val="18"/>
              </w:rPr>
              <w:t>Red fox (</w:t>
            </w:r>
            <w:r w:rsidRPr="0048701C">
              <w:rPr>
                <w:rFonts w:cs="Arial"/>
                <w:i/>
                <w:color w:val="000000"/>
                <w:sz w:val="18"/>
                <w:szCs w:val="18"/>
              </w:rPr>
              <w:t>Vulpes vulpes</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7632CF78" w14:textId="77777777" w:rsidR="00E64D3A" w:rsidRPr="001217AB" w:rsidRDefault="00E64D3A" w:rsidP="00E64D3A">
            <w:pPr>
              <w:snapToGrid w:val="0"/>
              <w:spacing w:before="60" w:after="60" w:line="260" w:lineRule="atLeast"/>
              <w:jc w:val="center"/>
              <w:rPr>
                <w:rFonts w:eastAsia="Calibri" w:cs="Arial"/>
                <w:color w:val="000000"/>
                <w:sz w:val="18"/>
                <w:szCs w:val="18"/>
                <w:lang w:eastAsia="en-GB"/>
              </w:rPr>
            </w:pPr>
            <w:r w:rsidRPr="001217AB">
              <w:rPr>
                <w:rFonts w:cs="Arial"/>
                <w:color w:val="000000"/>
              </w:rPr>
              <w:t>PEC</w:t>
            </w:r>
            <w:r w:rsidRPr="001217AB">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164E2A27" w14:textId="70B8D86A"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4.28E-01</w:t>
            </w:r>
          </w:p>
        </w:tc>
        <w:tc>
          <w:tcPr>
            <w:tcW w:w="1559" w:type="dxa"/>
            <w:tcBorders>
              <w:top w:val="single" w:sz="4" w:space="0" w:color="000000"/>
              <w:left w:val="single" w:sz="4" w:space="0" w:color="000000"/>
              <w:bottom w:val="single" w:sz="4" w:space="0" w:color="000000"/>
            </w:tcBorders>
            <w:shd w:val="clear" w:color="auto" w:fill="auto"/>
            <w:vAlign w:val="center"/>
          </w:tcPr>
          <w:p w14:paraId="4FB3E1E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D21B2"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6EF9AE9B" w14:textId="77777777" w:rsidTr="00E64D3A">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2D4BE93" w14:textId="77777777" w:rsidR="00E64D3A" w:rsidRPr="0048701C" w:rsidRDefault="00E64D3A" w:rsidP="00E64D3A">
            <w:pPr>
              <w:snapToGrid w:val="0"/>
              <w:spacing w:before="60" w:after="60" w:line="260" w:lineRule="atLeast"/>
              <w:jc w:val="right"/>
              <w:rPr>
                <w:rFonts w:cs="Arial"/>
                <w:color w:val="000000"/>
                <w:sz w:val="18"/>
                <w:szCs w:val="18"/>
              </w:rPr>
            </w:pPr>
            <w:r w:rsidRPr="0048701C">
              <w:rPr>
                <w:rFonts w:cs="Arial"/>
                <w:color w:val="000000"/>
                <w:sz w:val="18"/>
                <w:szCs w:val="18"/>
              </w:rPr>
              <w:t>Weasel (</w:t>
            </w:r>
            <w:r w:rsidRPr="0048701C">
              <w:rPr>
                <w:rFonts w:cs="Arial"/>
                <w:i/>
                <w:color w:val="000000"/>
                <w:sz w:val="18"/>
                <w:szCs w:val="18"/>
              </w:rPr>
              <w:t>Mustela nivalis</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069FBB0A"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8D71380" w14:textId="5FBA5F34"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1.67E+00</w:t>
            </w:r>
          </w:p>
        </w:tc>
        <w:tc>
          <w:tcPr>
            <w:tcW w:w="1559" w:type="dxa"/>
            <w:tcBorders>
              <w:top w:val="single" w:sz="4" w:space="0" w:color="000000"/>
              <w:left w:val="single" w:sz="4" w:space="0" w:color="000000"/>
              <w:bottom w:val="single" w:sz="4" w:space="0" w:color="000000"/>
            </w:tcBorders>
            <w:shd w:val="clear" w:color="auto" w:fill="auto"/>
            <w:vAlign w:val="center"/>
          </w:tcPr>
          <w:p w14:paraId="2E13D71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E582E"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267E2BD9" w14:textId="77777777" w:rsidTr="001A46E5">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BAC5E9A" w14:textId="77777777" w:rsidR="00E64D3A" w:rsidRPr="0048701C" w:rsidRDefault="00E64D3A" w:rsidP="00E64D3A">
            <w:pPr>
              <w:snapToGrid w:val="0"/>
              <w:spacing w:before="60" w:after="60" w:line="260" w:lineRule="atLeast"/>
              <w:jc w:val="right"/>
              <w:rPr>
                <w:rFonts w:cs="Arial"/>
                <w:color w:val="000000"/>
                <w:sz w:val="18"/>
                <w:szCs w:val="18"/>
              </w:rPr>
            </w:pPr>
            <w:r w:rsidRPr="0048701C">
              <w:rPr>
                <w:rFonts w:cs="Arial"/>
                <w:color w:val="000000"/>
                <w:sz w:val="18"/>
                <w:szCs w:val="18"/>
              </w:rPr>
              <w:t>Domestic cat (</w:t>
            </w:r>
            <w:r w:rsidRPr="0048701C">
              <w:rPr>
                <w:rFonts w:cs="Arial"/>
                <w:i/>
                <w:color w:val="000000"/>
                <w:sz w:val="18"/>
                <w:szCs w:val="18"/>
              </w:rPr>
              <w:t>Felix silvestris catus</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1EB6222C"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oral,rodent,mammals, chronic</w:t>
            </w:r>
          </w:p>
        </w:tc>
        <w:tc>
          <w:tcPr>
            <w:tcW w:w="1276" w:type="dxa"/>
            <w:tcBorders>
              <w:top w:val="nil"/>
              <w:left w:val="single" w:sz="4" w:space="0" w:color="3F3F3F"/>
              <w:bottom w:val="single" w:sz="4" w:space="0" w:color="auto"/>
              <w:right w:val="single" w:sz="4" w:space="0" w:color="3F3F3F"/>
            </w:tcBorders>
            <w:shd w:val="clear" w:color="auto" w:fill="auto"/>
            <w:vAlign w:val="center"/>
          </w:tcPr>
          <w:p w14:paraId="4C49BEEF" w14:textId="26FBE5A3"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2.14E-01</w:t>
            </w:r>
          </w:p>
        </w:tc>
        <w:tc>
          <w:tcPr>
            <w:tcW w:w="1559" w:type="dxa"/>
            <w:tcBorders>
              <w:top w:val="single" w:sz="4" w:space="0" w:color="000000"/>
              <w:left w:val="single" w:sz="4" w:space="0" w:color="000000"/>
              <w:bottom w:val="single" w:sz="4" w:space="0" w:color="000000"/>
            </w:tcBorders>
            <w:shd w:val="clear" w:color="auto" w:fill="auto"/>
            <w:vAlign w:val="center"/>
          </w:tcPr>
          <w:p w14:paraId="442EC591"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E3759"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42CFC0EF" w14:textId="77777777" w:rsidTr="001A46E5">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164E77E" w14:textId="77777777" w:rsidR="00E64D3A" w:rsidRPr="0048701C" w:rsidRDefault="00E64D3A" w:rsidP="00E64D3A">
            <w:pPr>
              <w:snapToGrid w:val="0"/>
              <w:spacing w:before="60" w:after="60" w:line="260" w:lineRule="atLeast"/>
              <w:jc w:val="right"/>
              <w:rPr>
                <w:rFonts w:cs="Arial"/>
                <w:color w:val="000000"/>
                <w:sz w:val="18"/>
                <w:szCs w:val="18"/>
              </w:rPr>
            </w:pPr>
            <w:r w:rsidRPr="0048701C">
              <w:rPr>
                <w:rFonts w:cs="Arial"/>
                <w:color w:val="000000"/>
                <w:sz w:val="18"/>
                <w:szCs w:val="18"/>
              </w:rPr>
              <w:lastRenderedPageBreak/>
              <w:t>Shrew (</w:t>
            </w:r>
            <w:r w:rsidRPr="0048701C">
              <w:rPr>
                <w:rFonts w:cs="Arial"/>
                <w:i/>
                <w:color w:val="000000"/>
                <w:sz w:val="18"/>
                <w:szCs w:val="18"/>
              </w:rPr>
              <w:t>Sorexp ssp</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2711A770" w14:textId="77777777" w:rsidR="00E64D3A" w:rsidRPr="001217AB" w:rsidRDefault="00E64D3A" w:rsidP="00E64D3A">
            <w:pPr>
              <w:snapToGrid w:val="0"/>
              <w:spacing w:before="60" w:after="60" w:line="260" w:lineRule="atLeast"/>
              <w:jc w:val="center"/>
              <w:rPr>
                <w:rFonts w:cs="Arial"/>
                <w:color w:val="000000"/>
                <w:sz w:val="18"/>
                <w:szCs w:val="18"/>
              </w:rPr>
            </w:pPr>
            <w:r w:rsidRPr="001217AB">
              <w:rPr>
                <w:rFonts w:cs="Arial"/>
                <w:color w:val="000000"/>
              </w:rPr>
              <w:t>PEC</w:t>
            </w:r>
            <w:r w:rsidRPr="001217AB">
              <w:rPr>
                <w:rFonts w:cs="Arial"/>
                <w:color w:val="000000"/>
                <w:vertAlign w:val="subscript"/>
              </w:rPr>
              <w:t>oral,slug,mammals, chronic</w:t>
            </w:r>
          </w:p>
        </w:tc>
        <w:tc>
          <w:tcPr>
            <w:tcW w:w="1276" w:type="dxa"/>
            <w:tcBorders>
              <w:top w:val="single" w:sz="4" w:space="0" w:color="auto"/>
              <w:left w:val="single" w:sz="4" w:space="0" w:color="3F3F3F"/>
              <w:bottom w:val="single" w:sz="4" w:space="0" w:color="auto"/>
              <w:right w:val="single" w:sz="4" w:space="0" w:color="auto"/>
            </w:tcBorders>
            <w:shd w:val="clear" w:color="auto" w:fill="auto"/>
            <w:vAlign w:val="center"/>
          </w:tcPr>
          <w:p w14:paraId="6B514548" w14:textId="6E8E47AB"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9.41E+00</w:t>
            </w:r>
          </w:p>
        </w:tc>
        <w:tc>
          <w:tcPr>
            <w:tcW w:w="1559" w:type="dxa"/>
            <w:tcBorders>
              <w:top w:val="single" w:sz="4" w:space="0" w:color="000000"/>
              <w:left w:val="single" w:sz="4" w:space="0" w:color="auto"/>
              <w:bottom w:val="single" w:sz="4" w:space="0" w:color="000000"/>
            </w:tcBorders>
            <w:shd w:val="clear" w:color="auto" w:fill="auto"/>
            <w:vAlign w:val="center"/>
          </w:tcPr>
          <w:p w14:paraId="27DBD3F1"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E96E6"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r w:rsidR="00E64D3A" w:rsidRPr="001217AB" w14:paraId="7B747B4C" w14:textId="77777777" w:rsidTr="001A46E5">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7296053" w14:textId="77777777" w:rsidR="00E64D3A" w:rsidRPr="0048701C" w:rsidRDefault="00E64D3A" w:rsidP="00E64D3A">
            <w:pPr>
              <w:snapToGrid w:val="0"/>
              <w:spacing w:before="60" w:after="60" w:line="260" w:lineRule="atLeast"/>
              <w:jc w:val="right"/>
              <w:rPr>
                <w:rFonts w:eastAsia="Calibri" w:cs="Arial"/>
                <w:color w:val="000000"/>
                <w:sz w:val="18"/>
                <w:szCs w:val="18"/>
                <w:lang w:eastAsia="en-GB"/>
              </w:rPr>
            </w:pPr>
            <w:r w:rsidRPr="0048701C">
              <w:rPr>
                <w:rFonts w:cs="Arial"/>
                <w:color w:val="000000"/>
                <w:sz w:val="18"/>
                <w:szCs w:val="18"/>
              </w:rPr>
              <w:t>European starling (</w:t>
            </w:r>
            <w:r w:rsidRPr="0048701C">
              <w:rPr>
                <w:rFonts w:cs="Arial"/>
                <w:i/>
                <w:color w:val="000000"/>
                <w:sz w:val="18"/>
                <w:szCs w:val="18"/>
              </w:rPr>
              <w:t>Sturnus vulgaris</w:t>
            </w:r>
            <w:r w:rsidRPr="0048701C">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49611F47" w14:textId="77777777" w:rsidR="00E64D3A" w:rsidRPr="00E64D3A" w:rsidRDefault="00E64D3A" w:rsidP="00E64D3A">
            <w:pPr>
              <w:snapToGrid w:val="0"/>
              <w:spacing w:before="60" w:after="60" w:line="260" w:lineRule="atLeast"/>
              <w:jc w:val="center"/>
              <w:rPr>
                <w:rFonts w:eastAsia="Calibri" w:cs="Arial"/>
                <w:b/>
                <w:color w:val="000000"/>
                <w:sz w:val="18"/>
                <w:szCs w:val="18"/>
                <w:lang w:eastAsia="en-GB"/>
              </w:rPr>
            </w:pPr>
            <w:r w:rsidRPr="001217AB">
              <w:rPr>
                <w:rFonts w:cs="Arial"/>
                <w:color w:val="000000"/>
              </w:rPr>
              <w:t>PEC</w:t>
            </w:r>
            <w:r w:rsidRPr="001217AB">
              <w:rPr>
                <w:rFonts w:cs="Arial"/>
                <w:color w:val="000000"/>
                <w:vertAlign w:val="subscript"/>
              </w:rPr>
              <w:t>oral,slug,birds, chronic</w:t>
            </w:r>
          </w:p>
        </w:tc>
        <w:tc>
          <w:tcPr>
            <w:tcW w:w="1276" w:type="dxa"/>
            <w:tcBorders>
              <w:top w:val="single" w:sz="4" w:space="0" w:color="auto"/>
              <w:left w:val="single" w:sz="4" w:space="0" w:color="3F3F3F"/>
              <w:bottom w:val="single" w:sz="4" w:space="0" w:color="3F3F3F"/>
              <w:right w:val="single" w:sz="4" w:space="0" w:color="3F3F3F"/>
            </w:tcBorders>
            <w:shd w:val="clear" w:color="auto" w:fill="auto"/>
            <w:vAlign w:val="center"/>
          </w:tcPr>
          <w:p w14:paraId="2DF9B971" w14:textId="05699C3F"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bCs/>
                <w:sz w:val="18"/>
              </w:rPr>
              <w:t>1.08E+01</w:t>
            </w:r>
          </w:p>
        </w:tc>
        <w:tc>
          <w:tcPr>
            <w:tcW w:w="1559" w:type="dxa"/>
            <w:tcBorders>
              <w:top w:val="single" w:sz="4" w:space="0" w:color="000000"/>
              <w:left w:val="single" w:sz="4" w:space="0" w:color="000000"/>
              <w:bottom w:val="single" w:sz="4" w:space="0" w:color="000000"/>
            </w:tcBorders>
            <w:shd w:val="clear" w:color="auto" w:fill="auto"/>
            <w:vAlign w:val="center"/>
          </w:tcPr>
          <w:p w14:paraId="604BE4F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AB090" w14:textId="77777777" w:rsidR="00E64D3A" w:rsidRPr="001217AB" w:rsidRDefault="00E64D3A" w:rsidP="00E64D3A">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O</w:t>
            </w:r>
          </w:p>
        </w:tc>
      </w:tr>
    </w:tbl>
    <w:p w14:paraId="3EAAFD88" w14:textId="77777777" w:rsidR="00A86564" w:rsidRPr="001217AB" w:rsidRDefault="00A86564" w:rsidP="00A86564">
      <w:pPr>
        <w:spacing w:line="260" w:lineRule="atLeast"/>
        <w:rPr>
          <w:rFonts w:eastAsia="Calibri"/>
          <w:u w:val="single"/>
          <w:lang w:eastAsia="en-US"/>
        </w:rPr>
      </w:pPr>
    </w:p>
    <w:p w14:paraId="40CD2C0A" w14:textId="77777777" w:rsidR="00A86564" w:rsidRPr="001217AB" w:rsidRDefault="00A86564" w:rsidP="00A86564">
      <w:pPr>
        <w:pStyle w:val="Paragraphedeliste"/>
        <w:numPr>
          <w:ilvl w:val="1"/>
          <w:numId w:val="19"/>
        </w:numPr>
        <w:spacing w:line="260" w:lineRule="atLeast"/>
        <w:rPr>
          <w:rFonts w:eastAsia="Calibri"/>
          <w:sz w:val="22"/>
          <w:u w:val="single"/>
          <w:lang w:eastAsia="en-US"/>
        </w:rPr>
      </w:pPr>
      <w:r w:rsidRPr="001217AB">
        <w:rPr>
          <w:rFonts w:eastAsia="Calibri"/>
          <w:szCs w:val="18"/>
          <w:u w:val="single"/>
          <w:lang w:eastAsia="en-US"/>
        </w:rPr>
        <w:t>Secondary poisoning via the environment</w:t>
      </w:r>
    </w:p>
    <w:p w14:paraId="1A1F491C" w14:textId="77777777" w:rsidR="00A86564" w:rsidRPr="001217AB" w:rsidRDefault="00A86564" w:rsidP="00A86564"/>
    <w:p w14:paraId="3D4489F8" w14:textId="760C29D1" w:rsidR="00A86564" w:rsidRPr="001217AB" w:rsidRDefault="00A86564" w:rsidP="00A86564">
      <w:pPr>
        <w:spacing w:line="276" w:lineRule="auto"/>
        <w:jc w:val="both"/>
      </w:pPr>
      <w:r w:rsidRPr="001217AB">
        <w:t>Secondary poisoning via the food chain earthworms-non target mammals or birds is calculated considering PEC values of scenarios where soil compartment expos</w:t>
      </w:r>
      <w:r w:rsidR="00E64D3A">
        <w:t>ure are foreseen (scenarios 1.a, 1.b, 2 and 3</w:t>
      </w:r>
      <w:r w:rsidRPr="001217AB">
        <w:t xml:space="preserve">). Secondary poisoning via the food chain fish-non target mammals or birds is calculated considering PEC values of scenarios where aquatic compartment </w:t>
      </w:r>
      <w:r w:rsidR="00E64D3A">
        <w:t>exposure are foreseen (scenario</w:t>
      </w:r>
      <w:r w:rsidRPr="001217AB">
        <w:t xml:space="preserve"> </w:t>
      </w:r>
      <w:r w:rsidR="00E64D3A">
        <w:t>4</w:t>
      </w:r>
      <w:r w:rsidRPr="001217AB">
        <w:t xml:space="preserve">). For these scenarios, </w:t>
      </w:r>
      <w:r w:rsidRPr="001217AB">
        <w:rPr>
          <w:rFonts w:eastAsia="Calibri" w:cs="Arial"/>
          <w:color w:val="000000"/>
          <w:sz w:val="18"/>
          <w:szCs w:val="18"/>
          <w:lang w:eastAsia="en-GB"/>
        </w:rPr>
        <w:t>PEC</w:t>
      </w:r>
      <w:r w:rsidRPr="001217AB">
        <w:rPr>
          <w:rFonts w:eastAsia="Calibri" w:cs="Arial"/>
          <w:color w:val="000000"/>
          <w:sz w:val="18"/>
          <w:szCs w:val="18"/>
          <w:vertAlign w:val="subscript"/>
          <w:lang w:eastAsia="en-GB"/>
        </w:rPr>
        <w:t>oral</w:t>
      </w:r>
      <w:proofErr w:type="gramStart"/>
      <w:r w:rsidRPr="001217AB">
        <w:rPr>
          <w:rFonts w:eastAsia="Calibri" w:cs="Arial"/>
          <w:color w:val="000000"/>
          <w:sz w:val="18"/>
          <w:szCs w:val="18"/>
          <w:vertAlign w:val="subscript"/>
          <w:lang w:eastAsia="en-GB"/>
        </w:rPr>
        <w:t>,predator</w:t>
      </w:r>
      <w:proofErr w:type="gramEnd"/>
      <w:r w:rsidRPr="001217AB">
        <w:t xml:space="preserve"> for soil and surface water are calculated according to Volume IV Part B+C (2017) equations and it is considered that 50% of the diet comes from a local area and 50% comes from the regional area. Thus, when the PEClocal</w:t>
      </w:r>
      <w:r w:rsidRPr="001217AB">
        <w:rPr>
          <w:vertAlign w:val="subscript"/>
        </w:rPr>
        <w:t>soil</w:t>
      </w:r>
      <w:r w:rsidRPr="001217AB">
        <w:t xml:space="preserve"> is used in calculation, the PEC</w:t>
      </w:r>
      <w:r w:rsidRPr="001217AB">
        <w:rPr>
          <w:vertAlign w:val="subscript"/>
        </w:rPr>
        <w:t>oral</w:t>
      </w:r>
      <w:proofErr w:type="gramStart"/>
      <w:r w:rsidRPr="001217AB">
        <w:rPr>
          <w:vertAlign w:val="subscript"/>
        </w:rPr>
        <w:t>,predator,soil</w:t>
      </w:r>
      <w:proofErr w:type="gramEnd"/>
      <w:r w:rsidRPr="001217AB">
        <w:rPr>
          <w:vertAlign w:val="subscript"/>
        </w:rPr>
        <w:t xml:space="preserve"> </w:t>
      </w:r>
      <w:r w:rsidRPr="001217AB">
        <w:t>to be used in risk assessment is x 0.5.</w:t>
      </w:r>
    </w:p>
    <w:p w14:paraId="096DBDEC" w14:textId="77777777" w:rsidR="00A86564" w:rsidRPr="001217AB" w:rsidRDefault="00A86564" w:rsidP="00A86564">
      <w:pPr>
        <w:spacing w:line="260" w:lineRule="atLeast"/>
        <w:rPr>
          <w:rFonts w:eastAsia="Calibri"/>
          <w:u w:val="single"/>
          <w:lang w:eastAsia="en-US"/>
        </w:rPr>
      </w:pPr>
    </w:p>
    <w:tbl>
      <w:tblPr>
        <w:tblW w:w="10138" w:type="dxa"/>
        <w:tblInd w:w="108" w:type="dxa"/>
        <w:tblLayout w:type="fixed"/>
        <w:tblLook w:val="0000" w:firstRow="0" w:lastRow="0" w:firstColumn="0" w:lastColumn="0" w:noHBand="0" w:noVBand="0"/>
      </w:tblPr>
      <w:tblGrid>
        <w:gridCol w:w="3573"/>
        <w:gridCol w:w="1417"/>
        <w:gridCol w:w="1418"/>
        <w:gridCol w:w="1701"/>
        <w:gridCol w:w="1957"/>
        <w:gridCol w:w="72"/>
      </w:tblGrid>
      <w:tr w:rsidR="00A86564" w:rsidRPr="001217AB" w14:paraId="0D41F59A" w14:textId="77777777" w:rsidTr="00A86564">
        <w:trPr>
          <w:gridAfter w:val="1"/>
          <w:wAfter w:w="72" w:type="dxa"/>
          <w:trHeight w:val="342"/>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21BBD82" w14:textId="77777777" w:rsidR="00A86564" w:rsidRPr="001217AB" w:rsidRDefault="00A86564" w:rsidP="00A86564">
            <w:pPr>
              <w:spacing w:before="60" w:after="60" w:line="260" w:lineRule="atLeast"/>
              <w:rPr>
                <w:rFonts w:eastAsia="Calibri"/>
                <w:b/>
                <w:sz w:val="18"/>
                <w:szCs w:val="18"/>
                <w:lang w:eastAsia="en-US"/>
              </w:rPr>
            </w:pPr>
            <w:r w:rsidRPr="001217AB">
              <w:rPr>
                <w:rFonts w:eastAsia="Calibri"/>
                <w:b/>
                <w:sz w:val="18"/>
                <w:szCs w:val="18"/>
                <w:lang w:eastAsia="en-US"/>
              </w:rPr>
              <w:t>Input parameters for calculating the PEC values (Secondary poisoning via the environment)</w:t>
            </w:r>
          </w:p>
        </w:tc>
      </w:tr>
      <w:tr w:rsidR="00A86564" w:rsidRPr="001217AB" w14:paraId="25731E51" w14:textId="77777777" w:rsidTr="00A86564">
        <w:trPr>
          <w:gridAfter w:val="1"/>
          <w:wAfter w:w="72" w:type="dxa"/>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3677D276"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Input </w:t>
            </w:r>
          </w:p>
        </w:tc>
        <w:tc>
          <w:tcPr>
            <w:tcW w:w="1417" w:type="dxa"/>
            <w:tcBorders>
              <w:top w:val="single" w:sz="4" w:space="0" w:color="000000"/>
              <w:left w:val="single" w:sz="4" w:space="0" w:color="000000"/>
              <w:bottom w:val="single" w:sz="4" w:space="0" w:color="000000"/>
              <w:right w:val="single" w:sz="4" w:space="0" w:color="000000"/>
            </w:tcBorders>
            <w:vAlign w:val="center"/>
          </w:tcPr>
          <w:p w14:paraId="2DD1D794"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Symbol</w:t>
            </w:r>
          </w:p>
        </w:tc>
        <w:tc>
          <w:tcPr>
            <w:tcW w:w="1418" w:type="dxa"/>
            <w:tcBorders>
              <w:top w:val="single" w:sz="4" w:space="0" w:color="000000"/>
              <w:left w:val="single" w:sz="4" w:space="0" w:color="000000"/>
              <w:bottom w:val="single" w:sz="4" w:space="0" w:color="000000"/>
            </w:tcBorders>
            <w:shd w:val="clear" w:color="auto" w:fill="auto"/>
            <w:vAlign w:val="center"/>
          </w:tcPr>
          <w:p w14:paraId="66481304"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 xml:space="preserve">Value </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E80E1" w14:textId="77777777" w:rsidR="00A86564" w:rsidRPr="001217AB" w:rsidRDefault="00A86564" w:rsidP="00A86564">
            <w:pPr>
              <w:spacing w:before="60" w:after="60" w:line="260" w:lineRule="atLeast"/>
              <w:rPr>
                <w:rFonts w:eastAsia="Calibri" w:cs="Arial"/>
                <w:b/>
                <w:bCs/>
                <w:color w:val="000000"/>
                <w:sz w:val="18"/>
                <w:szCs w:val="18"/>
                <w:lang w:eastAsia="en-GB"/>
              </w:rPr>
            </w:pPr>
            <w:r w:rsidRPr="001217AB">
              <w:rPr>
                <w:rFonts w:eastAsia="Calibri" w:cs="Arial"/>
                <w:b/>
                <w:bCs/>
                <w:color w:val="000000"/>
                <w:sz w:val="18"/>
                <w:szCs w:val="18"/>
                <w:lang w:eastAsia="en-GB"/>
              </w:rPr>
              <w:t>Unit</w:t>
            </w:r>
          </w:p>
        </w:tc>
      </w:tr>
      <w:tr w:rsidR="00A86564" w:rsidRPr="001217AB" w14:paraId="6D58CF5C" w14:textId="77777777" w:rsidTr="00A86564">
        <w:trPr>
          <w:gridAfter w:val="1"/>
          <w:wAfter w:w="72" w:type="dxa"/>
          <w:trHeight w:val="73"/>
        </w:trPr>
        <w:tc>
          <w:tcPr>
            <w:tcW w:w="10066" w:type="dxa"/>
            <w:gridSpan w:val="5"/>
            <w:tcBorders>
              <w:top w:val="single" w:sz="4" w:space="0" w:color="000000"/>
              <w:left w:val="single" w:sz="4" w:space="0" w:color="000000"/>
              <w:bottom w:val="single" w:sz="4" w:space="0" w:color="000000"/>
              <w:right w:val="single" w:sz="4" w:space="0" w:color="000000"/>
            </w:tcBorders>
            <w:vAlign w:val="center"/>
          </w:tcPr>
          <w:p w14:paraId="4C5ED687" w14:textId="77777777" w:rsidR="00A86564" w:rsidRPr="001217AB" w:rsidRDefault="00A86564" w:rsidP="00A86564">
            <w:pPr>
              <w:spacing w:before="60" w:after="60" w:line="260" w:lineRule="atLeast"/>
              <w:rPr>
                <w:rFonts w:eastAsia="Calibri"/>
                <w:color w:val="000000"/>
                <w:sz w:val="18"/>
                <w:szCs w:val="18"/>
                <w:u w:val="single"/>
                <w:lang w:eastAsia="en-GB"/>
              </w:rPr>
            </w:pPr>
            <w:r w:rsidRPr="001217AB">
              <w:rPr>
                <w:rFonts w:eastAsia="Calibri"/>
                <w:color w:val="000000"/>
                <w:sz w:val="18"/>
                <w:szCs w:val="18"/>
                <w:u w:val="single"/>
                <w:lang w:eastAsia="en-GB"/>
              </w:rPr>
              <w:t xml:space="preserve">Secondary poisoning </w:t>
            </w:r>
            <w:r w:rsidRPr="001217AB">
              <w:rPr>
                <w:rFonts w:eastAsia="Calibri"/>
                <w:i/>
                <w:color w:val="000000"/>
                <w:sz w:val="18"/>
                <w:szCs w:val="18"/>
                <w:u w:val="single"/>
                <w:lang w:eastAsia="en-GB"/>
              </w:rPr>
              <w:t>via</w:t>
            </w:r>
            <w:r w:rsidRPr="001217AB">
              <w:rPr>
                <w:rFonts w:eastAsia="Calibri"/>
                <w:color w:val="000000"/>
                <w:sz w:val="18"/>
                <w:szCs w:val="18"/>
                <w:u w:val="single"/>
                <w:lang w:eastAsia="en-GB"/>
              </w:rPr>
              <w:t xml:space="preserve"> surface water contamination:</w:t>
            </w:r>
          </w:p>
        </w:tc>
      </w:tr>
      <w:tr w:rsidR="00A86564" w:rsidRPr="001217AB" w14:paraId="4709A821" w14:textId="77777777" w:rsidTr="00A86564">
        <w:trPr>
          <w:gridAfter w:val="1"/>
          <w:wAfter w:w="72" w:type="dxa"/>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0317DFDB"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eastAsia="Calibri" w:cs="Arial"/>
                <w:color w:val="000000"/>
                <w:sz w:val="18"/>
                <w:szCs w:val="18"/>
                <w:lang w:eastAsia="en-GB"/>
              </w:rPr>
              <w:t>Bioconcentration factor for fish on wet weight basis</w:t>
            </w:r>
          </w:p>
        </w:tc>
        <w:tc>
          <w:tcPr>
            <w:tcW w:w="1417" w:type="dxa"/>
            <w:tcBorders>
              <w:top w:val="single" w:sz="4" w:space="0" w:color="000000"/>
              <w:left w:val="single" w:sz="4" w:space="0" w:color="000000"/>
              <w:bottom w:val="single" w:sz="4" w:space="0" w:color="auto"/>
              <w:right w:val="single" w:sz="4" w:space="0" w:color="000000"/>
            </w:tcBorders>
            <w:vAlign w:val="center"/>
          </w:tcPr>
          <w:p w14:paraId="45F38988"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eastAsia="Calibri" w:cs="Arial"/>
                <w:color w:val="000000"/>
                <w:sz w:val="18"/>
                <w:szCs w:val="18"/>
                <w:lang w:eastAsia="en-GB"/>
              </w:rPr>
              <w:t>BCF fish</w:t>
            </w:r>
          </w:p>
        </w:tc>
        <w:tc>
          <w:tcPr>
            <w:tcW w:w="1418" w:type="dxa"/>
            <w:tcBorders>
              <w:top w:val="single" w:sz="4" w:space="0" w:color="000000"/>
              <w:left w:val="single" w:sz="4" w:space="0" w:color="000000"/>
              <w:bottom w:val="single" w:sz="4" w:space="0" w:color="000000"/>
            </w:tcBorders>
            <w:shd w:val="clear" w:color="auto" w:fill="auto"/>
            <w:vAlign w:val="center"/>
          </w:tcPr>
          <w:p w14:paraId="2AF0105C"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eastAsia="Calibri" w:cs="Arial"/>
                <w:color w:val="000000"/>
                <w:sz w:val="18"/>
                <w:szCs w:val="18"/>
                <w:lang w:eastAsia="en-GB"/>
              </w:rPr>
              <w:t>35645</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B05DC1"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eastAsia="Calibri" w:cs="Arial"/>
                <w:color w:val="000000"/>
                <w:sz w:val="18"/>
                <w:szCs w:val="18"/>
                <w:lang w:eastAsia="en-GB"/>
              </w:rPr>
              <w:t>[L/kg wet fish]]</w:t>
            </w:r>
          </w:p>
        </w:tc>
      </w:tr>
      <w:tr w:rsidR="00A86564" w:rsidRPr="001217AB" w14:paraId="4A404D76" w14:textId="77777777" w:rsidTr="00A86564">
        <w:trPr>
          <w:gridAfter w:val="1"/>
          <w:wAfter w:w="72" w:type="dxa"/>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5883CCDC" w14:textId="77777777" w:rsidR="00A86564" w:rsidRPr="001217AB" w:rsidRDefault="00A86564" w:rsidP="00A86564">
            <w:pPr>
              <w:spacing w:before="60" w:after="60" w:line="260" w:lineRule="atLeast"/>
              <w:rPr>
                <w:rFonts w:eastAsia="Calibri" w:cs="Arial"/>
                <w:i/>
                <w:color w:val="000000"/>
                <w:sz w:val="18"/>
                <w:szCs w:val="18"/>
                <w:lang w:eastAsia="en-GB"/>
              </w:rPr>
            </w:pPr>
            <w:r w:rsidRPr="001217AB">
              <w:rPr>
                <w:rFonts w:cs="Arial"/>
                <w:color w:val="000000"/>
                <w:sz w:val="18"/>
                <w:szCs w:val="18"/>
              </w:rPr>
              <w:t>Biomagnification factor in fish</w:t>
            </w:r>
          </w:p>
        </w:tc>
        <w:tc>
          <w:tcPr>
            <w:tcW w:w="1417" w:type="dxa"/>
            <w:tcBorders>
              <w:top w:val="single" w:sz="4" w:space="0" w:color="000000"/>
              <w:left w:val="single" w:sz="4" w:space="0" w:color="000000"/>
              <w:bottom w:val="single" w:sz="4" w:space="0" w:color="auto"/>
              <w:right w:val="single" w:sz="4" w:space="0" w:color="000000"/>
            </w:tcBorders>
            <w:vAlign w:val="center"/>
          </w:tcPr>
          <w:p w14:paraId="5356E9B7"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cs="Arial"/>
                <w:color w:val="000000"/>
                <w:sz w:val="18"/>
                <w:szCs w:val="18"/>
              </w:rPr>
              <w:t>BMF</w:t>
            </w:r>
          </w:p>
        </w:tc>
        <w:tc>
          <w:tcPr>
            <w:tcW w:w="1418" w:type="dxa"/>
            <w:tcBorders>
              <w:top w:val="single" w:sz="4" w:space="0" w:color="000000"/>
              <w:left w:val="single" w:sz="4" w:space="0" w:color="000000"/>
              <w:bottom w:val="single" w:sz="4" w:space="0" w:color="000000"/>
            </w:tcBorders>
            <w:shd w:val="clear" w:color="auto" w:fill="auto"/>
            <w:vAlign w:val="center"/>
          </w:tcPr>
          <w:p w14:paraId="4850EA7F"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eastAsia="Calibri" w:cs="Arial"/>
                <w:color w:val="000000"/>
                <w:sz w:val="18"/>
                <w:szCs w:val="18"/>
                <w:lang w:eastAsia="en-GB"/>
              </w:rPr>
              <w:t>10</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0DBE2" w14:textId="77777777" w:rsidR="00A86564" w:rsidRPr="001217AB" w:rsidRDefault="00A86564" w:rsidP="00A86564">
            <w:pPr>
              <w:snapToGrid w:val="0"/>
              <w:spacing w:before="60" w:after="60" w:line="260" w:lineRule="atLeast"/>
              <w:jc w:val="center"/>
              <w:rPr>
                <w:rFonts w:eastAsia="Calibri" w:cs="Arial"/>
                <w:i/>
                <w:color w:val="000000"/>
                <w:sz w:val="18"/>
                <w:szCs w:val="18"/>
                <w:lang w:eastAsia="en-GB"/>
              </w:rPr>
            </w:pPr>
            <w:r w:rsidRPr="001217AB">
              <w:rPr>
                <w:rFonts w:eastAsia="Calibri" w:cs="Arial"/>
                <w:color w:val="000000"/>
                <w:sz w:val="18"/>
                <w:szCs w:val="18"/>
                <w:lang w:eastAsia="en-GB"/>
              </w:rPr>
              <w:t>[-]</w:t>
            </w:r>
          </w:p>
        </w:tc>
      </w:tr>
      <w:tr w:rsidR="00A86564" w:rsidRPr="001217AB" w14:paraId="52855AFA" w14:textId="77777777" w:rsidTr="00A86564">
        <w:trPr>
          <w:gridAfter w:val="1"/>
          <w:wAfter w:w="72" w:type="dxa"/>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1FE871F9" w14:textId="77777777" w:rsidR="00A86564" w:rsidRPr="001217AB" w:rsidRDefault="00A86564" w:rsidP="00A86564">
            <w:pPr>
              <w:spacing w:before="60" w:after="60" w:line="260" w:lineRule="atLeast"/>
              <w:rPr>
                <w:rFonts w:cs="Arial"/>
                <w:color w:val="000000"/>
                <w:sz w:val="18"/>
                <w:szCs w:val="18"/>
              </w:rPr>
            </w:pPr>
            <w:r w:rsidRPr="001217AB">
              <w:rPr>
                <w:rFonts w:cs="Arial"/>
                <w:color w:val="000000"/>
                <w:sz w:val="18"/>
                <w:szCs w:val="18"/>
              </w:rPr>
              <w:t>Fraction of diet sourced locally</w:t>
            </w:r>
          </w:p>
        </w:tc>
        <w:tc>
          <w:tcPr>
            <w:tcW w:w="1417" w:type="dxa"/>
            <w:tcBorders>
              <w:top w:val="single" w:sz="4" w:space="0" w:color="000000"/>
              <w:left w:val="single" w:sz="4" w:space="0" w:color="000000"/>
              <w:bottom w:val="single" w:sz="4" w:space="0" w:color="auto"/>
              <w:right w:val="single" w:sz="4" w:space="0" w:color="000000"/>
            </w:tcBorders>
            <w:vAlign w:val="center"/>
          </w:tcPr>
          <w:p w14:paraId="33692996" w14:textId="77777777" w:rsidR="00A86564" w:rsidRPr="001217AB" w:rsidRDefault="00A86564" w:rsidP="00A86564">
            <w:pPr>
              <w:snapToGrid w:val="0"/>
              <w:spacing w:before="60" w:after="60" w:line="260" w:lineRule="atLeast"/>
              <w:jc w:val="center"/>
              <w:rPr>
                <w:rFonts w:cs="Arial"/>
                <w:color w:val="000000"/>
                <w:sz w:val="18"/>
                <w:szCs w:val="18"/>
              </w:rPr>
            </w:pPr>
            <w:r w:rsidRPr="001217AB">
              <w:rPr>
                <w:rFonts w:cs="Arial"/>
                <w:color w:val="000000"/>
                <w:sz w:val="18"/>
                <w:szCs w:val="18"/>
              </w:rPr>
              <w:t>F</w:t>
            </w:r>
            <w:r w:rsidRPr="001217AB">
              <w:rPr>
                <w:rFonts w:cs="Arial"/>
                <w:color w:val="000000"/>
                <w:sz w:val="18"/>
                <w:szCs w:val="18"/>
                <w:vertAlign w:val="subscript"/>
              </w:rPr>
              <w:t>diet,local</w:t>
            </w:r>
          </w:p>
        </w:tc>
        <w:tc>
          <w:tcPr>
            <w:tcW w:w="1418" w:type="dxa"/>
            <w:tcBorders>
              <w:top w:val="single" w:sz="4" w:space="0" w:color="000000"/>
              <w:left w:val="single" w:sz="4" w:space="0" w:color="000000"/>
              <w:bottom w:val="single" w:sz="4" w:space="0" w:color="000000"/>
            </w:tcBorders>
            <w:shd w:val="clear" w:color="auto" w:fill="auto"/>
            <w:vAlign w:val="center"/>
          </w:tcPr>
          <w:p w14:paraId="646D27F2"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0.5</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A2618E"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r>
      <w:tr w:rsidR="00A86564" w:rsidRPr="001217AB" w14:paraId="5AEE227C" w14:textId="77777777" w:rsidTr="00A86564">
        <w:trPr>
          <w:gridAfter w:val="1"/>
          <w:wAfter w:w="72" w:type="dxa"/>
          <w:trHeight w:val="73"/>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001337" w14:textId="77777777" w:rsidR="00A86564" w:rsidRPr="001217AB" w:rsidRDefault="00A86564" w:rsidP="00A86564">
            <w:pPr>
              <w:snapToGrid w:val="0"/>
              <w:spacing w:before="60" w:after="60" w:line="260" w:lineRule="atLeast"/>
              <w:rPr>
                <w:rFonts w:eastAsia="Calibri" w:cs="Arial"/>
                <w:i/>
                <w:color w:val="000000"/>
                <w:sz w:val="18"/>
                <w:szCs w:val="18"/>
                <w:lang w:eastAsia="en-GB"/>
              </w:rPr>
            </w:pPr>
          </w:p>
        </w:tc>
      </w:tr>
      <w:tr w:rsidR="00A86564" w:rsidRPr="001217AB" w14:paraId="336D8DB7" w14:textId="77777777" w:rsidTr="00A86564">
        <w:trPr>
          <w:gridAfter w:val="1"/>
          <w:wAfter w:w="72" w:type="dxa"/>
          <w:trHeight w:val="73"/>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CADD266" w14:textId="77777777" w:rsidR="00A86564" w:rsidRPr="001217AB" w:rsidRDefault="00A86564" w:rsidP="00A86564">
            <w:pPr>
              <w:snapToGrid w:val="0"/>
              <w:spacing w:before="60" w:after="60" w:line="260" w:lineRule="atLeast"/>
              <w:rPr>
                <w:rFonts w:eastAsia="Calibri"/>
                <w:color w:val="000000"/>
                <w:sz w:val="18"/>
                <w:szCs w:val="18"/>
                <w:u w:val="single"/>
                <w:lang w:eastAsia="en-GB"/>
              </w:rPr>
            </w:pPr>
            <w:r w:rsidRPr="001217AB">
              <w:rPr>
                <w:rFonts w:eastAsia="Calibri"/>
                <w:color w:val="000000"/>
                <w:sz w:val="18"/>
                <w:szCs w:val="18"/>
                <w:u w:val="single"/>
                <w:lang w:eastAsia="en-GB"/>
              </w:rPr>
              <w:t xml:space="preserve">Secondary poisoning </w:t>
            </w:r>
            <w:r w:rsidRPr="001217AB">
              <w:rPr>
                <w:rFonts w:eastAsia="Calibri"/>
                <w:i/>
                <w:color w:val="000000"/>
                <w:sz w:val="18"/>
                <w:szCs w:val="18"/>
                <w:u w:val="single"/>
                <w:lang w:eastAsia="en-GB"/>
              </w:rPr>
              <w:t>via</w:t>
            </w:r>
            <w:r w:rsidRPr="001217AB">
              <w:rPr>
                <w:rFonts w:eastAsia="Calibri"/>
                <w:color w:val="000000"/>
                <w:sz w:val="18"/>
                <w:szCs w:val="18"/>
                <w:u w:val="single"/>
                <w:lang w:eastAsia="en-GB"/>
              </w:rPr>
              <w:t xml:space="preserve"> soil contamination:</w:t>
            </w:r>
          </w:p>
        </w:tc>
      </w:tr>
      <w:tr w:rsidR="00A86564" w:rsidRPr="001217AB" w14:paraId="63DF4166" w14:textId="77777777" w:rsidTr="00A86564">
        <w:trPr>
          <w:gridAfter w:val="1"/>
          <w:wAfter w:w="72" w:type="dxa"/>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0CE2664C"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eastAsia="Calibri" w:cs="Arial"/>
                <w:color w:val="000000"/>
                <w:sz w:val="18"/>
                <w:szCs w:val="18"/>
                <w:lang w:eastAsia="en-GB"/>
              </w:rPr>
              <w:t>Bioconcentration factor for earthworms on net weight basis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7B29A7"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BCF worms</w:t>
            </w:r>
          </w:p>
        </w:tc>
        <w:tc>
          <w:tcPr>
            <w:tcW w:w="1418" w:type="dxa"/>
            <w:tcBorders>
              <w:top w:val="single" w:sz="4" w:space="0" w:color="000000"/>
              <w:left w:val="single" w:sz="4" w:space="0" w:color="auto"/>
              <w:bottom w:val="single" w:sz="4" w:space="0" w:color="000000"/>
            </w:tcBorders>
            <w:shd w:val="clear" w:color="auto" w:fill="auto"/>
            <w:vAlign w:val="center"/>
          </w:tcPr>
          <w:p w14:paraId="63F9E6C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15820</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17247B"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[L/kg wet earthworms]</w:t>
            </w:r>
          </w:p>
        </w:tc>
      </w:tr>
      <w:tr w:rsidR="00A86564" w:rsidRPr="001217AB" w14:paraId="639068ED" w14:textId="77777777" w:rsidTr="00A86564">
        <w:trPr>
          <w:gridAfter w:val="1"/>
          <w:wAfter w:w="72" w:type="dxa"/>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06DCC12C"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eastAsia="Calibri" w:cs="Arial"/>
                <w:color w:val="000000"/>
                <w:sz w:val="18"/>
                <w:szCs w:val="18"/>
                <w:lang w:eastAsia="en-GB"/>
              </w:rPr>
              <w:t>Conversion factor for soil concentration wet-dry weight soil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EB63AA"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CONVsoil</w:t>
            </w:r>
          </w:p>
        </w:tc>
        <w:tc>
          <w:tcPr>
            <w:tcW w:w="1418" w:type="dxa"/>
            <w:tcBorders>
              <w:top w:val="single" w:sz="4" w:space="0" w:color="000000"/>
              <w:left w:val="single" w:sz="4" w:space="0" w:color="auto"/>
              <w:bottom w:val="single" w:sz="4" w:space="0" w:color="000000"/>
            </w:tcBorders>
            <w:shd w:val="clear" w:color="auto" w:fill="auto"/>
            <w:vAlign w:val="center"/>
          </w:tcPr>
          <w:p w14:paraId="2A5B50D1"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1.13</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83686"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[kg ww/kg dw]</w:t>
            </w:r>
          </w:p>
        </w:tc>
      </w:tr>
      <w:tr w:rsidR="00A86564" w:rsidRPr="001217AB" w14:paraId="23079394" w14:textId="77777777" w:rsidTr="00A86564">
        <w:trPr>
          <w:gridAfter w:val="1"/>
          <w:wAfter w:w="72" w:type="dxa"/>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16396B"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eastAsia="Calibri" w:cs="Arial"/>
                <w:color w:val="000000"/>
                <w:sz w:val="18"/>
                <w:szCs w:val="18"/>
                <w:lang w:eastAsia="en-GB"/>
              </w:rPr>
              <w:t>Fraction of gut loading in worm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A5983D"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Fgut</w:t>
            </w:r>
          </w:p>
        </w:tc>
        <w:tc>
          <w:tcPr>
            <w:tcW w:w="1418" w:type="dxa"/>
            <w:tcBorders>
              <w:top w:val="single" w:sz="4" w:space="0" w:color="000000"/>
              <w:left w:val="single" w:sz="4" w:space="0" w:color="auto"/>
              <w:bottom w:val="single" w:sz="4" w:space="0" w:color="000000"/>
            </w:tcBorders>
            <w:shd w:val="clear" w:color="auto" w:fill="auto"/>
            <w:vAlign w:val="center"/>
          </w:tcPr>
          <w:p w14:paraId="24CE11E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0.1</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90EE03"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[kg dw/kg ww]</w:t>
            </w:r>
          </w:p>
        </w:tc>
      </w:tr>
      <w:tr w:rsidR="00A86564" w:rsidRPr="001217AB" w14:paraId="1C47705D" w14:textId="77777777" w:rsidTr="00A86564">
        <w:trPr>
          <w:gridAfter w:val="1"/>
          <w:wAfter w:w="72" w:type="dxa"/>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74B547DD" w14:textId="77777777" w:rsidR="00A86564" w:rsidRPr="001217AB" w:rsidRDefault="00A86564" w:rsidP="00A86564">
            <w:pPr>
              <w:spacing w:before="60" w:after="60" w:line="260" w:lineRule="atLeast"/>
              <w:rPr>
                <w:rFonts w:eastAsia="Calibri" w:cs="Arial"/>
                <w:color w:val="000000"/>
                <w:sz w:val="18"/>
                <w:szCs w:val="18"/>
                <w:lang w:eastAsia="en-GB"/>
              </w:rPr>
            </w:pPr>
            <w:r w:rsidRPr="001217AB">
              <w:rPr>
                <w:rFonts w:cs="Arial"/>
                <w:color w:val="000000"/>
                <w:sz w:val="18"/>
                <w:szCs w:val="18"/>
              </w:rPr>
              <w:t>Fraction of diet sourced locally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92E4D7" w14:textId="77777777" w:rsidR="00A86564" w:rsidRPr="001217AB" w:rsidRDefault="00A86564" w:rsidP="00A86564">
            <w:pPr>
              <w:snapToGrid w:val="0"/>
              <w:spacing w:before="60" w:after="60" w:line="260" w:lineRule="atLeast"/>
              <w:jc w:val="center"/>
              <w:rPr>
                <w:rFonts w:eastAsia="Calibri" w:cs="Arial"/>
                <w:color w:val="000000"/>
                <w:sz w:val="18"/>
                <w:szCs w:val="18"/>
                <w:lang w:eastAsia="en-GB"/>
              </w:rPr>
            </w:pPr>
            <w:r w:rsidRPr="001217AB">
              <w:rPr>
                <w:rFonts w:cs="Arial"/>
                <w:color w:val="000000"/>
                <w:sz w:val="18"/>
                <w:szCs w:val="18"/>
              </w:rPr>
              <w:t>F</w:t>
            </w:r>
            <w:r w:rsidRPr="001217AB">
              <w:rPr>
                <w:rFonts w:cs="Arial"/>
                <w:color w:val="000000"/>
                <w:sz w:val="18"/>
                <w:szCs w:val="18"/>
                <w:vertAlign w:val="subscript"/>
              </w:rPr>
              <w:t>diet,local</w:t>
            </w:r>
          </w:p>
        </w:tc>
        <w:tc>
          <w:tcPr>
            <w:tcW w:w="1418" w:type="dxa"/>
            <w:tcBorders>
              <w:top w:val="single" w:sz="4" w:space="0" w:color="000000"/>
              <w:left w:val="single" w:sz="4" w:space="0" w:color="auto"/>
              <w:bottom w:val="single" w:sz="4" w:space="0" w:color="000000"/>
            </w:tcBorders>
            <w:shd w:val="clear" w:color="auto" w:fill="auto"/>
            <w:vAlign w:val="center"/>
          </w:tcPr>
          <w:p w14:paraId="4361FA2D"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0.5</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C763AC" w14:textId="77777777" w:rsidR="00A86564" w:rsidRPr="001217AB" w:rsidRDefault="00A86564" w:rsidP="00A86564">
            <w:pPr>
              <w:spacing w:before="60" w:after="60" w:line="260" w:lineRule="atLeast"/>
              <w:jc w:val="center"/>
              <w:rPr>
                <w:rFonts w:eastAsia="Calibri" w:cs="Arial"/>
                <w:color w:val="000000"/>
                <w:sz w:val="18"/>
                <w:szCs w:val="18"/>
                <w:lang w:eastAsia="en-GB"/>
              </w:rPr>
            </w:pPr>
            <w:r w:rsidRPr="001217AB">
              <w:rPr>
                <w:rFonts w:eastAsia="Calibri" w:cs="Arial"/>
                <w:color w:val="000000"/>
                <w:sz w:val="18"/>
                <w:szCs w:val="18"/>
                <w:lang w:eastAsia="en-GB"/>
              </w:rPr>
              <w:t>[-]</w:t>
            </w:r>
          </w:p>
        </w:tc>
      </w:tr>
      <w:tr w:rsidR="00A86564" w:rsidRPr="001217AB" w14:paraId="6BA88CE5" w14:textId="77777777" w:rsidTr="00A86564">
        <w:trPr>
          <w:gridAfter w:val="1"/>
          <w:wAfter w:w="72" w:type="dxa"/>
          <w:trHeight w:val="73"/>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AE6012" w14:textId="77777777" w:rsidR="00A86564" w:rsidRPr="001217AB" w:rsidRDefault="00A86564" w:rsidP="00A86564">
            <w:pPr>
              <w:spacing w:before="60" w:after="60" w:line="260" w:lineRule="atLeast"/>
              <w:jc w:val="center"/>
              <w:rPr>
                <w:rFonts w:eastAsia="Calibri" w:cs="Arial"/>
                <w:color w:val="000000"/>
                <w:sz w:val="18"/>
                <w:szCs w:val="18"/>
                <w:lang w:eastAsia="en-GB"/>
              </w:rPr>
            </w:pPr>
          </w:p>
        </w:tc>
      </w:tr>
      <w:tr w:rsidR="00A86564" w:rsidRPr="001217AB" w14:paraId="69D6A686" w14:textId="77777777" w:rsidTr="00A86564">
        <w:trPr>
          <w:trHeight w:val="410"/>
        </w:trPr>
        <w:tc>
          <w:tcPr>
            <w:tcW w:w="10138" w:type="dxa"/>
            <w:gridSpan w:val="6"/>
            <w:tcBorders>
              <w:top w:val="single" w:sz="4" w:space="0" w:color="000000"/>
              <w:left w:val="single" w:sz="4" w:space="0" w:color="000000"/>
              <w:right w:val="single" w:sz="4" w:space="0" w:color="000000"/>
            </w:tcBorders>
            <w:shd w:val="clear" w:color="auto" w:fill="auto"/>
            <w:vAlign w:val="center"/>
          </w:tcPr>
          <w:p w14:paraId="3C321EDC" w14:textId="77777777" w:rsidR="00A86564" w:rsidRPr="00C816D5" w:rsidRDefault="00A86564" w:rsidP="00A86564">
            <w:pPr>
              <w:snapToGrid w:val="0"/>
              <w:spacing w:before="60" w:after="60" w:line="260" w:lineRule="atLeast"/>
              <w:rPr>
                <w:color w:val="000000"/>
                <w:sz w:val="18"/>
                <w:szCs w:val="18"/>
                <w:lang w:eastAsia="en-GB"/>
              </w:rPr>
            </w:pPr>
            <w:r w:rsidRPr="001217AB">
              <w:rPr>
                <w:rFonts w:eastAsia="Calibri" w:cs="Arial"/>
                <w:b/>
                <w:color w:val="000000"/>
                <w:sz w:val="18"/>
                <w:szCs w:val="18"/>
                <w:lang w:eastAsia="en-GB"/>
              </w:rPr>
              <w:t>Output for Secondary poisoning via soil/water contamination:</w:t>
            </w:r>
          </w:p>
        </w:tc>
      </w:tr>
      <w:tr w:rsidR="00A86564" w:rsidRPr="001217AB" w14:paraId="19EE4B08" w14:textId="77777777" w:rsidTr="00A86564">
        <w:trPr>
          <w:trHeight w:val="580"/>
        </w:trPr>
        <w:tc>
          <w:tcPr>
            <w:tcW w:w="4990" w:type="dxa"/>
            <w:gridSpan w:val="2"/>
            <w:tcBorders>
              <w:top w:val="single" w:sz="4" w:space="0" w:color="000000"/>
              <w:left w:val="single" w:sz="4" w:space="0" w:color="000000"/>
              <w:right w:val="single" w:sz="4" w:space="0" w:color="auto"/>
            </w:tcBorders>
            <w:shd w:val="clear" w:color="auto" w:fill="auto"/>
            <w:vAlign w:val="center"/>
          </w:tcPr>
          <w:p w14:paraId="6ABF6341" w14:textId="77777777" w:rsidR="00A86564" w:rsidRDefault="00A86564" w:rsidP="00A86564">
            <w:pPr>
              <w:snapToGrid w:val="0"/>
              <w:spacing w:before="60" w:after="60" w:line="260" w:lineRule="atLeast"/>
              <w:rPr>
                <w:rFonts w:eastAsia="Calibri" w:cs="Arial"/>
                <w:b/>
                <w:color w:val="000000"/>
                <w:sz w:val="18"/>
                <w:szCs w:val="18"/>
                <w:lang w:eastAsia="en-GB"/>
              </w:rPr>
            </w:pPr>
            <w:r w:rsidRPr="001217AB">
              <w:rPr>
                <w:rFonts w:eastAsia="Calibri" w:cs="Arial"/>
                <w:b/>
                <w:color w:val="000000"/>
                <w:sz w:val="18"/>
                <w:szCs w:val="18"/>
                <w:lang w:eastAsia="en-GB"/>
              </w:rPr>
              <w:t>Scenarios</w:t>
            </w:r>
          </w:p>
        </w:tc>
        <w:tc>
          <w:tcPr>
            <w:tcW w:w="3119" w:type="dxa"/>
            <w:gridSpan w:val="2"/>
            <w:tcBorders>
              <w:top w:val="single" w:sz="4" w:space="0" w:color="000000"/>
              <w:left w:val="single" w:sz="4" w:space="0" w:color="auto"/>
              <w:right w:val="single" w:sz="4" w:space="0" w:color="000000"/>
            </w:tcBorders>
            <w:shd w:val="clear" w:color="auto" w:fill="auto"/>
            <w:vAlign w:val="center"/>
          </w:tcPr>
          <w:p w14:paraId="4B4FA920" w14:textId="77777777" w:rsidR="00A86564" w:rsidRPr="001217AB" w:rsidRDefault="00A86564" w:rsidP="00A86564">
            <w:pPr>
              <w:suppressAutoHyphens w:val="0"/>
              <w:jc w:val="center"/>
              <w:rPr>
                <w:rFonts w:eastAsia="Calibri" w:cs="Arial"/>
                <w:b/>
                <w:color w:val="000000"/>
                <w:sz w:val="18"/>
                <w:szCs w:val="18"/>
                <w:lang w:eastAsia="en-GB"/>
              </w:rPr>
            </w:pPr>
            <w:r w:rsidRPr="001217AB">
              <w:rPr>
                <w:rFonts w:eastAsia="Calibri" w:cs="Arial"/>
                <w:b/>
                <w:color w:val="000000"/>
                <w:sz w:val="18"/>
                <w:szCs w:val="18"/>
                <w:lang w:eastAsia="en-GB"/>
              </w:rPr>
              <w:t>PEC</w:t>
            </w:r>
            <w:r w:rsidRPr="001217AB">
              <w:rPr>
                <w:rFonts w:eastAsia="Calibri" w:cs="Arial"/>
                <w:b/>
                <w:color w:val="000000"/>
                <w:sz w:val="18"/>
                <w:szCs w:val="18"/>
                <w:vertAlign w:val="subscript"/>
                <w:lang w:eastAsia="en-GB"/>
              </w:rPr>
              <w:t xml:space="preserve">oral,predator,SW </w:t>
            </w:r>
            <w:r w:rsidRPr="001217AB">
              <w:rPr>
                <w:rFonts w:eastAsia="Calibri" w:cs="Arial"/>
                <w:color w:val="000000"/>
                <w:sz w:val="18"/>
                <w:szCs w:val="18"/>
                <w:lang w:eastAsia="en-GB"/>
              </w:rPr>
              <w:t xml:space="preserve">[mg/kg </w:t>
            </w:r>
            <w:r w:rsidRPr="001217AB">
              <w:rPr>
                <w:rFonts w:eastAsia="Calibri" w:cs="Arial"/>
                <w:color w:val="000000"/>
                <w:sz w:val="18"/>
                <w:szCs w:val="18"/>
                <w:vertAlign w:val="subscript"/>
                <w:lang w:eastAsia="en-GB"/>
              </w:rPr>
              <w:t xml:space="preserve">wet </w:t>
            </w:r>
            <w:r w:rsidRPr="00C816D5">
              <w:rPr>
                <w:rFonts w:eastAsia="Calibri" w:cs="Arial"/>
                <w:color w:val="000000"/>
                <w:sz w:val="18"/>
                <w:szCs w:val="18"/>
                <w:vertAlign w:val="subscript"/>
                <w:lang w:eastAsia="en-GB"/>
              </w:rPr>
              <w:t>fish</w:t>
            </w:r>
            <w:r w:rsidRPr="001217AB">
              <w:rPr>
                <w:rFonts w:eastAsia="Calibri" w:cs="Arial"/>
                <w:color w:val="000000"/>
                <w:sz w:val="18"/>
                <w:szCs w:val="18"/>
                <w:lang w:eastAsia="en-GB"/>
              </w:rPr>
              <w:t>]</w:t>
            </w:r>
          </w:p>
        </w:tc>
        <w:tc>
          <w:tcPr>
            <w:tcW w:w="2029" w:type="dxa"/>
            <w:gridSpan w:val="2"/>
            <w:tcBorders>
              <w:top w:val="single" w:sz="4" w:space="0" w:color="000000"/>
              <w:left w:val="single" w:sz="4" w:space="0" w:color="000000"/>
              <w:right w:val="single" w:sz="4" w:space="0" w:color="000000"/>
            </w:tcBorders>
            <w:vAlign w:val="center"/>
          </w:tcPr>
          <w:p w14:paraId="4A181BC6" w14:textId="77777777" w:rsidR="00A86564" w:rsidRPr="001217AB" w:rsidRDefault="00A86564" w:rsidP="00A86564">
            <w:pPr>
              <w:spacing w:before="60" w:after="60" w:line="260" w:lineRule="atLeast"/>
              <w:jc w:val="center"/>
              <w:rPr>
                <w:rFonts w:eastAsia="Calibri" w:cs="Arial"/>
                <w:b/>
                <w:color w:val="000000"/>
                <w:sz w:val="18"/>
                <w:szCs w:val="18"/>
                <w:lang w:eastAsia="en-GB"/>
              </w:rPr>
            </w:pPr>
            <w:r w:rsidRPr="001217AB">
              <w:rPr>
                <w:rFonts w:eastAsia="Calibri" w:cs="Arial"/>
                <w:b/>
                <w:color w:val="000000"/>
                <w:sz w:val="18"/>
                <w:szCs w:val="18"/>
                <w:lang w:eastAsia="en-GB"/>
              </w:rPr>
              <w:t>PEC</w:t>
            </w:r>
            <w:r w:rsidRPr="001217AB">
              <w:rPr>
                <w:rFonts w:eastAsia="Calibri" w:cs="Arial"/>
                <w:b/>
                <w:color w:val="000000"/>
                <w:sz w:val="18"/>
                <w:szCs w:val="18"/>
                <w:vertAlign w:val="subscript"/>
                <w:lang w:eastAsia="en-GB"/>
              </w:rPr>
              <w:t xml:space="preserve">oral,predator,soil </w:t>
            </w:r>
            <w:r w:rsidRPr="001217AB">
              <w:rPr>
                <w:rFonts w:eastAsia="Calibri" w:cs="Arial"/>
                <w:color w:val="000000"/>
                <w:sz w:val="18"/>
                <w:szCs w:val="18"/>
                <w:lang w:eastAsia="en-GB"/>
              </w:rPr>
              <w:t>[mg/kg</w:t>
            </w:r>
            <w:r w:rsidRPr="001217AB">
              <w:rPr>
                <w:rFonts w:eastAsia="Calibri" w:cs="Arial"/>
                <w:color w:val="000000"/>
                <w:sz w:val="18"/>
                <w:szCs w:val="18"/>
                <w:vertAlign w:val="subscript"/>
                <w:lang w:eastAsia="en-GB"/>
              </w:rPr>
              <w:t>ww</w:t>
            </w:r>
            <w:r w:rsidRPr="001217AB">
              <w:rPr>
                <w:rFonts w:eastAsia="Calibri" w:cs="Arial"/>
                <w:color w:val="000000"/>
                <w:sz w:val="18"/>
                <w:szCs w:val="18"/>
                <w:lang w:eastAsia="en-GB"/>
              </w:rPr>
              <w:t xml:space="preserve"> </w:t>
            </w:r>
            <w:r w:rsidRPr="00C816D5">
              <w:rPr>
                <w:rFonts w:eastAsia="Calibri" w:cs="Arial"/>
                <w:color w:val="000000"/>
                <w:sz w:val="18"/>
                <w:szCs w:val="18"/>
                <w:vertAlign w:val="subscript"/>
                <w:lang w:eastAsia="en-GB"/>
              </w:rPr>
              <w:t>earthworms</w:t>
            </w:r>
            <w:r w:rsidRPr="001217AB">
              <w:rPr>
                <w:rFonts w:eastAsia="Calibri" w:cs="Arial"/>
                <w:color w:val="000000"/>
                <w:sz w:val="18"/>
                <w:szCs w:val="18"/>
                <w:lang w:eastAsia="en-GB"/>
              </w:rPr>
              <w:t>]</w:t>
            </w:r>
          </w:p>
        </w:tc>
      </w:tr>
      <w:tr w:rsidR="00A86564" w:rsidRPr="001217AB" w14:paraId="26E956DB" w14:textId="77777777" w:rsidTr="00A86564">
        <w:trPr>
          <w:trHeight w:val="73"/>
        </w:trPr>
        <w:tc>
          <w:tcPr>
            <w:tcW w:w="10138" w:type="dxa"/>
            <w:gridSpan w:val="6"/>
            <w:tcBorders>
              <w:top w:val="single" w:sz="4" w:space="0" w:color="000000"/>
              <w:left w:val="single" w:sz="4" w:space="0" w:color="000000"/>
              <w:right w:val="single" w:sz="4" w:space="0" w:color="auto"/>
            </w:tcBorders>
            <w:shd w:val="clear" w:color="auto" w:fill="auto"/>
            <w:vAlign w:val="center"/>
          </w:tcPr>
          <w:p w14:paraId="54C86577" w14:textId="77777777" w:rsidR="00A86564" w:rsidRPr="00E64D3A" w:rsidRDefault="00A86564" w:rsidP="00A86564">
            <w:pPr>
              <w:spacing w:before="60" w:after="60" w:line="260" w:lineRule="atLeast"/>
              <w:rPr>
                <w:color w:val="000000"/>
                <w:sz w:val="18"/>
                <w:szCs w:val="18"/>
                <w:lang w:eastAsia="en-GB"/>
              </w:rPr>
            </w:pPr>
            <w:r w:rsidRPr="00E64D3A">
              <w:rPr>
                <w:rFonts w:eastAsia="Calibri" w:cs="Arial"/>
                <w:b/>
                <w:sz w:val="18"/>
                <w:szCs w:val="18"/>
                <w:lang w:eastAsia="en-GB"/>
              </w:rPr>
              <w:t>EMISSIONS TO SOIL</w:t>
            </w:r>
          </w:p>
        </w:tc>
      </w:tr>
      <w:tr w:rsidR="00E64D3A" w:rsidRPr="003B41FD" w14:paraId="5B10F82D" w14:textId="77777777" w:rsidTr="00E64D3A">
        <w:trPr>
          <w:trHeight w:val="73"/>
        </w:trPr>
        <w:tc>
          <w:tcPr>
            <w:tcW w:w="3573" w:type="dxa"/>
            <w:vMerge w:val="restart"/>
            <w:tcBorders>
              <w:top w:val="single" w:sz="4" w:space="0" w:color="000000"/>
              <w:left w:val="single" w:sz="4" w:space="0" w:color="000000"/>
              <w:right w:val="single" w:sz="4" w:space="0" w:color="auto"/>
            </w:tcBorders>
            <w:shd w:val="clear" w:color="auto" w:fill="auto"/>
            <w:vAlign w:val="center"/>
          </w:tcPr>
          <w:p w14:paraId="60B5D41E" w14:textId="10915378" w:rsidR="00E64D3A" w:rsidRPr="00E64D3A" w:rsidRDefault="00E64D3A" w:rsidP="00E64D3A">
            <w:pPr>
              <w:spacing w:before="60" w:after="60" w:line="260" w:lineRule="atLeast"/>
              <w:rPr>
                <w:rFonts w:cs="Arial"/>
                <w:color w:val="000000"/>
                <w:sz w:val="18"/>
                <w:szCs w:val="18"/>
              </w:rPr>
            </w:pPr>
            <w:r w:rsidRPr="00E64D3A">
              <w:rPr>
                <w:color w:val="000000"/>
                <w:sz w:val="18"/>
                <w:szCs w:val="18"/>
                <w:lang w:eastAsia="en-GB"/>
              </w:rPr>
              <w:t>Scenario 1.a: In and around building (Outdoor application)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976475" w14:textId="77777777" w:rsidR="00E64D3A" w:rsidRPr="00E64D3A" w:rsidRDefault="00E64D3A" w:rsidP="00E64D3A">
            <w:pPr>
              <w:snapToGrid w:val="0"/>
              <w:spacing w:before="60" w:after="60" w:line="260" w:lineRule="atLeast"/>
              <w:jc w:val="center"/>
              <w:rPr>
                <w:rFonts w:cs="Arial"/>
                <w:color w:val="000000"/>
                <w:sz w:val="18"/>
                <w:szCs w:val="18"/>
              </w:rPr>
            </w:pPr>
            <w:r w:rsidRPr="00E64D3A">
              <w:rPr>
                <w:sz w:val="18"/>
                <w:szCs w:val="18"/>
                <w:lang w:eastAsia="en-GB"/>
              </w:rPr>
              <w:t>Direct emissions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5CF5A303"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7B8101" w14:textId="419919CC"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1.23E+00</w:t>
            </w:r>
          </w:p>
        </w:tc>
      </w:tr>
      <w:tr w:rsidR="00E64D3A" w:rsidRPr="003B41FD" w14:paraId="6B910476" w14:textId="77777777" w:rsidTr="00E64D3A">
        <w:trPr>
          <w:trHeight w:val="73"/>
        </w:trPr>
        <w:tc>
          <w:tcPr>
            <w:tcW w:w="3573" w:type="dxa"/>
            <w:vMerge/>
            <w:tcBorders>
              <w:left w:val="single" w:sz="4" w:space="0" w:color="000000"/>
              <w:right w:val="single" w:sz="4" w:space="0" w:color="auto"/>
            </w:tcBorders>
            <w:shd w:val="clear" w:color="auto" w:fill="auto"/>
            <w:vAlign w:val="center"/>
          </w:tcPr>
          <w:p w14:paraId="350DB702" w14:textId="77777777" w:rsidR="00E64D3A" w:rsidRPr="00E64D3A" w:rsidRDefault="00E64D3A" w:rsidP="00E64D3A">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328757" w14:textId="77777777" w:rsidR="00E64D3A" w:rsidRPr="00E64D3A" w:rsidRDefault="00E64D3A" w:rsidP="00E64D3A">
            <w:pPr>
              <w:snapToGrid w:val="0"/>
              <w:spacing w:before="60" w:after="60" w:line="260" w:lineRule="atLeast"/>
              <w:jc w:val="center"/>
              <w:rPr>
                <w:rFonts w:cs="Arial"/>
                <w:color w:val="000000"/>
                <w:sz w:val="18"/>
                <w:szCs w:val="18"/>
              </w:rPr>
            </w:pPr>
            <w:r w:rsidRPr="00E64D3A">
              <w:rPr>
                <w:sz w:val="18"/>
                <w:szCs w:val="18"/>
                <w:lang w:eastAsia="en-GB"/>
              </w:rPr>
              <w:t>Indirect emissions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2F7EF69D"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7AEFE" w14:textId="1912F804"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3.62E-02</w:t>
            </w:r>
          </w:p>
        </w:tc>
      </w:tr>
      <w:tr w:rsidR="00E64D3A" w:rsidRPr="003B41FD" w14:paraId="5EE7F294" w14:textId="77777777" w:rsidTr="00E64D3A">
        <w:trPr>
          <w:trHeight w:val="73"/>
        </w:trPr>
        <w:tc>
          <w:tcPr>
            <w:tcW w:w="3573" w:type="dxa"/>
            <w:vMerge/>
            <w:tcBorders>
              <w:left w:val="single" w:sz="4" w:space="0" w:color="000000"/>
              <w:right w:val="single" w:sz="4" w:space="0" w:color="auto"/>
            </w:tcBorders>
            <w:shd w:val="clear" w:color="auto" w:fill="auto"/>
            <w:vAlign w:val="center"/>
          </w:tcPr>
          <w:p w14:paraId="356519EE" w14:textId="77777777" w:rsidR="00E64D3A" w:rsidRPr="00E64D3A" w:rsidRDefault="00E64D3A" w:rsidP="00E64D3A">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A08B11" w14:textId="77777777" w:rsidR="00E64D3A" w:rsidRPr="00E64D3A" w:rsidRDefault="00E64D3A" w:rsidP="00E64D3A">
            <w:pPr>
              <w:snapToGrid w:val="0"/>
              <w:spacing w:before="60" w:after="60" w:line="260" w:lineRule="atLeast"/>
              <w:jc w:val="center"/>
              <w:rPr>
                <w:rFonts w:cs="Arial"/>
                <w:color w:val="000000"/>
                <w:sz w:val="18"/>
                <w:szCs w:val="18"/>
              </w:rPr>
            </w:pPr>
            <w:r w:rsidRPr="00E64D3A">
              <w:rPr>
                <w:sz w:val="18"/>
                <w:szCs w:val="18"/>
                <w:lang w:eastAsia="en-GB"/>
              </w:rPr>
              <w:t>Total Tier I</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403C937"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B2C1D" w14:textId="23019C59"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1.27E+00</w:t>
            </w:r>
          </w:p>
        </w:tc>
      </w:tr>
      <w:tr w:rsidR="00E64D3A" w:rsidRPr="003B41FD" w14:paraId="6F8A53A3" w14:textId="77777777" w:rsidTr="00E64D3A">
        <w:trPr>
          <w:trHeight w:val="73"/>
        </w:trPr>
        <w:tc>
          <w:tcPr>
            <w:tcW w:w="3573" w:type="dxa"/>
            <w:vMerge/>
            <w:tcBorders>
              <w:left w:val="single" w:sz="4" w:space="0" w:color="000000"/>
              <w:bottom w:val="single" w:sz="4" w:space="0" w:color="000000"/>
              <w:right w:val="single" w:sz="4" w:space="0" w:color="auto"/>
            </w:tcBorders>
            <w:shd w:val="clear" w:color="auto" w:fill="auto"/>
            <w:vAlign w:val="center"/>
          </w:tcPr>
          <w:p w14:paraId="035211C1" w14:textId="77777777" w:rsidR="00E64D3A" w:rsidRPr="00E64D3A" w:rsidRDefault="00E64D3A" w:rsidP="00E64D3A">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7FCFE2" w14:textId="77777777" w:rsidR="00E64D3A" w:rsidRPr="00E64D3A" w:rsidRDefault="00E64D3A" w:rsidP="00E64D3A">
            <w:pPr>
              <w:snapToGrid w:val="0"/>
              <w:spacing w:before="60" w:after="60" w:line="260" w:lineRule="atLeast"/>
              <w:jc w:val="center"/>
              <w:rPr>
                <w:sz w:val="18"/>
                <w:szCs w:val="18"/>
                <w:lang w:eastAsia="en-GB"/>
              </w:rPr>
            </w:pPr>
            <w:r w:rsidRPr="00E64D3A">
              <w:rPr>
                <w:sz w:val="18"/>
                <w:szCs w:val="18"/>
                <w:lang w:eastAsia="en-GB"/>
              </w:rPr>
              <w:t>Total Tier II</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085708D8"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AF4B4" w14:textId="64941345"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3.82E-02</w:t>
            </w:r>
          </w:p>
        </w:tc>
      </w:tr>
      <w:tr w:rsidR="00E64D3A" w:rsidRPr="003B41FD" w14:paraId="150F307D" w14:textId="77777777" w:rsidTr="00E64D3A">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8B78189" w14:textId="369649F4" w:rsidR="00E64D3A" w:rsidRPr="00E64D3A" w:rsidRDefault="00E64D3A" w:rsidP="00E64D3A">
            <w:pPr>
              <w:snapToGrid w:val="0"/>
              <w:spacing w:before="60" w:after="60" w:line="260" w:lineRule="atLeast"/>
              <w:rPr>
                <w:rFonts w:cs="Arial"/>
                <w:color w:val="000000"/>
                <w:sz w:val="18"/>
                <w:szCs w:val="18"/>
              </w:rPr>
            </w:pPr>
            <w:r w:rsidRPr="00E64D3A">
              <w:rPr>
                <w:color w:val="000000"/>
                <w:sz w:val="18"/>
                <w:szCs w:val="18"/>
                <w:lang w:eastAsia="en-GB"/>
              </w:rPr>
              <w:t>Scenario 1.b: In and around building (Indoor application)</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22F13F36"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2B750" w14:textId="622908B5" w:rsidR="00E64D3A" w:rsidRPr="003B41FD" w:rsidRDefault="008B076D" w:rsidP="00E64D3A">
            <w:pPr>
              <w:spacing w:before="60" w:after="60" w:line="260" w:lineRule="atLeast"/>
              <w:jc w:val="center"/>
              <w:rPr>
                <w:rFonts w:eastAsia="Calibri" w:cs="Arial"/>
                <w:sz w:val="18"/>
                <w:szCs w:val="18"/>
                <w:lang w:eastAsia="en-GB"/>
              </w:rPr>
            </w:pPr>
            <w:r w:rsidRPr="003B41FD">
              <w:rPr>
                <w:rFonts w:cs="Arial"/>
                <w:sz w:val="18"/>
              </w:rPr>
              <w:t>2.70</w:t>
            </w:r>
            <w:r w:rsidR="00E64D3A" w:rsidRPr="003B41FD">
              <w:rPr>
                <w:rFonts w:cs="Arial"/>
                <w:sz w:val="18"/>
              </w:rPr>
              <w:t>-02</w:t>
            </w:r>
          </w:p>
        </w:tc>
      </w:tr>
      <w:tr w:rsidR="00E64D3A" w:rsidRPr="003B41FD" w14:paraId="06C0DE71" w14:textId="77777777" w:rsidTr="00E64D3A">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8A0ABAD" w14:textId="56E1FF83" w:rsidR="00E64D3A" w:rsidRPr="00E64D3A" w:rsidRDefault="00E64D3A" w:rsidP="00E64D3A">
            <w:pPr>
              <w:snapToGrid w:val="0"/>
              <w:spacing w:before="60" w:after="60" w:line="260" w:lineRule="atLeast"/>
              <w:rPr>
                <w:color w:val="000000"/>
                <w:sz w:val="18"/>
                <w:szCs w:val="18"/>
                <w:lang w:eastAsia="en-GB"/>
              </w:rPr>
            </w:pPr>
            <w:r w:rsidRPr="00E64D3A">
              <w:rPr>
                <w:color w:val="000000"/>
                <w:sz w:val="18"/>
                <w:szCs w:val="18"/>
                <w:lang w:eastAsia="en-GB"/>
              </w:rPr>
              <w:t>Scenario 2: Open areas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26E70396" w14:textId="760133A8"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14F03" w14:textId="7965DDD2"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3.91E+00</w:t>
            </w:r>
          </w:p>
        </w:tc>
      </w:tr>
      <w:tr w:rsidR="00E64D3A" w:rsidRPr="003B41FD" w14:paraId="0D211B28" w14:textId="77777777" w:rsidTr="00E64D3A">
        <w:trPr>
          <w:trHeight w:val="73"/>
        </w:trPr>
        <w:tc>
          <w:tcPr>
            <w:tcW w:w="3573" w:type="dxa"/>
            <w:vMerge w:val="restart"/>
            <w:tcBorders>
              <w:top w:val="single" w:sz="4" w:space="0" w:color="000000"/>
              <w:left w:val="single" w:sz="4" w:space="0" w:color="000000"/>
              <w:right w:val="single" w:sz="4" w:space="0" w:color="auto"/>
            </w:tcBorders>
            <w:shd w:val="clear" w:color="auto" w:fill="auto"/>
            <w:vAlign w:val="center"/>
          </w:tcPr>
          <w:p w14:paraId="47F2FDB8" w14:textId="2F4E7197" w:rsidR="00E64D3A" w:rsidRPr="00E64D3A" w:rsidRDefault="00E64D3A" w:rsidP="00E64D3A">
            <w:pPr>
              <w:spacing w:before="60" w:after="60" w:line="260" w:lineRule="atLeast"/>
              <w:rPr>
                <w:rFonts w:cs="Arial"/>
                <w:color w:val="000000"/>
                <w:sz w:val="18"/>
                <w:szCs w:val="18"/>
              </w:rPr>
            </w:pPr>
            <w:r w:rsidRPr="00E64D3A">
              <w:rPr>
                <w:color w:val="000000"/>
                <w:sz w:val="18"/>
                <w:szCs w:val="18"/>
                <w:lang w:eastAsia="en-GB"/>
              </w:rPr>
              <w:t>Scenario 3: Waste dumps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FC53E2" w14:textId="77777777" w:rsidR="00E64D3A" w:rsidRPr="00E64D3A" w:rsidRDefault="00E64D3A" w:rsidP="00E64D3A">
            <w:pPr>
              <w:snapToGrid w:val="0"/>
              <w:spacing w:before="60" w:after="60" w:line="260" w:lineRule="atLeast"/>
              <w:jc w:val="center"/>
              <w:rPr>
                <w:rFonts w:cs="Arial"/>
                <w:color w:val="000000"/>
                <w:sz w:val="18"/>
                <w:szCs w:val="18"/>
              </w:rPr>
            </w:pPr>
            <w:r w:rsidRPr="00E64D3A">
              <w:rPr>
                <w:sz w:val="18"/>
                <w:szCs w:val="18"/>
                <w:lang w:eastAsia="en-GB"/>
              </w:rPr>
              <w:t>Direct emissions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E2AEF5A"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D18E6" w14:textId="5E672A06"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1.11E+00</w:t>
            </w:r>
          </w:p>
        </w:tc>
      </w:tr>
      <w:tr w:rsidR="00E64D3A" w:rsidRPr="003B41FD" w14:paraId="5629C455" w14:textId="77777777" w:rsidTr="00E64D3A">
        <w:trPr>
          <w:trHeight w:val="73"/>
        </w:trPr>
        <w:tc>
          <w:tcPr>
            <w:tcW w:w="3573" w:type="dxa"/>
            <w:vMerge/>
            <w:tcBorders>
              <w:left w:val="single" w:sz="4" w:space="0" w:color="000000"/>
              <w:right w:val="single" w:sz="4" w:space="0" w:color="auto"/>
            </w:tcBorders>
            <w:shd w:val="clear" w:color="auto" w:fill="auto"/>
            <w:vAlign w:val="center"/>
          </w:tcPr>
          <w:p w14:paraId="4A1B7AB6" w14:textId="77777777" w:rsidR="00E64D3A" w:rsidRPr="00E64D3A" w:rsidRDefault="00E64D3A" w:rsidP="00E64D3A">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3F8644" w14:textId="77777777" w:rsidR="00E64D3A" w:rsidRPr="00E64D3A" w:rsidRDefault="00E64D3A" w:rsidP="00E64D3A">
            <w:pPr>
              <w:snapToGrid w:val="0"/>
              <w:spacing w:before="60" w:after="60" w:line="260" w:lineRule="atLeast"/>
              <w:jc w:val="center"/>
              <w:rPr>
                <w:rFonts w:cs="Arial"/>
                <w:color w:val="000000"/>
                <w:sz w:val="18"/>
                <w:szCs w:val="18"/>
              </w:rPr>
            </w:pPr>
            <w:r w:rsidRPr="00E64D3A">
              <w:rPr>
                <w:sz w:val="18"/>
                <w:szCs w:val="18"/>
                <w:lang w:eastAsia="en-GB"/>
              </w:rPr>
              <w:t>Indirect emissions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F0E92A0"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1BFF9C" w14:textId="1C51402B"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3.37E-02</w:t>
            </w:r>
          </w:p>
        </w:tc>
      </w:tr>
      <w:tr w:rsidR="00E64D3A" w:rsidRPr="003B41FD" w14:paraId="2C9C6AB8" w14:textId="77777777" w:rsidTr="00E64D3A">
        <w:trPr>
          <w:trHeight w:val="73"/>
        </w:trPr>
        <w:tc>
          <w:tcPr>
            <w:tcW w:w="3573" w:type="dxa"/>
            <w:vMerge/>
            <w:tcBorders>
              <w:left w:val="single" w:sz="4" w:space="0" w:color="000000"/>
              <w:right w:val="single" w:sz="4" w:space="0" w:color="auto"/>
            </w:tcBorders>
            <w:shd w:val="clear" w:color="auto" w:fill="auto"/>
            <w:vAlign w:val="center"/>
          </w:tcPr>
          <w:p w14:paraId="1B5DE7B8" w14:textId="77777777" w:rsidR="00E64D3A" w:rsidRPr="00E64D3A" w:rsidRDefault="00E64D3A" w:rsidP="00E64D3A">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8F3477" w14:textId="77777777" w:rsidR="00E64D3A" w:rsidRPr="00E64D3A" w:rsidRDefault="00E64D3A" w:rsidP="00E64D3A">
            <w:pPr>
              <w:snapToGrid w:val="0"/>
              <w:spacing w:before="60" w:after="60" w:line="260" w:lineRule="atLeast"/>
              <w:jc w:val="center"/>
              <w:rPr>
                <w:rFonts w:cs="Arial"/>
                <w:color w:val="000000"/>
                <w:sz w:val="18"/>
                <w:szCs w:val="18"/>
              </w:rPr>
            </w:pPr>
            <w:r w:rsidRPr="00E64D3A">
              <w:rPr>
                <w:sz w:val="18"/>
                <w:szCs w:val="18"/>
                <w:lang w:eastAsia="en-GB"/>
              </w:rPr>
              <w:t>Total Tier I</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CDCA308"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72FAA" w14:textId="409121A0"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1.14E+00</w:t>
            </w:r>
          </w:p>
        </w:tc>
      </w:tr>
      <w:tr w:rsidR="00E64D3A" w:rsidRPr="003B41FD" w14:paraId="2875AC81" w14:textId="77777777" w:rsidTr="003B41FD">
        <w:trPr>
          <w:trHeight w:val="73"/>
        </w:trPr>
        <w:tc>
          <w:tcPr>
            <w:tcW w:w="3573" w:type="dxa"/>
            <w:vMerge/>
            <w:tcBorders>
              <w:left w:val="single" w:sz="4" w:space="0" w:color="000000"/>
              <w:bottom w:val="single" w:sz="4" w:space="0" w:color="auto"/>
              <w:right w:val="single" w:sz="4" w:space="0" w:color="auto"/>
            </w:tcBorders>
            <w:shd w:val="clear" w:color="auto" w:fill="auto"/>
            <w:vAlign w:val="center"/>
          </w:tcPr>
          <w:p w14:paraId="07B6E625" w14:textId="77777777" w:rsidR="00E64D3A" w:rsidRPr="00E64D3A" w:rsidRDefault="00E64D3A" w:rsidP="00E64D3A">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A7CFFE" w14:textId="77777777" w:rsidR="00E64D3A" w:rsidRPr="00E64D3A" w:rsidRDefault="00E64D3A" w:rsidP="00E64D3A">
            <w:pPr>
              <w:snapToGrid w:val="0"/>
              <w:spacing w:before="60" w:after="60" w:line="260" w:lineRule="atLeast"/>
              <w:jc w:val="center"/>
              <w:rPr>
                <w:sz w:val="18"/>
                <w:szCs w:val="18"/>
                <w:lang w:eastAsia="en-GB"/>
              </w:rPr>
            </w:pPr>
            <w:r w:rsidRPr="00E64D3A">
              <w:rPr>
                <w:sz w:val="18"/>
                <w:szCs w:val="18"/>
                <w:lang w:eastAsia="en-GB"/>
              </w:rPr>
              <w:t>Total Tier II</w:t>
            </w:r>
          </w:p>
        </w:tc>
        <w:tc>
          <w:tcPr>
            <w:tcW w:w="3119" w:type="dxa"/>
            <w:gridSpan w:val="2"/>
            <w:tcBorders>
              <w:top w:val="single" w:sz="4" w:space="0" w:color="000000"/>
              <w:left w:val="single" w:sz="4" w:space="0" w:color="auto"/>
              <w:bottom w:val="single" w:sz="4" w:space="0" w:color="auto"/>
              <w:right w:val="single" w:sz="4" w:space="0" w:color="auto"/>
            </w:tcBorders>
            <w:shd w:val="clear" w:color="auto" w:fill="auto"/>
            <w:vAlign w:val="center"/>
          </w:tcPr>
          <w:p w14:paraId="56E2FFBD" w14:textId="77777777" w:rsidR="00E64D3A" w:rsidRPr="00E64D3A" w:rsidRDefault="00E64D3A" w:rsidP="00E64D3A">
            <w:pPr>
              <w:spacing w:before="60" w:after="60" w:line="260" w:lineRule="atLeast"/>
              <w:jc w:val="center"/>
              <w:rPr>
                <w:rFonts w:eastAsia="Calibri" w:cs="Arial"/>
                <w:color w:val="000000"/>
                <w:sz w:val="18"/>
                <w:szCs w:val="18"/>
                <w:lang w:eastAsia="en-GB"/>
              </w:rPr>
            </w:pPr>
            <w:r w:rsidRPr="00E64D3A">
              <w:rPr>
                <w:rFonts w:eastAsia="Calibri" w:cs="Arial"/>
                <w:color w:val="000000"/>
                <w:sz w:val="18"/>
                <w:szCs w:val="18"/>
                <w:lang w:eastAsia="en-GB"/>
              </w:rPr>
              <w:t>n.r</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9E5E7" w14:textId="6487ED29" w:rsidR="00E64D3A" w:rsidRPr="003B41FD" w:rsidRDefault="00E64D3A" w:rsidP="00E64D3A">
            <w:pPr>
              <w:spacing w:before="60" w:after="60" w:line="260" w:lineRule="atLeast"/>
              <w:jc w:val="center"/>
              <w:rPr>
                <w:rFonts w:eastAsia="Calibri" w:cs="Arial"/>
                <w:sz w:val="18"/>
                <w:szCs w:val="18"/>
                <w:lang w:eastAsia="en-GB"/>
              </w:rPr>
            </w:pPr>
            <w:r w:rsidRPr="003B41FD">
              <w:rPr>
                <w:rFonts w:cs="Arial"/>
                <w:sz w:val="18"/>
              </w:rPr>
              <w:t>3.56E-02</w:t>
            </w:r>
          </w:p>
        </w:tc>
      </w:tr>
      <w:tr w:rsidR="005C764D" w:rsidRPr="001217AB" w14:paraId="74C895D8" w14:textId="77777777" w:rsidTr="003B41FD">
        <w:trPr>
          <w:trHeight w:val="73"/>
        </w:trPr>
        <w:tc>
          <w:tcPr>
            <w:tcW w:w="101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8079AB" w14:textId="7CA03C51" w:rsidR="005C764D" w:rsidRPr="005C764D" w:rsidRDefault="005C764D" w:rsidP="005C764D">
            <w:pPr>
              <w:spacing w:before="60" w:after="60" w:line="260" w:lineRule="atLeast"/>
              <w:rPr>
                <w:rFonts w:cs="Arial"/>
                <w:color w:val="000000"/>
                <w:sz w:val="18"/>
                <w:szCs w:val="18"/>
              </w:rPr>
            </w:pPr>
            <w:r w:rsidRPr="00C816D5">
              <w:rPr>
                <w:b/>
                <w:sz w:val="18"/>
                <w:lang w:eastAsia="en-GB"/>
              </w:rPr>
              <w:t>EMISSIONS TO SURFACE WATER</w:t>
            </w:r>
          </w:p>
        </w:tc>
      </w:tr>
      <w:tr w:rsidR="004034D5" w:rsidRPr="001217AB" w14:paraId="2DA6C165" w14:textId="77777777" w:rsidTr="004034D5">
        <w:trPr>
          <w:trHeight w:val="73"/>
        </w:trPr>
        <w:tc>
          <w:tcPr>
            <w:tcW w:w="4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CA0B3A" w14:textId="50A1C6BD" w:rsidR="004034D5" w:rsidRPr="00E64D3A" w:rsidRDefault="004034D5" w:rsidP="008F2A24">
            <w:pPr>
              <w:snapToGrid w:val="0"/>
              <w:spacing w:before="60" w:after="60" w:line="260" w:lineRule="atLeast"/>
              <w:rPr>
                <w:sz w:val="18"/>
                <w:szCs w:val="18"/>
                <w:lang w:eastAsia="en-GB"/>
              </w:rPr>
            </w:pPr>
            <w:r w:rsidRPr="00E64D3A">
              <w:rPr>
                <w:rFonts w:eastAsia="Calibri" w:cs="Arial"/>
                <w:sz w:val="18"/>
                <w:szCs w:val="18"/>
                <w:lang w:eastAsia="en-GB"/>
              </w:rPr>
              <w:t>Scenario 4: Bank slopes</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D8617" w14:textId="69AFFA08" w:rsidR="004034D5" w:rsidRPr="00E64D3A" w:rsidRDefault="00323922" w:rsidP="004034D5">
            <w:pPr>
              <w:spacing w:before="60" w:after="60" w:line="260" w:lineRule="atLeast"/>
              <w:jc w:val="center"/>
              <w:rPr>
                <w:rFonts w:eastAsia="Calibri" w:cs="Arial"/>
                <w:color w:val="000000"/>
                <w:sz w:val="18"/>
                <w:szCs w:val="18"/>
                <w:lang w:eastAsia="en-GB"/>
              </w:rPr>
            </w:pPr>
            <w:r w:rsidRPr="003B41FD">
              <w:rPr>
                <w:rFonts w:cs="Arial"/>
                <w:color w:val="000000"/>
                <w:sz w:val="18"/>
                <w:szCs w:val="18"/>
              </w:rPr>
              <w:t>5.47</w:t>
            </w:r>
            <w:r w:rsidR="004034D5" w:rsidRPr="003B41FD">
              <w:rPr>
                <w:rFonts w:cs="Arial"/>
                <w:color w:val="000000"/>
                <w:sz w:val="18"/>
                <w:szCs w:val="18"/>
              </w:rPr>
              <w:t>E+01</w:t>
            </w:r>
          </w:p>
        </w:tc>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DE7E9" w14:textId="549A1497" w:rsidR="004034D5" w:rsidRDefault="004034D5" w:rsidP="004034D5">
            <w:pPr>
              <w:spacing w:before="60" w:after="60" w:line="260" w:lineRule="atLeast"/>
              <w:jc w:val="center"/>
              <w:rPr>
                <w:rFonts w:cs="Arial"/>
                <w:sz w:val="18"/>
                <w:highlight w:val="green"/>
              </w:rPr>
            </w:pPr>
            <w:r w:rsidRPr="00E64D3A">
              <w:rPr>
                <w:rFonts w:eastAsia="Calibri" w:cs="Arial"/>
                <w:color w:val="000000"/>
                <w:sz w:val="18"/>
                <w:szCs w:val="18"/>
                <w:lang w:eastAsia="en-GB"/>
              </w:rPr>
              <w:t>n.r</w:t>
            </w:r>
          </w:p>
        </w:tc>
      </w:tr>
    </w:tbl>
    <w:p w14:paraId="4567A5AF" w14:textId="77777777" w:rsidR="00A86564" w:rsidRPr="001217AB" w:rsidRDefault="00A86564" w:rsidP="00A86564">
      <w:pPr>
        <w:suppressAutoHyphens w:val="0"/>
        <w:rPr>
          <w:rFonts w:eastAsia="Calibri"/>
          <w:sz w:val="18"/>
          <w:lang w:eastAsia="en-US"/>
        </w:rPr>
      </w:pPr>
      <w:r w:rsidRPr="001217AB">
        <w:rPr>
          <w:rFonts w:eastAsia="Calibri" w:cs="Arial"/>
          <w:color w:val="000000"/>
          <w:sz w:val="16"/>
          <w:szCs w:val="18"/>
          <w:lang w:eastAsia="en-GB"/>
        </w:rPr>
        <w:t>n.r: not relevant</w:t>
      </w:r>
    </w:p>
    <w:p w14:paraId="344BF5BA" w14:textId="77777777" w:rsidR="00A86564" w:rsidRPr="001217AB" w:rsidRDefault="00A86564" w:rsidP="00A86564">
      <w:pPr>
        <w:pStyle w:val="Titre4"/>
        <w:rPr>
          <w:b/>
          <w:i/>
          <w:szCs w:val="22"/>
          <w:lang w:eastAsia="en-US"/>
        </w:rPr>
      </w:pPr>
      <w:bookmarkStart w:id="103" w:name="_Toc2154607"/>
      <w:bookmarkStart w:id="104" w:name="_Toc127276975"/>
      <w:r w:rsidRPr="001217AB">
        <w:t>Risk characterisation</w:t>
      </w:r>
      <w:bookmarkEnd w:id="103"/>
      <w:bookmarkEnd w:id="104"/>
    </w:p>
    <w:p w14:paraId="611EC187" w14:textId="77777777" w:rsidR="00A86564" w:rsidRPr="001217AB" w:rsidRDefault="00A86564" w:rsidP="00A86564">
      <w:pPr>
        <w:rPr>
          <w:rFonts w:eastAsia="Calibri"/>
          <w:b/>
          <w:i/>
          <w:sz w:val="22"/>
          <w:szCs w:val="22"/>
          <w:lang w:eastAsia="en-US"/>
        </w:rPr>
      </w:pPr>
    </w:p>
    <w:p w14:paraId="73F33387" w14:textId="77777777" w:rsidR="00A86564" w:rsidRPr="001217AB" w:rsidRDefault="00A86564" w:rsidP="00A86564">
      <w:pPr>
        <w:pStyle w:val="Titre5"/>
        <w:numPr>
          <w:ilvl w:val="0"/>
          <w:numId w:val="0"/>
        </w:numPr>
        <w:ind w:left="1008" w:hanging="1008"/>
        <w:rPr>
          <w:rFonts w:eastAsia="Calibri"/>
          <w:b/>
          <w:i/>
          <w:szCs w:val="22"/>
          <w:lang w:val="en-GB" w:eastAsia="en-US"/>
        </w:rPr>
      </w:pPr>
      <w:r w:rsidRPr="001217AB">
        <w:rPr>
          <w:rFonts w:eastAsia="Calibri"/>
          <w:b/>
          <w:i/>
          <w:szCs w:val="22"/>
          <w:lang w:val="en-GB" w:eastAsia="en-US"/>
        </w:rPr>
        <w:t>Atmosphere</w:t>
      </w:r>
    </w:p>
    <w:p w14:paraId="540CB9ED" w14:textId="77777777" w:rsidR="00A86564" w:rsidRPr="001217AB" w:rsidRDefault="00A86564" w:rsidP="00A86564">
      <w:pPr>
        <w:jc w:val="both"/>
        <w:rPr>
          <w:rFonts w:eastAsia="Calibri"/>
          <w:lang w:eastAsia="en-US"/>
        </w:rPr>
      </w:pPr>
      <w:r w:rsidRPr="001217AB">
        <w:rPr>
          <w:rFonts w:eastAsia="Calibri"/>
          <w:lang w:eastAsia="en-US"/>
        </w:rPr>
        <w:t>Brodifacoum is a non-volatile substance (vapour pressure &lt;1.E-06 Pa and Henry’s Law constant &lt;2.18E-03 Pa.m</w:t>
      </w:r>
      <w:r w:rsidRPr="001217AB">
        <w:rPr>
          <w:rFonts w:eastAsia="Calibri"/>
          <w:vertAlign w:val="superscript"/>
          <w:lang w:eastAsia="en-US"/>
        </w:rPr>
        <w:t>3</w:t>
      </w:r>
      <w:r w:rsidRPr="001217AB">
        <w:rPr>
          <w:rFonts w:eastAsia="Calibri"/>
          <w:lang w:eastAsia="en-US"/>
        </w:rPr>
        <w:t>/mol) presenting a half-life of 0.276 days in air. Therefore, it is not expected to contaminate air and no PNEC value were calculated as according to the AR, it is not considered to be an environmental compartment of concern.</w:t>
      </w:r>
    </w:p>
    <w:p w14:paraId="0745AAEB" w14:textId="77777777" w:rsidR="00A86564" w:rsidRPr="001217AB" w:rsidRDefault="00A86564" w:rsidP="00A86564">
      <w:pPr>
        <w:rPr>
          <w:rFonts w:eastAsia="Calibri"/>
          <w:lang w:eastAsia="en-US"/>
        </w:rPr>
      </w:pPr>
    </w:p>
    <w:p w14:paraId="16BAA97A" w14:textId="77777777" w:rsidR="00A86564" w:rsidRPr="001217AB" w:rsidRDefault="00A86564" w:rsidP="00A86564">
      <w:pPr>
        <w:spacing w:before="60" w:line="276" w:lineRule="auto"/>
        <w:jc w:val="both"/>
        <w:rPr>
          <w:rFonts w:eastAsia="Calibri" w:cs="Times New Roman"/>
          <w:i/>
          <w:lang w:eastAsia="en-US"/>
        </w:rPr>
      </w:pPr>
      <w:r w:rsidRPr="001217AB">
        <w:rPr>
          <w:rFonts w:eastAsia="Calibri"/>
          <w:lang w:eastAsia="en-US"/>
        </w:rPr>
        <w:t>Thus, emissions to air from biocidal uses are not relevant</w:t>
      </w:r>
      <w:r w:rsidRPr="001217AB">
        <w:rPr>
          <w:rFonts w:eastAsia="Calibri" w:cs="Times New Roman"/>
          <w:i/>
          <w:lang w:eastAsia="en-US"/>
        </w:rPr>
        <w:t>.</w:t>
      </w:r>
    </w:p>
    <w:p w14:paraId="12047854" w14:textId="77777777" w:rsidR="00A86564" w:rsidRPr="001217AB" w:rsidRDefault="00A86564" w:rsidP="00A86564">
      <w:pPr>
        <w:spacing w:before="60" w:line="276" w:lineRule="auto"/>
        <w:rPr>
          <w:rFonts w:eastAsia="Calibri" w:cs="Times New Roman"/>
          <w:i/>
          <w:lang w:eastAsia="en-US"/>
        </w:rPr>
      </w:pPr>
    </w:p>
    <w:p w14:paraId="5088DB2C" w14:textId="77777777" w:rsidR="00A86564" w:rsidRPr="001217AB" w:rsidRDefault="00A86564" w:rsidP="00A86564">
      <w:pPr>
        <w:pStyle w:val="Titre5"/>
        <w:numPr>
          <w:ilvl w:val="0"/>
          <w:numId w:val="0"/>
        </w:numPr>
        <w:spacing w:after="0"/>
        <w:rPr>
          <w:rFonts w:eastAsia="Calibri"/>
          <w:b/>
          <w:i/>
          <w:szCs w:val="22"/>
          <w:lang w:val="en-GB" w:eastAsia="en-US"/>
        </w:rPr>
      </w:pPr>
      <w:r w:rsidRPr="001217AB">
        <w:rPr>
          <w:rFonts w:eastAsia="Calibri"/>
          <w:b/>
          <w:i/>
          <w:szCs w:val="22"/>
          <w:lang w:val="en-GB" w:eastAsia="en-US"/>
        </w:rPr>
        <w:t>Aquatic (including sediment compartment, STP), terrestrial, groundwater compartments and secondary poisoning via the environment</w:t>
      </w:r>
    </w:p>
    <w:p w14:paraId="2D4D0AB7" w14:textId="77777777" w:rsidR="00A86564" w:rsidRPr="001217AB" w:rsidRDefault="00A86564" w:rsidP="00A86564">
      <w:pPr>
        <w:spacing w:before="60" w:line="276" w:lineRule="auto"/>
        <w:rPr>
          <w:rFonts w:eastAsia="Calibri" w:cs="Times New Roman"/>
          <w:i/>
          <w:lang w:eastAsia="en-US"/>
        </w:rPr>
      </w:pPr>
    </w:p>
    <w:p w14:paraId="0D8C2FBD" w14:textId="40CD164B" w:rsidR="007508F7" w:rsidRDefault="00A86564" w:rsidP="00A86564">
      <w:pPr>
        <w:jc w:val="both"/>
        <w:rPr>
          <w:rFonts w:eastAsia="Calibri"/>
          <w:lang w:eastAsia="en-US"/>
        </w:rPr>
        <w:sectPr w:rsidR="007508F7" w:rsidSect="00510476">
          <w:pgSz w:w="11906" w:h="16838"/>
          <w:pgMar w:top="1474" w:right="1247" w:bottom="2013" w:left="1446" w:header="850" w:footer="850" w:gutter="0"/>
          <w:cols w:space="720"/>
          <w:docGrid w:linePitch="272"/>
        </w:sectPr>
      </w:pPr>
      <w:r w:rsidRPr="001217AB">
        <w:rPr>
          <w:rFonts w:eastAsia="Calibri"/>
          <w:lang w:eastAsia="en-US"/>
        </w:rPr>
        <w:t>A summary of the calculated PEC/PNEC values and PEC</w:t>
      </w:r>
      <w:r w:rsidRPr="001217AB">
        <w:rPr>
          <w:rFonts w:eastAsia="Calibri"/>
          <w:vertAlign w:val="subscript"/>
          <w:lang w:eastAsia="en-US"/>
        </w:rPr>
        <w:t>GW</w:t>
      </w:r>
      <w:r w:rsidRPr="001217AB">
        <w:rPr>
          <w:rFonts w:eastAsia="Calibri"/>
          <w:lang w:eastAsia="en-US"/>
        </w:rPr>
        <w:t xml:space="preserve"> values estimated with FOCUS</w:t>
      </w:r>
      <w:r w:rsidRPr="001217AB">
        <w:rPr>
          <w:rFonts w:eastAsia="Calibri"/>
          <w:vertAlign w:val="subscript"/>
          <w:lang w:eastAsia="en-US"/>
        </w:rPr>
        <w:t>GW</w:t>
      </w:r>
      <w:r w:rsidRPr="001217AB">
        <w:rPr>
          <w:rFonts w:eastAsia="Calibri"/>
          <w:lang w:eastAsia="en-US"/>
        </w:rPr>
        <w:t xml:space="preserve"> for each scenario and all other environmental compartments are indicated in the following table.</w:t>
      </w:r>
      <w:r>
        <w:rPr>
          <w:rFonts w:eastAsia="Calibri"/>
          <w:lang w:eastAsia="en-US"/>
        </w:rPr>
        <w:t xml:space="preserve"> For secondary poisoning via the environment, only birds are presented as they present the worst-case and PEC</w:t>
      </w:r>
      <w:r w:rsidRPr="00E014E3">
        <w:rPr>
          <w:rFonts w:eastAsia="Calibri"/>
          <w:vertAlign w:val="subscript"/>
          <w:lang w:eastAsia="en-US"/>
        </w:rPr>
        <w:t>oral</w:t>
      </w:r>
      <w:r>
        <w:rPr>
          <w:rFonts w:eastAsia="Calibri"/>
          <w:lang w:eastAsia="en-US"/>
        </w:rPr>
        <w:t xml:space="preserve"> birds are compared with PNEC</w:t>
      </w:r>
      <w:r w:rsidRPr="00E014E3">
        <w:rPr>
          <w:rFonts w:eastAsia="Calibri"/>
          <w:vertAlign w:val="subscript"/>
          <w:lang w:eastAsia="en-US"/>
        </w:rPr>
        <w:t>oral</w:t>
      </w:r>
      <w:r>
        <w:rPr>
          <w:rFonts w:eastAsia="Calibri"/>
          <w:lang w:eastAsia="en-US"/>
        </w:rPr>
        <w:t xml:space="preserve"> birds Tier I (in mg/kg food)</w:t>
      </w:r>
      <w:r w:rsidR="003B41FD">
        <w:rPr>
          <w:rFonts w:eastAsia="Calibri"/>
          <w:lang w:eastAsia="en-US"/>
        </w:rPr>
        <w:t>.</w:t>
      </w:r>
    </w:p>
    <w:tbl>
      <w:tblPr>
        <w:tblpPr w:leftFromText="141" w:rightFromText="141" w:vertAnchor="page" w:horzAnchor="margin" w:tblpY="1591"/>
        <w:tblW w:w="13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2041"/>
        <w:gridCol w:w="1212"/>
        <w:gridCol w:w="1336"/>
        <w:gridCol w:w="1187"/>
        <w:gridCol w:w="1652"/>
        <w:gridCol w:w="2356"/>
        <w:gridCol w:w="2378"/>
      </w:tblGrid>
      <w:tr w:rsidR="007508F7" w:rsidRPr="001B3B0B" w14:paraId="08DACA90" w14:textId="77777777" w:rsidTr="007508F7">
        <w:trPr>
          <w:trHeight w:val="304"/>
        </w:trPr>
        <w:tc>
          <w:tcPr>
            <w:tcW w:w="13773" w:type="dxa"/>
            <w:gridSpan w:val="8"/>
            <w:vAlign w:val="center"/>
          </w:tcPr>
          <w:p w14:paraId="2AF80B6B" w14:textId="77777777" w:rsidR="007508F7" w:rsidRPr="001B3B0B" w:rsidRDefault="007508F7" w:rsidP="007508F7">
            <w:pPr>
              <w:spacing w:before="60" w:after="60" w:line="276" w:lineRule="auto"/>
              <w:jc w:val="center"/>
              <w:rPr>
                <w:rFonts w:eastAsia="Calibri" w:cs="Arial"/>
                <w:b/>
                <w:bCs/>
                <w:sz w:val="18"/>
                <w:szCs w:val="18"/>
                <w:lang w:eastAsia="en-GB"/>
              </w:rPr>
            </w:pPr>
            <w:r w:rsidRPr="001B3B0B">
              <w:rPr>
                <w:rFonts w:eastAsia="Calibri" w:cs="Arial"/>
                <w:b/>
                <w:bCs/>
                <w:sz w:val="18"/>
                <w:szCs w:val="18"/>
                <w:lang w:eastAsia="en-GB"/>
              </w:rPr>
              <w:lastRenderedPageBreak/>
              <w:t>PEC</w:t>
            </w:r>
            <w:r w:rsidRPr="001B3B0B">
              <w:rPr>
                <w:rFonts w:eastAsia="Calibri" w:cs="Arial"/>
                <w:b/>
                <w:bCs/>
                <w:sz w:val="18"/>
                <w:szCs w:val="18"/>
                <w:vertAlign w:val="subscript"/>
                <w:lang w:eastAsia="en-GB"/>
              </w:rPr>
              <w:t>GW</w:t>
            </w:r>
            <w:r w:rsidRPr="001B3B0B">
              <w:rPr>
                <w:rFonts w:eastAsia="Calibri" w:cs="Arial"/>
                <w:b/>
                <w:bCs/>
                <w:sz w:val="18"/>
                <w:szCs w:val="18"/>
                <w:lang w:eastAsia="en-GB"/>
              </w:rPr>
              <w:t xml:space="preserve"> and RCR for aquatic, terrestrial compartments and secondary poisoning via the environment calculations</w:t>
            </w:r>
          </w:p>
        </w:tc>
      </w:tr>
      <w:tr w:rsidR="007508F7" w:rsidRPr="001B3B0B" w14:paraId="06A0221A" w14:textId="77777777" w:rsidTr="007508F7">
        <w:trPr>
          <w:trHeight w:val="304"/>
        </w:trPr>
        <w:tc>
          <w:tcPr>
            <w:tcW w:w="3652" w:type="dxa"/>
            <w:gridSpan w:val="2"/>
            <w:vMerge w:val="restart"/>
            <w:shd w:val="clear" w:color="auto" w:fill="auto"/>
            <w:vAlign w:val="center"/>
          </w:tcPr>
          <w:p w14:paraId="4C999CC0" w14:textId="77777777" w:rsidR="007508F7" w:rsidRPr="001B3B0B" w:rsidRDefault="007508F7" w:rsidP="007508F7">
            <w:pPr>
              <w:autoSpaceDE w:val="0"/>
              <w:spacing w:before="60" w:after="60" w:line="260" w:lineRule="atLeast"/>
              <w:jc w:val="center"/>
              <w:rPr>
                <w:rFonts w:eastAsia="Calibri" w:cs="Arial"/>
                <w:b/>
                <w:sz w:val="18"/>
                <w:szCs w:val="18"/>
                <w:lang w:eastAsia="en-GB"/>
              </w:rPr>
            </w:pPr>
          </w:p>
        </w:tc>
        <w:tc>
          <w:tcPr>
            <w:tcW w:w="1212" w:type="dxa"/>
            <w:vMerge w:val="restart"/>
            <w:shd w:val="clear" w:color="auto" w:fill="auto"/>
            <w:vAlign w:val="center"/>
          </w:tcPr>
          <w:p w14:paraId="3C1F528F"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 xml:space="preserve">RCR </w:t>
            </w:r>
            <w:r w:rsidRPr="001B3B0B">
              <w:rPr>
                <w:rFonts w:eastAsia="Calibri" w:cs="Arial"/>
                <w:b/>
                <w:sz w:val="18"/>
                <w:szCs w:val="18"/>
                <w:vertAlign w:val="subscript"/>
                <w:lang w:eastAsia="en-GB"/>
              </w:rPr>
              <w:t>water</w:t>
            </w:r>
          </w:p>
        </w:tc>
        <w:tc>
          <w:tcPr>
            <w:tcW w:w="1336" w:type="dxa"/>
            <w:vMerge w:val="restart"/>
            <w:vAlign w:val="center"/>
          </w:tcPr>
          <w:p w14:paraId="18AF0581"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 xml:space="preserve">RCR </w:t>
            </w:r>
            <w:r w:rsidRPr="001B3B0B">
              <w:rPr>
                <w:rFonts w:eastAsia="Calibri" w:cs="Arial"/>
                <w:b/>
                <w:sz w:val="18"/>
                <w:szCs w:val="18"/>
                <w:vertAlign w:val="subscript"/>
                <w:lang w:eastAsia="en-GB"/>
              </w:rPr>
              <w:t>sediment*</w:t>
            </w:r>
          </w:p>
        </w:tc>
        <w:tc>
          <w:tcPr>
            <w:tcW w:w="1187" w:type="dxa"/>
            <w:vMerge w:val="restart"/>
            <w:shd w:val="clear" w:color="auto" w:fill="auto"/>
            <w:vAlign w:val="center"/>
          </w:tcPr>
          <w:p w14:paraId="0D72D944"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 xml:space="preserve">RCR </w:t>
            </w:r>
            <w:r w:rsidRPr="001B3B0B">
              <w:rPr>
                <w:rFonts w:eastAsia="Calibri" w:cs="Arial"/>
                <w:b/>
                <w:sz w:val="18"/>
                <w:szCs w:val="18"/>
                <w:vertAlign w:val="subscript"/>
                <w:lang w:eastAsia="en-GB"/>
              </w:rPr>
              <w:t>soil</w:t>
            </w:r>
          </w:p>
        </w:tc>
        <w:tc>
          <w:tcPr>
            <w:tcW w:w="1652" w:type="dxa"/>
            <w:vMerge w:val="restart"/>
            <w:shd w:val="clear" w:color="auto" w:fill="auto"/>
            <w:vAlign w:val="center"/>
          </w:tcPr>
          <w:p w14:paraId="0A05D069"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PEC</w:t>
            </w:r>
            <w:r w:rsidRPr="001B3B0B">
              <w:rPr>
                <w:rFonts w:eastAsia="Calibri" w:cs="Arial"/>
                <w:b/>
                <w:sz w:val="18"/>
                <w:szCs w:val="18"/>
                <w:vertAlign w:val="subscript"/>
                <w:lang w:eastAsia="en-GB"/>
              </w:rPr>
              <w:t>GW**</w:t>
            </w:r>
            <w:r w:rsidRPr="001B3B0B">
              <w:rPr>
                <w:rFonts w:eastAsia="Calibri" w:cs="Arial"/>
                <w:sz w:val="18"/>
                <w:szCs w:val="18"/>
                <w:lang w:eastAsia="en-GB"/>
              </w:rPr>
              <w:t>[μg/l]</w:t>
            </w:r>
          </w:p>
        </w:tc>
        <w:tc>
          <w:tcPr>
            <w:tcW w:w="4734" w:type="dxa"/>
            <w:gridSpan w:val="2"/>
            <w:shd w:val="clear" w:color="auto" w:fill="auto"/>
            <w:vAlign w:val="center"/>
          </w:tcPr>
          <w:p w14:paraId="1C19034B"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Secondary poisoning via the environment</w:t>
            </w:r>
          </w:p>
        </w:tc>
      </w:tr>
      <w:tr w:rsidR="007508F7" w:rsidRPr="001B3B0B" w14:paraId="3540B09C" w14:textId="77777777" w:rsidTr="007508F7">
        <w:trPr>
          <w:trHeight w:val="304"/>
        </w:trPr>
        <w:tc>
          <w:tcPr>
            <w:tcW w:w="3652" w:type="dxa"/>
            <w:gridSpan w:val="2"/>
            <w:vMerge/>
            <w:shd w:val="clear" w:color="auto" w:fill="auto"/>
            <w:vAlign w:val="center"/>
          </w:tcPr>
          <w:p w14:paraId="4848E85B" w14:textId="77777777" w:rsidR="007508F7" w:rsidRPr="001B3B0B" w:rsidRDefault="007508F7" w:rsidP="007508F7">
            <w:pPr>
              <w:autoSpaceDE w:val="0"/>
              <w:spacing w:before="60" w:after="60" w:line="260" w:lineRule="atLeast"/>
              <w:jc w:val="center"/>
              <w:rPr>
                <w:rFonts w:eastAsia="Calibri" w:cs="Arial"/>
                <w:b/>
                <w:sz w:val="18"/>
                <w:szCs w:val="18"/>
                <w:lang w:eastAsia="en-GB"/>
              </w:rPr>
            </w:pPr>
          </w:p>
        </w:tc>
        <w:tc>
          <w:tcPr>
            <w:tcW w:w="1212" w:type="dxa"/>
            <w:vMerge/>
            <w:shd w:val="clear" w:color="auto" w:fill="auto"/>
            <w:vAlign w:val="center"/>
          </w:tcPr>
          <w:p w14:paraId="3006CBA4" w14:textId="77777777" w:rsidR="007508F7" w:rsidRPr="001B3B0B" w:rsidRDefault="007508F7" w:rsidP="007508F7">
            <w:pPr>
              <w:spacing w:before="60" w:after="60" w:line="276" w:lineRule="auto"/>
              <w:jc w:val="center"/>
              <w:rPr>
                <w:rFonts w:eastAsia="Calibri" w:cs="Arial"/>
                <w:b/>
                <w:sz w:val="18"/>
                <w:szCs w:val="18"/>
                <w:lang w:eastAsia="en-GB"/>
              </w:rPr>
            </w:pPr>
          </w:p>
        </w:tc>
        <w:tc>
          <w:tcPr>
            <w:tcW w:w="1336" w:type="dxa"/>
            <w:vMerge/>
            <w:vAlign w:val="center"/>
          </w:tcPr>
          <w:p w14:paraId="0FBF3197" w14:textId="77777777" w:rsidR="007508F7" w:rsidRPr="001B3B0B" w:rsidRDefault="007508F7" w:rsidP="007508F7">
            <w:pPr>
              <w:spacing w:before="60" w:after="60" w:line="276" w:lineRule="auto"/>
              <w:jc w:val="center"/>
              <w:rPr>
                <w:rFonts w:eastAsia="Calibri" w:cs="Arial"/>
                <w:b/>
                <w:sz w:val="18"/>
                <w:szCs w:val="18"/>
                <w:lang w:eastAsia="en-GB"/>
              </w:rPr>
            </w:pPr>
          </w:p>
        </w:tc>
        <w:tc>
          <w:tcPr>
            <w:tcW w:w="1187" w:type="dxa"/>
            <w:vMerge/>
            <w:shd w:val="clear" w:color="auto" w:fill="auto"/>
            <w:vAlign w:val="center"/>
          </w:tcPr>
          <w:p w14:paraId="34DE2D9F" w14:textId="77777777" w:rsidR="007508F7" w:rsidRPr="001B3B0B" w:rsidRDefault="007508F7" w:rsidP="007508F7">
            <w:pPr>
              <w:spacing w:before="60" w:after="60" w:line="276" w:lineRule="auto"/>
              <w:jc w:val="center"/>
              <w:rPr>
                <w:rFonts w:eastAsia="Calibri" w:cs="Arial"/>
                <w:b/>
                <w:sz w:val="18"/>
                <w:szCs w:val="18"/>
                <w:lang w:eastAsia="en-GB"/>
              </w:rPr>
            </w:pPr>
          </w:p>
        </w:tc>
        <w:tc>
          <w:tcPr>
            <w:tcW w:w="1652" w:type="dxa"/>
            <w:vMerge/>
            <w:shd w:val="clear" w:color="auto" w:fill="auto"/>
            <w:vAlign w:val="center"/>
          </w:tcPr>
          <w:p w14:paraId="4A88F657" w14:textId="77777777" w:rsidR="007508F7" w:rsidRPr="001B3B0B" w:rsidRDefault="007508F7" w:rsidP="007508F7">
            <w:pPr>
              <w:spacing w:before="60" w:after="60" w:line="276" w:lineRule="auto"/>
              <w:jc w:val="center"/>
              <w:rPr>
                <w:rFonts w:eastAsia="Calibri" w:cs="Arial"/>
                <w:b/>
                <w:sz w:val="18"/>
                <w:szCs w:val="18"/>
                <w:vertAlign w:val="subscript"/>
                <w:lang w:eastAsia="en-GB"/>
              </w:rPr>
            </w:pPr>
          </w:p>
        </w:tc>
        <w:tc>
          <w:tcPr>
            <w:tcW w:w="2356" w:type="dxa"/>
            <w:shd w:val="clear" w:color="auto" w:fill="auto"/>
            <w:vAlign w:val="center"/>
          </w:tcPr>
          <w:p w14:paraId="035F4FAF"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 xml:space="preserve">RCR </w:t>
            </w:r>
            <w:r w:rsidRPr="001B3B0B">
              <w:rPr>
                <w:rFonts w:eastAsia="Calibri" w:cs="Arial"/>
                <w:b/>
                <w:sz w:val="18"/>
                <w:szCs w:val="18"/>
                <w:vertAlign w:val="subscript"/>
                <w:lang w:eastAsia="en-GB"/>
              </w:rPr>
              <w:t>predator,SW</w:t>
            </w:r>
          </w:p>
        </w:tc>
        <w:tc>
          <w:tcPr>
            <w:tcW w:w="2378" w:type="dxa"/>
            <w:shd w:val="clear" w:color="auto" w:fill="auto"/>
            <w:vAlign w:val="center"/>
          </w:tcPr>
          <w:p w14:paraId="7A80AB83" w14:textId="77777777" w:rsidR="007508F7" w:rsidRPr="001B3B0B" w:rsidRDefault="007508F7" w:rsidP="007508F7">
            <w:pPr>
              <w:spacing w:before="60" w:after="60" w:line="276" w:lineRule="auto"/>
              <w:jc w:val="center"/>
              <w:rPr>
                <w:rFonts w:eastAsia="Calibri" w:cs="Arial"/>
                <w:b/>
                <w:sz w:val="18"/>
                <w:szCs w:val="18"/>
                <w:lang w:eastAsia="en-GB"/>
              </w:rPr>
            </w:pPr>
            <w:r w:rsidRPr="001B3B0B">
              <w:rPr>
                <w:rFonts w:eastAsia="Calibri" w:cs="Arial"/>
                <w:b/>
                <w:sz w:val="18"/>
                <w:szCs w:val="18"/>
                <w:lang w:eastAsia="en-GB"/>
              </w:rPr>
              <w:t xml:space="preserve">RCR </w:t>
            </w:r>
            <w:r w:rsidRPr="001B3B0B">
              <w:rPr>
                <w:rFonts w:eastAsia="Calibri" w:cs="Arial"/>
                <w:b/>
                <w:sz w:val="18"/>
                <w:szCs w:val="18"/>
                <w:vertAlign w:val="subscript"/>
                <w:lang w:eastAsia="en-GB"/>
              </w:rPr>
              <w:t>predator,soil</w:t>
            </w:r>
          </w:p>
        </w:tc>
      </w:tr>
      <w:tr w:rsidR="007508F7" w:rsidRPr="001B3B0B" w14:paraId="0C165EE9" w14:textId="77777777" w:rsidTr="007508F7">
        <w:trPr>
          <w:trHeight w:val="304"/>
        </w:trPr>
        <w:tc>
          <w:tcPr>
            <w:tcW w:w="3652" w:type="dxa"/>
            <w:gridSpan w:val="2"/>
            <w:vMerge/>
            <w:shd w:val="clear" w:color="auto" w:fill="auto"/>
            <w:vAlign w:val="center"/>
          </w:tcPr>
          <w:p w14:paraId="0DC4196E" w14:textId="77777777" w:rsidR="007508F7" w:rsidRPr="001B3B0B" w:rsidRDefault="007508F7" w:rsidP="007508F7">
            <w:pPr>
              <w:autoSpaceDE w:val="0"/>
              <w:spacing w:before="60" w:after="60" w:line="260" w:lineRule="atLeast"/>
              <w:jc w:val="center"/>
              <w:rPr>
                <w:rFonts w:eastAsia="Calibri" w:cs="Arial"/>
                <w:sz w:val="18"/>
                <w:szCs w:val="18"/>
                <w:lang w:eastAsia="en-GB"/>
              </w:rPr>
            </w:pPr>
          </w:p>
        </w:tc>
        <w:tc>
          <w:tcPr>
            <w:tcW w:w="1212" w:type="dxa"/>
            <w:vMerge/>
            <w:shd w:val="clear" w:color="auto" w:fill="auto"/>
            <w:vAlign w:val="center"/>
          </w:tcPr>
          <w:p w14:paraId="371052C0" w14:textId="77777777" w:rsidR="007508F7" w:rsidRPr="001B3B0B" w:rsidRDefault="007508F7" w:rsidP="007508F7">
            <w:pPr>
              <w:autoSpaceDE w:val="0"/>
              <w:spacing w:before="60" w:after="60" w:line="260" w:lineRule="atLeast"/>
              <w:jc w:val="center"/>
              <w:rPr>
                <w:rFonts w:eastAsia="Calibri" w:cs="Arial"/>
                <w:sz w:val="18"/>
                <w:szCs w:val="18"/>
                <w:lang w:eastAsia="en-GB"/>
              </w:rPr>
            </w:pPr>
          </w:p>
        </w:tc>
        <w:tc>
          <w:tcPr>
            <w:tcW w:w="1336" w:type="dxa"/>
            <w:vMerge/>
            <w:vAlign w:val="center"/>
          </w:tcPr>
          <w:p w14:paraId="084355A9" w14:textId="77777777" w:rsidR="007508F7" w:rsidRPr="001B3B0B" w:rsidRDefault="007508F7" w:rsidP="007508F7">
            <w:pPr>
              <w:autoSpaceDE w:val="0"/>
              <w:spacing w:before="60" w:after="60" w:line="260" w:lineRule="atLeast"/>
              <w:jc w:val="center"/>
              <w:rPr>
                <w:rFonts w:eastAsia="Calibri" w:cs="Arial"/>
                <w:sz w:val="18"/>
                <w:szCs w:val="18"/>
                <w:lang w:eastAsia="en-GB"/>
              </w:rPr>
            </w:pPr>
          </w:p>
        </w:tc>
        <w:tc>
          <w:tcPr>
            <w:tcW w:w="1187" w:type="dxa"/>
            <w:vMerge/>
            <w:shd w:val="clear" w:color="auto" w:fill="auto"/>
            <w:vAlign w:val="center"/>
          </w:tcPr>
          <w:p w14:paraId="1A39F9EE" w14:textId="77777777" w:rsidR="007508F7" w:rsidRPr="001B3B0B" w:rsidRDefault="007508F7" w:rsidP="007508F7">
            <w:pPr>
              <w:autoSpaceDE w:val="0"/>
              <w:spacing w:before="60" w:after="60" w:line="260" w:lineRule="atLeast"/>
              <w:jc w:val="center"/>
              <w:rPr>
                <w:rFonts w:eastAsia="Calibri" w:cs="Arial"/>
                <w:sz w:val="18"/>
                <w:szCs w:val="18"/>
                <w:lang w:eastAsia="en-GB"/>
              </w:rPr>
            </w:pPr>
          </w:p>
        </w:tc>
        <w:tc>
          <w:tcPr>
            <w:tcW w:w="1652" w:type="dxa"/>
            <w:vMerge/>
            <w:shd w:val="clear" w:color="auto" w:fill="auto"/>
            <w:vAlign w:val="center"/>
          </w:tcPr>
          <w:p w14:paraId="3D35E884" w14:textId="77777777" w:rsidR="007508F7" w:rsidRPr="001B3B0B" w:rsidRDefault="007508F7" w:rsidP="007508F7">
            <w:pPr>
              <w:spacing w:before="60" w:after="60" w:line="276" w:lineRule="auto"/>
              <w:jc w:val="center"/>
              <w:rPr>
                <w:rFonts w:eastAsia="Calibri" w:cs="Arial"/>
                <w:sz w:val="18"/>
                <w:szCs w:val="18"/>
                <w:lang w:eastAsia="en-GB"/>
              </w:rPr>
            </w:pPr>
          </w:p>
        </w:tc>
        <w:tc>
          <w:tcPr>
            <w:tcW w:w="2356" w:type="dxa"/>
            <w:shd w:val="clear" w:color="auto" w:fill="auto"/>
            <w:vAlign w:val="center"/>
          </w:tcPr>
          <w:p w14:paraId="5825ED9D" w14:textId="77777777" w:rsidR="007508F7" w:rsidRPr="001B3B0B" w:rsidRDefault="007508F7" w:rsidP="007508F7">
            <w:pPr>
              <w:spacing w:before="60" w:after="60" w:line="276" w:lineRule="auto"/>
              <w:jc w:val="center"/>
              <w:rPr>
                <w:rFonts w:eastAsia="Calibri" w:cs="Arial"/>
                <w:sz w:val="18"/>
                <w:szCs w:val="18"/>
                <w:lang w:eastAsia="en-GB"/>
              </w:rPr>
            </w:pPr>
            <w:r w:rsidRPr="001B3B0B">
              <w:rPr>
                <w:rFonts w:eastAsia="Calibri" w:cs="Arial"/>
                <w:sz w:val="18"/>
                <w:szCs w:val="18"/>
                <w:lang w:eastAsia="en-GB"/>
              </w:rPr>
              <w:t>Birds</w:t>
            </w:r>
          </w:p>
          <w:p w14:paraId="42197BD3" w14:textId="77777777" w:rsidR="007508F7" w:rsidRPr="001B3B0B" w:rsidRDefault="007508F7" w:rsidP="007508F7">
            <w:pPr>
              <w:spacing w:before="60" w:after="60" w:line="276" w:lineRule="auto"/>
              <w:jc w:val="center"/>
              <w:rPr>
                <w:rFonts w:eastAsia="Calibri" w:cs="Arial"/>
                <w:sz w:val="18"/>
                <w:szCs w:val="18"/>
                <w:lang w:eastAsia="en-GB"/>
              </w:rPr>
            </w:pPr>
            <w:r w:rsidRPr="001B3B0B">
              <w:rPr>
                <w:rFonts w:eastAsia="Calibri" w:cs="Arial"/>
                <w:sz w:val="18"/>
                <w:szCs w:val="18"/>
                <w:lang w:eastAsia="en-GB"/>
              </w:rPr>
              <w:t xml:space="preserve"> as worst case</w:t>
            </w:r>
          </w:p>
        </w:tc>
        <w:tc>
          <w:tcPr>
            <w:tcW w:w="2378" w:type="dxa"/>
            <w:shd w:val="clear" w:color="auto" w:fill="auto"/>
            <w:vAlign w:val="center"/>
          </w:tcPr>
          <w:p w14:paraId="66B014AF" w14:textId="77777777" w:rsidR="007508F7" w:rsidRPr="001B3B0B" w:rsidRDefault="007508F7" w:rsidP="007508F7">
            <w:pPr>
              <w:spacing w:before="60" w:after="60" w:line="276" w:lineRule="auto"/>
              <w:jc w:val="center"/>
              <w:rPr>
                <w:rFonts w:eastAsia="Calibri" w:cs="Arial"/>
                <w:sz w:val="18"/>
                <w:szCs w:val="18"/>
                <w:lang w:eastAsia="en-GB"/>
              </w:rPr>
            </w:pPr>
            <w:r w:rsidRPr="001B3B0B">
              <w:rPr>
                <w:rFonts w:eastAsia="Calibri" w:cs="Arial"/>
                <w:sz w:val="18"/>
                <w:szCs w:val="18"/>
                <w:lang w:eastAsia="en-GB"/>
              </w:rPr>
              <w:t>Birds as worst case</w:t>
            </w:r>
          </w:p>
        </w:tc>
      </w:tr>
      <w:tr w:rsidR="007508F7" w:rsidRPr="001B3B0B" w14:paraId="2F7FCE2B" w14:textId="77777777" w:rsidTr="007508F7">
        <w:trPr>
          <w:trHeight w:val="450"/>
        </w:trPr>
        <w:tc>
          <w:tcPr>
            <w:tcW w:w="13773" w:type="dxa"/>
            <w:gridSpan w:val="8"/>
            <w:vAlign w:val="center"/>
          </w:tcPr>
          <w:p w14:paraId="5143C23F" w14:textId="77777777" w:rsidR="007508F7" w:rsidRPr="001B3B0B" w:rsidRDefault="007508F7" w:rsidP="007508F7">
            <w:pPr>
              <w:suppressAutoHyphens w:val="0"/>
              <w:rPr>
                <w:rFonts w:cs="Arial"/>
                <w:b/>
                <w:sz w:val="18"/>
                <w:szCs w:val="18"/>
              </w:rPr>
            </w:pPr>
            <w:r w:rsidRPr="001B3B0B">
              <w:rPr>
                <w:rFonts w:eastAsia="Calibri" w:cs="Arial"/>
                <w:b/>
                <w:sz w:val="18"/>
                <w:szCs w:val="18"/>
                <w:lang w:eastAsia="en-GB"/>
              </w:rPr>
              <w:t>DIRECT EMISSIONS TO SOIL</w:t>
            </w:r>
          </w:p>
        </w:tc>
      </w:tr>
      <w:tr w:rsidR="007508F7" w:rsidRPr="001B3B0B" w14:paraId="4BFC7766" w14:textId="77777777" w:rsidTr="007508F7">
        <w:trPr>
          <w:trHeight w:val="88"/>
        </w:trPr>
        <w:tc>
          <w:tcPr>
            <w:tcW w:w="1611" w:type="dxa"/>
            <w:vMerge w:val="restart"/>
            <w:shd w:val="clear" w:color="auto" w:fill="auto"/>
            <w:vAlign w:val="center"/>
          </w:tcPr>
          <w:p w14:paraId="551514F2"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Scenario 1.a: In and around building (Outdoor application)</w:t>
            </w:r>
          </w:p>
        </w:tc>
        <w:tc>
          <w:tcPr>
            <w:tcW w:w="2041" w:type="dxa"/>
            <w:shd w:val="clear" w:color="auto" w:fill="auto"/>
            <w:vAlign w:val="center"/>
          </w:tcPr>
          <w:p w14:paraId="24D17323"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Direct emissions</w:t>
            </w:r>
          </w:p>
        </w:tc>
        <w:tc>
          <w:tcPr>
            <w:tcW w:w="1212" w:type="dxa"/>
            <w:shd w:val="clear" w:color="auto" w:fill="auto"/>
            <w:vAlign w:val="center"/>
          </w:tcPr>
          <w:p w14:paraId="123ADCC9"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7734C10A"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DDE9B69"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3.18E-02</w:t>
            </w:r>
          </w:p>
        </w:tc>
        <w:tc>
          <w:tcPr>
            <w:tcW w:w="1652" w:type="dxa"/>
            <w:tcBorders>
              <w:bottom w:val="single" w:sz="4" w:space="0" w:color="auto"/>
            </w:tcBorders>
            <w:shd w:val="clear" w:color="auto" w:fill="auto"/>
            <w:vAlign w:val="center"/>
          </w:tcPr>
          <w:p w14:paraId="1FFCF1E0"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45D7D2FA" w14:textId="77777777" w:rsidR="007508F7" w:rsidRPr="001B3B0B" w:rsidRDefault="007508F7" w:rsidP="007508F7">
            <w:pPr>
              <w:suppressAutoHyphens w:val="0"/>
              <w:jc w:val="center"/>
              <w:rPr>
                <w:rFonts w:cs="Arial"/>
                <w:b/>
                <w:sz w:val="18"/>
                <w:szCs w:val="18"/>
              </w:rPr>
            </w:pPr>
            <w:r w:rsidRPr="001B3B0B">
              <w:rPr>
                <w:rFonts w:eastAsia="Calibri" w:cs="Arial"/>
                <w:sz w:val="18"/>
                <w:szCs w:val="18"/>
                <w:lang w:eastAsia="en-GB"/>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03C587EE"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9.68E+03</w:t>
            </w:r>
          </w:p>
        </w:tc>
      </w:tr>
      <w:tr w:rsidR="007508F7" w:rsidRPr="001B3B0B" w14:paraId="0C5DE691" w14:textId="77777777" w:rsidTr="007508F7">
        <w:trPr>
          <w:trHeight w:val="88"/>
        </w:trPr>
        <w:tc>
          <w:tcPr>
            <w:tcW w:w="1611" w:type="dxa"/>
            <w:vMerge/>
            <w:shd w:val="clear" w:color="auto" w:fill="auto"/>
            <w:vAlign w:val="center"/>
          </w:tcPr>
          <w:p w14:paraId="2F7D57E7" w14:textId="77777777" w:rsidR="007508F7" w:rsidRPr="001B3B0B" w:rsidRDefault="007508F7" w:rsidP="007508F7">
            <w:pPr>
              <w:snapToGrid w:val="0"/>
              <w:spacing w:before="60" w:after="60" w:line="276" w:lineRule="auto"/>
              <w:rPr>
                <w:sz w:val="18"/>
                <w:szCs w:val="18"/>
                <w:lang w:eastAsia="en-GB"/>
              </w:rPr>
            </w:pPr>
          </w:p>
        </w:tc>
        <w:tc>
          <w:tcPr>
            <w:tcW w:w="2041" w:type="dxa"/>
            <w:shd w:val="clear" w:color="auto" w:fill="auto"/>
            <w:vAlign w:val="center"/>
          </w:tcPr>
          <w:p w14:paraId="76A1F635"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Indirect emissions</w:t>
            </w:r>
          </w:p>
        </w:tc>
        <w:tc>
          <w:tcPr>
            <w:tcW w:w="1212" w:type="dxa"/>
            <w:shd w:val="clear" w:color="auto" w:fill="auto"/>
            <w:vAlign w:val="center"/>
          </w:tcPr>
          <w:p w14:paraId="3E6F3F6C"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4CE0E8ED"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B54AC01"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9.35E-04</w:t>
            </w:r>
          </w:p>
        </w:tc>
        <w:tc>
          <w:tcPr>
            <w:tcW w:w="1652" w:type="dxa"/>
            <w:tcBorders>
              <w:top w:val="single" w:sz="4" w:space="0" w:color="auto"/>
              <w:bottom w:val="single" w:sz="4" w:space="0" w:color="auto"/>
            </w:tcBorders>
            <w:shd w:val="clear" w:color="auto" w:fill="auto"/>
            <w:vAlign w:val="center"/>
          </w:tcPr>
          <w:p w14:paraId="2A578F63"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7C248787" w14:textId="77777777" w:rsidR="007508F7" w:rsidRPr="001B3B0B" w:rsidRDefault="007508F7" w:rsidP="007508F7">
            <w:pPr>
              <w:suppressAutoHyphens w:val="0"/>
              <w:jc w:val="center"/>
              <w:rPr>
                <w:rFonts w:cs="Arial"/>
                <w:sz w:val="18"/>
                <w:szCs w:val="18"/>
              </w:rPr>
            </w:pPr>
            <w:r w:rsidRPr="001B3B0B">
              <w:rPr>
                <w:rFonts w:eastAsia="Calibri" w:cs="Arial"/>
                <w:sz w:val="18"/>
                <w:szCs w:val="18"/>
                <w:lang w:eastAsia="en-GB"/>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20703996"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2.85E+02</w:t>
            </w:r>
          </w:p>
        </w:tc>
      </w:tr>
      <w:tr w:rsidR="007508F7" w:rsidRPr="001B3B0B" w14:paraId="6297BE96" w14:textId="77777777" w:rsidTr="007508F7">
        <w:trPr>
          <w:trHeight w:val="88"/>
        </w:trPr>
        <w:tc>
          <w:tcPr>
            <w:tcW w:w="1611" w:type="dxa"/>
            <w:vMerge/>
            <w:shd w:val="clear" w:color="auto" w:fill="auto"/>
            <w:vAlign w:val="center"/>
          </w:tcPr>
          <w:p w14:paraId="09630F90" w14:textId="77777777" w:rsidR="007508F7" w:rsidRPr="001B3B0B" w:rsidRDefault="007508F7" w:rsidP="007508F7">
            <w:pPr>
              <w:snapToGrid w:val="0"/>
              <w:spacing w:before="60" w:after="60" w:line="276" w:lineRule="auto"/>
              <w:rPr>
                <w:sz w:val="18"/>
                <w:szCs w:val="18"/>
                <w:lang w:eastAsia="en-GB"/>
              </w:rPr>
            </w:pPr>
          </w:p>
        </w:tc>
        <w:tc>
          <w:tcPr>
            <w:tcW w:w="2041" w:type="dxa"/>
            <w:shd w:val="clear" w:color="auto" w:fill="auto"/>
            <w:vAlign w:val="center"/>
          </w:tcPr>
          <w:p w14:paraId="3858B458"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Total Tier I</w:t>
            </w:r>
          </w:p>
        </w:tc>
        <w:tc>
          <w:tcPr>
            <w:tcW w:w="1212" w:type="dxa"/>
            <w:shd w:val="clear" w:color="auto" w:fill="auto"/>
            <w:vAlign w:val="center"/>
          </w:tcPr>
          <w:p w14:paraId="3E0B742D"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5874C4E1"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2B1C01C"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3.27E-02</w:t>
            </w:r>
          </w:p>
        </w:tc>
        <w:tc>
          <w:tcPr>
            <w:tcW w:w="1652" w:type="dxa"/>
            <w:tcBorders>
              <w:top w:val="single" w:sz="4" w:space="0" w:color="auto"/>
              <w:bottom w:val="single" w:sz="4" w:space="0" w:color="auto"/>
            </w:tcBorders>
            <w:shd w:val="clear" w:color="auto" w:fill="auto"/>
            <w:vAlign w:val="center"/>
          </w:tcPr>
          <w:p w14:paraId="4823B9E1"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1D9EC010" w14:textId="77777777" w:rsidR="007508F7" w:rsidRPr="001B3B0B" w:rsidRDefault="007508F7" w:rsidP="007508F7">
            <w:pPr>
              <w:suppressAutoHyphens w:val="0"/>
              <w:jc w:val="center"/>
              <w:rPr>
                <w:rFonts w:cs="Arial"/>
                <w:b/>
                <w:sz w:val="18"/>
                <w:szCs w:val="18"/>
              </w:rPr>
            </w:pPr>
            <w:r w:rsidRPr="001B3B0B">
              <w:rPr>
                <w:rFonts w:eastAsia="Calibri" w:cs="Arial"/>
                <w:sz w:val="18"/>
                <w:szCs w:val="18"/>
                <w:lang w:eastAsia="en-GB"/>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6E3AD8B0"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9.97E+03</w:t>
            </w:r>
          </w:p>
        </w:tc>
      </w:tr>
      <w:tr w:rsidR="007508F7" w:rsidRPr="001B3B0B" w14:paraId="0EA66EF4" w14:textId="77777777" w:rsidTr="007508F7">
        <w:trPr>
          <w:trHeight w:val="88"/>
        </w:trPr>
        <w:tc>
          <w:tcPr>
            <w:tcW w:w="1611" w:type="dxa"/>
            <w:vMerge/>
            <w:shd w:val="clear" w:color="auto" w:fill="auto"/>
            <w:vAlign w:val="center"/>
          </w:tcPr>
          <w:p w14:paraId="72777AFF" w14:textId="77777777" w:rsidR="007508F7" w:rsidRPr="001B3B0B" w:rsidRDefault="007508F7" w:rsidP="007508F7">
            <w:pPr>
              <w:snapToGrid w:val="0"/>
              <w:spacing w:before="60" w:after="60" w:line="276" w:lineRule="auto"/>
              <w:rPr>
                <w:sz w:val="18"/>
                <w:szCs w:val="18"/>
                <w:lang w:eastAsia="en-GB"/>
              </w:rPr>
            </w:pPr>
          </w:p>
        </w:tc>
        <w:tc>
          <w:tcPr>
            <w:tcW w:w="2041" w:type="dxa"/>
            <w:shd w:val="clear" w:color="auto" w:fill="auto"/>
            <w:vAlign w:val="center"/>
          </w:tcPr>
          <w:p w14:paraId="6CB6882A"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Total Tier II</w:t>
            </w:r>
          </w:p>
        </w:tc>
        <w:tc>
          <w:tcPr>
            <w:tcW w:w="1212" w:type="dxa"/>
            <w:shd w:val="clear" w:color="auto" w:fill="auto"/>
            <w:vAlign w:val="center"/>
          </w:tcPr>
          <w:p w14:paraId="31929318"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5F21BF7B"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CBBC1A1" w14:textId="77777777" w:rsidR="007508F7" w:rsidRPr="001B3B0B" w:rsidRDefault="007508F7" w:rsidP="007508F7">
            <w:pPr>
              <w:suppressAutoHyphens w:val="0"/>
              <w:jc w:val="center"/>
              <w:rPr>
                <w:rFonts w:cs="Calibri"/>
                <w:sz w:val="18"/>
                <w:szCs w:val="18"/>
              </w:rPr>
            </w:pPr>
            <w:r w:rsidRPr="001B3B0B">
              <w:rPr>
                <w:rFonts w:cs="Calibri"/>
                <w:color w:val="000000"/>
                <w:sz w:val="18"/>
                <w:szCs w:val="18"/>
              </w:rPr>
              <w:t>9.87E-04</w:t>
            </w:r>
          </w:p>
        </w:tc>
        <w:tc>
          <w:tcPr>
            <w:tcW w:w="1652" w:type="dxa"/>
            <w:tcBorders>
              <w:top w:val="single" w:sz="4" w:space="0" w:color="auto"/>
              <w:bottom w:val="single" w:sz="4" w:space="0" w:color="auto"/>
            </w:tcBorders>
            <w:shd w:val="clear" w:color="auto" w:fill="auto"/>
            <w:vAlign w:val="center"/>
          </w:tcPr>
          <w:p w14:paraId="39FFFF33"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2CEE2CD5" w14:textId="77777777" w:rsidR="007508F7" w:rsidRPr="001B3B0B" w:rsidRDefault="007508F7" w:rsidP="007508F7">
            <w:pPr>
              <w:suppressAutoHyphens w:val="0"/>
              <w:jc w:val="center"/>
              <w:rPr>
                <w:rFonts w:eastAsia="Calibri" w:cs="Arial"/>
                <w:sz w:val="18"/>
                <w:szCs w:val="18"/>
                <w:lang w:eastAsia="en-GB"/>
              </w:rPr>
            </w:pPr>
            <w:r w:rsidRPr="001B3B0B">
              <w:rPr>
                <w:rFonts w:eastAsia="Calibri" w:cs="Arial"/>
                <w:sz w:val="18"/>
                <w:szCs w:val="18"/>
                <w:lang w:eastAsia="en-GB"/>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483AB109"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3.01E+02</w:t>
            </w:r>
          </w:p>
        </w:tc>
      </w:tr>
      <w:tr w:rsidR="007508F7" w:rsidRPr="001B3B0B" w14:paraId="437B6655" w14:textId="77777777" w:rsidTr="007508F7">
        <w:trPr>
          <w:trHeight w:val="88"/>
        </w:trPr>
        <w:tc>
          <w:tcPr>
            <w:tcW w:w="3652" w:type="dxa"/>
            <w:gridSpan w:val="2"/>
            <w:shd w:val="clear" w:color="auto" w:fill="auto"/>
            <w:vAlign w:val="center"/>
          </w:tcPr>
          <w:p w14:paraId="21FB4176"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Scenario 1.b: In and around building (Indoor application)</w:t>
            </w:r>
          </w:p>
        </w:tc>
        <w:tc>
          <w:tcPr>
            <w:tcW w:w="1212" w:type="dxa"/>
            <w:shd w:val="clear" w:color="auto" w:fill="auto"/>
            <w:vAlign w:val="center"/>
          </w:tcPr>
          <w:p w14:paraId="3F0B15E6"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2753DDB7"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bottom w:val="single" w:sz="4" w:space="0" w:color="auto"/>
            </w:tcBorders>
            <w:shd w:val="clear" w:color="auto" w:fill="auto"/>
            <w:vAlign w:val="center"/>
          </w:tcPr>
          <w:p w14:paraId="576D820E"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6.99E-04</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1F23455B"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2728679C" w14:textId="77777777" w:rsidR="007508F7" w:rsidRPr="001B3B0B" w:rsidRDefault="007508F7" w:rsidP="007508F7">
            <w:pPr>
              <w:suppressAutoHyphens w:val="0"/>
              <w:jc w:val="center"/>
              <w:rPr>
                <w:rFonts w:cs="Arial"/>
                <w:sz w:val="18"/>
                <w:szCs w:val="18"/>
              </w:rPr>
            </w:pPr>
            <w:r w:rsidRPr="001B3B0B">
              <w:rPr>
                <w:rFonts w:cs="Arial"/>
                <w:sz w:val="18"/>
                <w:szCs w:val="18"/>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541BA450" w14:textId="77777777" w:rsidR="007508F7" w:rsidRPr="001B3B0B" w:rsidRDefault="007508F7" w:rsidP="007508F7">
            <w:pPr>
              <w:suppressAutoHyphens w:val="0"/>
              <w:jc w:val="center"/>
              <w:rPr>
                <w:rFonts w:cs="Calibri"/>
                <w:b/>
                <w:color w:val="000000"/>
                <w:sz w:val="18"/>
                <w:szCs w:val="18"/>
              </w:rPr>
            </w:pPr>
            <w:r>
              <w:rPr>
                <w:rFonts w:cs="Calibri"/>
                <w:b/>
                <w:color w:val="000000"/>
                <w:sz w:val="18"/>
                <w:szCs w:val="18"/>
              </w:rPr>
              <w:t>2.14</w:t>
            </w:r>
            <w:r w:rsidRPr="001B3B0B">
              <w:rPr>
                <w:rFonts w:cs="Calibri"/>
                <w:b/>
                <w:color w:val="000000"/>
                <w:sz w:val="18"/>
                <w:szCs w:val="18"/>
              </w:rPr>
              <w:t>E+02</w:t>
            </w:r>
          </w:p>
        </w:tc>
      </w:tr>
      <w:tr w:rsidR="007508F7" w:rsidRPr="001B3B0B" w14:paraId="5CA8FD67" w14:textId="77777777" w:rsidTr="007508F7">
        <w:trPr>
          <w:trHeight w:val="88"/>
        </w:trPr>
        <w:tc>
          <w:tcPr>
            <w:tcW w:w="3652" w:type="dxa"/>
            <w:gridSpan w:val="2"/>
            <w:shd w:val="clear" w:color="auto" w:fill="auto"/>
            <w:vAlign w:val="center"/>
          </w:tcPr>
          <w:p w14:paraId="7011997A"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Scenario 2: Open areas</w:t>
            </w:r>
          </w:p>
        </w:tc>
        <w:tc>
          <w:tcPr>
            <w:tcW w:w="1212" w:type="dxa"/>
            <w:shd w:val="clear" w:color="auto" w:fill="auto"/>
            <w:vAlign w:val="center"/>
          </w:tcPr>
          <w:p w14:paraId="6E39CBE9"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3A50ADBE"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bottom w:val="single" w:sz="4" w:space="0" w:color="auto"/>
            </w:tcBorders>
            <w:shd w:val="clear" w:color="auto" w:fill="auto"/>
            <w:vAlign w:val="center"/>
          </w:tcPr>
          <w:p w14:paraId="442634DB" w14:textId="77777777" w:rsidR="007508F7" w:rsidRPr="001B3B0B" w:rsidRDefault="007508F7" w:rsidP="007508F7">
            <w:pPr>
              <w:suppressAutoHyphens w:val="0"/>
              <w:jc w:val="center"/>
              <w:rPr>
                <w:rFonts w:cs="Calibri"/>
                <w:sz w:val="18"/>
                <w:szCs w:val="18"/>
              </w:rPr>
            </w:pPr>
            <w:r w:rsidRPr="001B3B0B">
              <w:rPr>
                <w:rFonts w:cs="Calibri"/>
                <w:color w:val="000000"/>
                <w:sz w:val="18"/>
                <w:szCs w:val="18"/>
              </w:rPr>
              <w:t>1.01E-01</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tcPr>
          <w:p w14:paraId="08C67F71"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4213C946" w14:textId="77777777" w:rsidR="007508F7" w:rsidRPr="001B3B0B" w:rsidRDefault="007508F7" w:rsidP="007508F7">
            <w:pPr>
              <w:suppressAutoHyphens w:val="0"/>
              <w:jc w:val="center"/>
              <w:rPr>
                <w:rFonts w:cs="Arial"/>
                <w:sz w:val="18"/>
                <w:szCs w:val="18"/>
              </w:rPr>
            </w:pPr>
            <w:r w:rsidRPr="001B3B0B">
              <w:rPr>
                <w:rFonts w:cs="Arial"/>
                <w:sz w:val="18"/>
                <w:szCs w:val="18"/>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0C1D5741"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3.08E+04</w:t>
            </w:r>
          </w:p>
        </w:tc>
      </w:tr>
      <w:tr w:rsidR="007508F7" w:rsidRPr="001B3B0B" w14:paraId="01AD40E6" w14:textId="77777777" w:rsidTr="007508F7">
        <w:trPr>
          <w:trHeight w:val="88"/>
        </w:trPr>
        <w:tc>
          <w:tcPr>
            <w:tcW w:w="1611" w:type="dxa"/>
            <w:vMerge w:val="restart"/>
            <w:shd w:val="clear" w:color="auto" w:fill="auto"/>
            <w:vAlign w:val="center"/>
          </w:tcPr>
          <w:p w14:paraId="5A0E3960"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Scenario 3: Waste dumps</w:t>
            </w:r>
          </w:p>
        </w:tc>
        <w:tc>
          <w:tcPr>
            <w:tcW w:w="2041" w:type="dxa"/>
            <w:shd w:val="clear" w:color="auto" w:fill="auto"/>
            <w:vAlign w:val="center"/>
          </w:tcPr>
          <w:p w14:paraId="6EBBF35C"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Direct emissions</w:t>
            </w:r>
          </w:p>
        </w:tc>
        <w:tc>
          <w:tcPr>
            <w:tcW w:w="1212" w:type="dxa"/>
            <w:shd w:val="clear" w:color="auto" w:fill="auto"/>
            <w:vAlign w:val="center"/>
          </w:tcPr>
          <w:p w14:paraId="3B74084F"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6D6F8A26"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B13D0A2"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2.86E-02</w:t>
            </w:r>
          </w:p>
        </w:tc>
        <w:tc>
          <w:tcPr>
            <w:tcW w:w="1652" w:type="dxa"/>
            <w:tcBorders>
              <w:top w:val="single" w:sz="4" w:space="0" w:color="auto"/>
              <w:bottom w:val="single" w:sz="4" w:space="0" w:color="auto"/>
            </w:tcBorders>
            <w:shd w:val="clear" w:color="auto" w:fill="auto"/>
            <w:vAlign w:val="center"/>
          </w:tcPr>
          <w:p w14:paraId="7237C85D"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610E9F2E" w14:textId="77777777" w:rsidR="007508F7" w:rsidRPr="001B3B0B" w:rsidRDefault="007508F7" w:rsidP="007508F7">
            <w:pPr>
              <w:suppressAutoHyphens w:val="0"/>
              <w:jc w:val="center"/>
              <w:rPr>
                <w:rFonts w:cs="Arial"/>
                <w:b/>
                <w:sz w:val="18"/>
                <w:szCs w:val="18"/>
              </w:rPr>
            </w:pPr>
            <w:r w:rsidRPr="001B3B0B">
              <w:rPr>
                <w:rFonts w:eastAsia="Calibri" w:cs="Arial"/>
                <w:sz w:val="18"/>
                <w:szCs w:val="18"/>
                <w:lang w:eastAsia="en-GB"/>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08FD8A3F"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8.71E+03</w:t>
            </w:r>
          </w:p>
        </w:tc>
      </w:tr>
      <w:tr w:rsidR="007508F7" w:rsidRPr="001B3B0B" w14:paraId="05F00BDD" w14:textId="77777777" w:rsidTr="007508F7">
        <w:trPr>
          <w:trHeight w:val="88"/>
        </w:trPr>
        <w:tc>
          <w:tcPr>
            <w:tcW w:w="1611" w:type="dxa"/>
            <w:vMerge/>
            <w:shd w:val="clear" w:color="auto" w:fill="auto"/>
            <w:vAlign w:val="center"/>
          </w:tcPr>
          <w:p w14:paraId="6E9F58E5" w14:textId="77777777" w:rsidR="007508F7" w:rsidRPr="001B3B0B" w:rsidRDefault="007508F7" w:rsidP="007508F7">
            <w:pPr>
              <w:snapToGrid w:val="0"/>
              <w:spacing w:before="60" w:after="60" w:line="276" w:lineRule="auto"/>
              <w:rPr>
                <w:sz w:val="18"/>
                <w:szCs w:val="18"/>
                <w:lang w:eastAsia="en-GB"/>
              </w:rPr>
            </w:pPr>
          </w:p>
        </w:tc>
        <w:tc>
          <w:tcPr>
            <w:tcW w:w="2041" w:type="dxa"/>
            <w:shd w:val="clear" w:color="auto" w:fill="auto"/>
            <w:vAlign w:val="center"/>
          </w:tcPr>
          <w:p w14:paraId="722242E0"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Indirect emissions</w:t>
            </w:r>
          </w:p>
        </w:tc>
        <w:tc>
          <w:tcPr>
            <w:tcW w:w="1212" w:type="dxa"/>
            <w:shd w:val="clear" w:color="auto" w:fill="auto"/>
            <w:vAlign w:val="center"/>
          </w:tcPr>
          <w:p w14:paraId="276C7BB2"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07D219EF"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2399721"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8.71E-04</w:t>
            </w:r>
          </w:p>
        </w:tc>
        <w:tc>
          <w:tcPr>
            <w:tcW w:w="1652" w:type="dxa"/>
            <w:tcBorders>
              <w:top w:val="single" w:sz="4" w:space="0" w:color="auto"/>
              <w:bottom w:val="single" w:sz="4" w:space="0" w:color="auto"/>
            </w:tcBorders>
            <w:shd w:val="clear" w:color="auto" w:fill="auto"/>
            <w:vAlign w:val="center"/>
          </w:tcPr>
          <w:p w14:paraId="16679466"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1EB4C481" w14:textId="77777777" w:rsidR="007508F7" w:rsidRPr="001B3B0B" w:rsidRDefault="007508F7" w:rsidP="007508F7">
            <w:pPr>
              <w:suppressAutoHyphens w:val="0"/>
              <w:jc w:val="center"/>
              <w:rPr>
                <w:rFonts w:cs="Arial"/>
                <w:sz w:val="18"/>
                <w:szCs w:val="18"/>
              </w:rPr>
            </w:pPr>
            <w:r w:rsidRPr="001B3B0B">
              <w:rPr>
                <w:rFonts w:cs="Arial"/>
                <w:sz w:val="18"/>
                <w:szCs w:val="18"/>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17E34C3A"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2.66E+02</w:t>
            </w:r>
          </w:p>
        </w:tc>
      </w:tr>
      <w:tr w:rsidR="007508F7" w:rsidRPr="001B3B0B" w14:paraId="564B54D2" w14:textId="77777777" w:rsidTr="007508F7">
        <w:trPr>
          <w:trHeight w:val="88"/>
        </w:trPr>
        <w:tc>
          <w:tcPr>
            <w:tcW w:w="1611" w:type="dxa"/>
            <w:vMerge/>
            <w:shd w:val="clear" w:color="auto" w:fill="auto"/>
            <w:vAlign w:val="center"/>
          </w:tcPr>
          <w:p w14:paraId="6503D900" w14:textId="77777777" w:rsidR="007508F7" w:rsidRPr="001B3B0B" w:rsidRDefault="007508F7" w:rsidP="007508F7">
            <w:pPr>
              <w:snapToGrid w:val="0"/>
              <w:spacing w:before="60" w:after="60" w:line="276" w:lineRule="auto"/>
              <w:rPr>
                <w:sz w:val="18"/>
                <w:szCs w:val="18"/>
                <w:lang w:eastAsia="en-GB"/>
              </w:rPr>
            </w:pPr>
          </w:p>
        </w:tc>
        <w:tc>
          <w:tcPr>
            <w:tcW w:w="2041" w:type="dxa"/>
            <w:shd w:val="clear" w:color="auto" w:fill="auto"/>
            <w:vAlign w:val="center"/>
          </w:tcPr>
          <w:p w14:paraId="5FA8CC49"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Total Tier I</w:t>
            </w:r>
          </w:p>
        </w:tc>
        <w:tc>
          <w:tcPr>
            <w:tcW w:w="1212" w:type="dxa"/>
            <w:shd w:val="clear" w:color="auto" w:fill="auto"/>
            <w:vAlign w:val="center"/>
          </w:tcPr>
          <w:p w14:paraId="69B1ECF3"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vAlign w:val="center"/>
          </w:tcPr>
          <w:p w14:paraId="69DC1DB6"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C6CBD7D" w14:textId="77777777" w:rsidR="007508F7" w:rsidRPr="001B3B0B" w:rsidRDefault="007508F7" w:rsidP="007508F7">
            <w:pPr>
              <w:suppressAutoHyphens w:val="0"/>
              <w:jc w:val="center"/>
              <w:rPr>
                <w:rFonts w:cs="Calibri"/>
                <w:sz w:val="18"/>
                <w:szCs w:val="18"/>
                <w:lang w:val="fr-FR" w:eastAsia="fr-FR"/>
              </w:rPr>
            </w:pPr>
            <w:r w:rsidRPr="001B3B0B">
              <w:rPr>
                <w:rFonts w:cs="Calibri"/>
                <w:color w:val="000000"/>
                <w:sz w:val="18"/>
                <w:szCs w:val="18"/>
              </w:rPr>
              <w:t>2.94E-02</w:t>
            </w:r>
          </w:p>
        </w:tc>
        <w:tc>
          <w:tcPr>
            <w:tcW w:w="1652" w:type="dxa"/>
            <w:tcBorders>
              <w:top w:val="single" w:sz="4" w:space="0" w:color="auto"/>
              <w:bottom w:val="single" w:sz="4" w:space="0" w:color="auto"/>
            </w:tcBorders>
            <w:shd w:val="clear" w:color="auto" w:fill="auto"/>
            <w:vAlign w:val="center"/>
          </w:tcPr>
          <w:p w14:paraId="32AE2D3E"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5F0A6C47" w14:textId="77777777" w:rsidR="007508F7" w:rsidRPr="001B3B0B" w:rsidRDefault="007508F7" w:rsidP="007508F7">
            <w:pPr>
              <w:suppressAutoHyphens w:val="0"/>
              <w:jc w:val="center"/>
              <w:rPr>
                <w:rFonts w:cs="Arial"/>
                <w:b/>
                <w:sz w:val="18"/>
                <w:szCs w:val="18"/>
              </w:rPr>
            </w:pPr>
            <w:r w:rsidRPr="001B3B0B">
              <w:rPr>
                <w:rFonts w:cs="Arial"/>
                <w:b/>
                <w:sz w:val="18"/>
                <w:szCs w:val="18"/>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2DE8C7F2"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8.98E+03</w:t>
            </w:r>
          </w:p>
        </w:tc>
      </w:tr>
      <w:tr w:rsidR="007508F7" w:rsidRPr="001B3B0B" w14:paraId="5ECB9C87" w14:textId="77777777" w:rsidTr="007508F7">
        <w:trPr>
          <w:trHeight w:val="88"/>
        </w:trPr>
        <w:tc>
          <w:tcPr>
            <w:tcW w:w="1611" w:type="dxa"/>
            <w:vMerge/>
            <w:shd w:val="clear" w:color="auto" w:fill="auto"/>
            <w:vAlign w:val="center"/>
          </w:tcPr>
          <w:p w14:paraId="2301E830" w14:textId="77777777" w:rsidR="007508F7" w:rsidRPr="001B3B0B" w:rsidRDefault="007508F7" w:rsidP="007508F7">
            <w:pPr>
              <w:snapToGrid w:val="0"/>
              <w:spacing w:before="60" w:after="60" w:line="276" w:lineRule="auto"/>
              <w:rPr>
                <w:sz w:val="18"/>
                <w:szCs w:val="18"/>
                <w:lang w:eastAsia="en-GB"/>
              </w:rPr>
            </w:pPr>
          </w:p>
        </w:tc>
        <w:tc>
          <w:tcPr>
            <w:tcW w:w="2041" w:type="dxa"/>
            <w:shd w:val="clear" w:color="auto" w:fill="auto"/>
            <w:vAlign w:val="center"/>
          </w:tcPr>
          <w:p w14:paraId="1B35427F" w14:textId="77777777" w:rsidR="007508F7" w:rsidRPr="001B3B0B" w:rsidRDefault="007508F7" w:rsidP="007508F7">
            <w:pPr>
              <w:snapToGrid w:val="0"/>
              <w:spacing w:before="60" w:after="60" w:line="276" w:lineRule="auto"/>
              <w:rPr>
                <w:sz w:val="18"/>
                <w:szCs w:val="18"/>
                <w:lang w:eastAsia="en-GB"/>
              </w:rPr>
            </w:pPr>
            <w:r w:rsidRPr="001B3B0B">
              <w:rPr>
                <w:sz w:val="18"/>
                <w:szCs w:val="18"/>
                <w:lang w:eastAsia="en-GB"/>
              </w:rPr>
              <w:t>Total Tier II</w:t>
            </w:r>
          </w:p>
        </w:tc>
        <w:tc>
          <w:tcPr>
            <w:tcW w:w="1212" w:type="dxa"/>
            <w:shd w:val="clear" w:color="auto" w:fill="auto"/>
            <w:vAlign w:val="center"/>
          </w:tcPr>
          <w:p w14:paraId="6544B96F" w14:textId="77777777" w:rsidR="007508F7" w:rsidRPr="001B3B0B" w:rsidRDefault="007508F7" w:rsidP="007508F7">
            <w:pPr>
              <w:snapToGrid w:val="0"/>
              <w:spacing w:before="60" w:after="60" w:line="276" w:lineRule="auto"/>
              <w:jc w:val="center"/>
              <w:rPr>
                <w:rFonts w:eastAsia="Calibri" w:cs="Arial"/>
                <w:sz w:val="18"/>
                <w:szCs w:val="18"/>
                <w:lang w:eastAsia="en-GB"/>
              </w:rPr>
            </w:pPr>
            <w:r w:rsidRPr="001B3B0B">
              <w:rPr>
                <w:rFonts w:eastAsia="Calibri" w:cs="Arial"/>
                <w:sz w:val="18"/>
                <w:szCs w:val="18"/>
                <w:lang w:eastAsia="en-GB"/>
              </w:rPr>
              <w:t>-</w:t>
            </w:r>
          </w:p>
        </w:tc>
        <w:tc>
          <w:tcPr>
            <w:tcW w:w="1336" w:type="dxa"/>
            <w:shd w:val="clear" w:color="auto" w:fill="auto"/>
            <w:vAlign w:val="center"/>
          </w:tcPr>
          <w:p w14:paraId="188AB31D" w14:textId="77777777" w:rsidR="007508F7" w:rsidRPr="001B3B0B" w:rsidRDefault="007508F7" w:rsidP="007508F7">
            <w:pPr>
              <w:suppressAutoHyphens w:val="0"/>
              <w:jc w:val="center"/>
              <w:rPr>
                <w:rFonts w:cs="Calibri"/>
                <w:sz w:val="18"/>
                <w:szCs w:val="18"/>
              </w:rPr>
            </w:pPr>
            <w:r w:rsidRPr="001B3B0B">
              <w:rPr>
                <w:rFonts w:cs="Calibri"/>
                <w:sz w:val="18"/>
                <w:szCs w:val="18"/>
              </w:rPr>
              <w:t>-</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062692" w14:textId="77777777" w:rsidR="007508F7" w:rsidRPr="001B3B0B" w:rsidRDefault="007508F7" w:rsidP="007508F7">
            <w:pPr>
              <w:suppressAutoHyphens w:val="0"/>
              <w:jc w:val="center"/>
              <w:rPr>
                <w:rFonts w:cs="Calibri"/>
                <w:sz w:val="18"/>
                <w:szCs w:val="18"/>
              </w:rPr>
            </w:pPr>
            <w:r w:rsidRPr="001B3B0B">
              <w:rPr>
                <w:rFonts w:cs="Calibri"/>
                <w:color w:val="000000"/>
                <w:sz w:val="18"/>
                <w:szCs w:val="18"/>
              </w:rPr>
              <w:t>9.20E-04</w:t>
            </w:r>
          </w:p>
        </w:tc>
        <w:tc>
          <w:tcPr>
            <w:tcW w:w="1652" w:type="dxa"/>
            <w:tcBorders>
              <w:top w:val="single" w:sz="4" w:space="0" w:color="auto"/>
              <w:bottom w:val="single" w:sz="4" w:space="0" w:color="auto"/>
            </w:tcBorders>
            <w:shd w:val="clear" w:color="auto" w:fill="auto"/>
            <w:vAlign w:val="center"/>
          </w:tcPr>
          <w:p w14:paraId="33026A02" w14:textId="77777777" w:rsidR="007508F7" w:rsidRPr="001B3B0B" w:rsidRDefault="007508F7" w:rsidP="007508F7">
            <w:pPr>
              <w:suppressAutoHyphens w:val="0"/>
              <w:jc w:val="center"/>
              <w:rPr>
                <w:rFonts w:cs="Arial"/>
                <w:sz w:val="18"/>
                <w:szCs w:val="18"/>
              </w:rPr>
            </w:pPr>
            <w:r w:rsidRPr="001B3B0B">
              <w:rPr>
                <w:rFonts w:cs="Arial"/>
                <w:sz w:val="18"/>
                <w:szCs w:val="18"/>
              </w:rPr>
              <w:t>0</w:t>
            </w:r>
          </w:p>
        </w:tc>
        <w:tc>
          <w:tcPr>
            <w:tcW w:w="2356" w:type="dxa"/>
            <w:shd w:val="clear" w:color="auto" w:fill="auto"/>
            <w:vAlign w:val="center"/>
          </w:tcPr>
          <w:p w14:paraId="7EA9A6B0" w14:textId="77777777" w:rsidR="007508F7" w:rsidRPr="001B3B0B" w:rsidRDefault="007508F7" w:rsidP="007508F7">
            <w:pPr>
              <w:suppressAutoHyphens w:val="0"/>
              <w:jc w:val="center"/>
              <w:rPr>
                <w:rFonts w:cs="Arial"/>
                <w:b/>
                <w:sz w:val="18"/>
                <w:szCs w:val="18"/>
              </w:rPr>
            </w:pPr>
            <w:r w:rsidRPr="001B3B0B">
              <w:rPr>
                <w:rFonts w:cs="Arial"/>
                <w:b/>
                <w:sz w:val="18"/>
                <w:szCs w:val="18"/>
              </w:rPr>
              <w:t>-</w:t>
            </w:r>
          </w:p>
        </w:tc>
        <w:tc>
          <w:tcPr>
            <w:tcW w:w="2378" w:type="dxa"/>
            <w:tcBorders>
              <w:top w:val="single" w:sz="4" w:space="0" w:color="auto"/>
              <w:left w:val="nil"/>
              <w:bottom w:val="single" w:sz="4" w:space="0" w:color="auto"/>
              <w:right w:val="single" w:sz="4" w:space="0" w:color="auto"/>
            </w:tcBorders>
            <w:shd w:val="clear" w:color="auto" w:fill="auto"/>
            <w:vAlign w:val="center"/>
          </w:tcPr>
          <w:p w14:paraId="4D6CB795" w14:textId="77777777" w:rsidR="007508F7" w:rsidRPr="001B3B0B" w:rsidRDefault="007508F7" w:rsidP="007508F7">
            <w:pPr>
              <w:suppressAutoHyphens w:val="0"/>
              <w:jc w:val="center"/>
              <w:rPr>
                <w:rFonts w:cs="Calibri"/>
                <w:b/>
                <w:color w:val="000000"/>
                <w:sz w:val="18"/>
                <w:szCs w:val="18"/>
              </w:rPr>
            </w:pPr>
            <w:r w:rsidRPr="001B3B0B">
              <w:rPr>
                <w:rFonts w:cs="Calibri"/>
                <w:b/>
                <w:color w:val="000000"/>
                <w:sz w:val="18"/>
                <w:szCs w:val="18"/>
              </w:rPr>
              <w:t>2.80E+02</w:t>
            </w:r>
          </w:p>
        </w:tc>
      </w:tr>
      <w:tr w:rsidR="007508F7" w:rsidRPr="001B3B0B" w14:paraId="06DAA5BF" w14:textId="77777777" w:rsidTr="007508F7">
        <w:trPr>
          <w:trHeight w:val="88"/>
        </w:trPr>
        <w:tc>
          <w:tcPr>
            <w:tcW w:w="13773" w:type="dxa"/>
            <w:gridSpan w:val="8"/>
            <w:tcBorders>
              <w:right w:val="single" w:sz="4" w:space="0" w:color="auto"/>
            </w:tcBorders>
            <w:shd w:val="clear" w:color="auto" w:fill="auto"/>
            <w:vAlign w:val="center"/>
          </w:tcPr>
          <w:p w14:paraId="4440D93C" w14:textId="77777777" w:rsidR="007508F7" w:rsidRPr="001B3B0B" w:rsidRDefault="007508F7" w:rsidP="007508F7">
            <w:pPr>
              <w:snapToGrid w:val="0"/>
              <w:spacing w:before="60" w:after="60" w:line="276" w:lineRule="auto"/>
              <w:rPr>
                <w:sz w:val="18"/>
                <w:szCs w:val="18"/>
                <w:lang w:eastAsia="en-GB"/>
              </w:rPr>
            </w:pPr>
            <w:r w:rsidRPr="001B3B0B">
              <w:rPr>
                <w:b/>
                <w:sz w:val="18"/>
                <w:szCs w:val="18"/>
                <w:lang w:eastAsia="en-GB"/>
              </w:rPr>
              <w:t xml:space="preserve">DIRECT EMISSIONS TO SURFACE WATER </w:t>
            </w:r>
          </w:p>
        </w:tc>
      </w:tr>
      <w:tr w:rsidR="007508F7" w:rsidRPr="001B3B0B" w14:paraId="41AAB23A" w14:textId="77777777" w:rsidTr="007508F7">
        <w:trPr>
          <w:trHeight w:val="88"/>
        </w:trPr>
        <w:tc>
          <w:tcPr>
            <w:tcW w:w="3652" w:type="dxa"/>
            <w:gridSpan w:val="2"/>
            <w:shd w:val="clear" w:color="auto" w:fill="auto"/>
            <w:vAlign w:val="center"/>
          </w:tcPr>
          <w:p w14:paraId="0D1546CA" w14:textId="77777777" w:rsidR="007508F7" w:rsidRPr="001B3B0B" w:rsidRDefault="007508F7" w:rsidP="007508F7">
            <w:pPr>
              <w:snapToGrid w:val="0"/>
              <w:spacing w:before="60" w:after="60" w:line="276" w:lineRule="auto"/>
              <w:rPr>
                <w:sz w:val="18"/>
                <w:szCs w:val="18"/>
                <w:lang w:eastAsia="en-GB"/>
              </w:rPr>
            </w:pPr>
            <w:r w:rsidRPr="001B3B0B">
              <w:rPr>
                <w:rFonts w:eastAsia="Calibri" w:cs="Arial"/>
                <w:sz w:val="18"/>
                <w:szCs w:val="18"/>
                <w:lang w:eastAsia="en-GB"/>
              </w:rPr>
              <w:t>Scenario 4: Bank slopes</w:t>
            </w:r>
          </w:p>
        </w:tc>
        <w:tc>
          <w:tcPr>
            <w:tcW w:w="1212" w:type="dxa"/>
            <w:shd w:val="clear" w:color="auto" w:fill="auto"/>
            <w:vAlign w:val="center"/>
          </w:tcPr>
          <w:p w14:paraId="044961EB" w14:textId="77777777" w:rsidR="007508F7" w:rsidRPr="001B3B0B" w:rsidRDefault="007508F7" w:rsidP="007508F7">
            <w:pPr>
              <w:snapToGrid w:val="0"/>
              <w:spacing w:before="60" w:after="60" w:line="276" w:lineRule="auto"/>
              <w:jc w:val="center"/>
              <w:rPr>
                <w:rFonts w:eastAsia="Calibri" w:cs="Arial"/>
                <w:sz w:val="18"/>
                <w:szCs w:val="18"/>
                <w:lang w:eastAsia="en-GB"/>
              </w:rPr>
            </w:pPr>
            <w:r>
              <w:rPr>
                <w:rFonts w:eastAsia="Calibri" w:cs="Arial"/>
                <w:b/>
                <w:sz w:val="18"/>
                <w:szCs w:val="18"/>
                <w:lang w:eastAsia="en-GB"/>
              </w:rPr>
              <w:t>7.68</w:t>
            </w:r>
            <w:r w:rsidRPr="001B3B0B">
              <w:rPr>
                <w:rFonts w:eastAsia="Calibri" w:cs="Arial"/>
                <w:b/>
                <w:sz w:val="18"/>
                <w:szCs w:val="18"/>
                <w:lang w:eastAsia="en-GB"/>
              </w:rPr>
              <w:t>E+00</w:t>
            </w:r>
          </w:p>
        </w:tc>
        <w:tc>
          <w:tcPr>
            <w:tcW w:w="1336" w:type="dxa"/>
            <w:shd w:val="clear" w:color="auto" w:fill="auto"/>
            <w:vAlign w:val="center"/>
          </w:tcPr>
          <w:p w14:paraId="0E3E2022" w14:textId="77777777" w:rsidR="007508F7" w:rsidRPr="001B3B0B" w:rsidRDefault="007508F7" w:rsidP="007508F7">
            <w:pPr>
              <w:suppressAutoHyphens w:val="0"/>
              <w:jc w:val="center"/>
              <w:rPr>
                <w:rFonts w:cs="Calibri"/>
                <w:sz w:val="18"/>
                <w:szCs w:val="18"/>
              </w:rPr>
            </w:pPr>
            <w:r>
              <w:rPr>
                <w:rFonts w:eastAsia="Calibri" w:cs="Arial"/>
                <w:b/>
                <w:sz w:val="18"/>
                <w:szCs w:val="18"/>
                <w:lang w:eastAsia="en-GB"/>
              </w:rPr>
              <w:t>7.68</w:t>
            </w:r>
            <w:r w:rsidRPr="001B3B0B">
              <w:rPr>
                <w:rFonts w:eastAsia="Calibri" w:cs="Arial"/>
                <w:b/>
                <w:sz w:val="18"/>
                <w:szCs w:val="18"/>
                <w:lang w:eastAsia="en-GB"/>
              </w:rPr>
              <w:t>E+01</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0636ED4" w14:textId="77777777" w:rsidR="007508F7" w:rsidRPr="001B3B0B" w:rsidRDefault="007508F7" w:rsidP="007508F7">
            <w:pPr>
              <w:suppressAutoHyphens w:val="0"/>
              <w:jc w:val="center"/>
              <w:rPr>
                <w:rFonts w:cs="Calibri"/>
                <w:color w:val="000000"/>
                <w:sz w:val="18"/>
                <w:szCs w:val="18"/>
              </w:rPr>
            </w:pPr>
            <w:r w:rsidRPr="001B3B0B">
              <w:rPr>
                <w:rFonts w:eastAsia="Calibri" w:cs="Arial"/>
                <w:sz w:val="18"/>
                <w:szCs w:val="18"/>
                <w:lang w:eastAsia="en-GB"/>
              </w:rPr>
              <w:t>-</w:t>
            </w:r>
          </w:p>
        </w:tc>
        <w:tc>
          <w:tcPr>
            <w:tcW w:w="1652" w:type="dxa"/>
            <w:tcBorders>
              <w:top w:val="single" w:sz="4" w:space="0" w:color="auto"/>
            </w:tcBorders>
            <w:shd w:val="clear" w:color="auto" w:fill="auto"/>
            <w:vAlign w:val="center"/>
          </w:tcPr>
          <w:p w14:paraId="019F7085" w14:textId="77777777" w:rsidR="007508F7" w:rsidRPr="001B3B0B" w:rsidRDefault="007508F7" w:rsidP="007508F7">
            <w:pPr>
              <w:suppressAutoHyphens w:val="0"/>
              <w:jc w:val="center"/>
              <w:rPr>
                <w:rFonts w:cs="Arial"/>
                <w:sz w:val="18"/>
                <w:szCs w:val="18"/>
              </w:rPr>
            </w:pPr>
            <w:r w:rsidRPr="001B3B0B">
              <w:rPr>
                <w:rFonts w:eastAsia="Calibri" w:cs="Arial"/>
                <w:sz w:val="18"/>
                <w:szCs w:val="18"/>
                <w:lang w:eastAsia="en-GB"/>
              </w:rPr>
              <w:t>-</w:t>
            </w:r>
          </w:p>
        </w:tc>
        <w:tc>
          <w:tcPr>
            <w:tcW w:w="2356" w:type="dxa"/>
            <w:shd w:val="clear" w:color="auto" w:fill="auto"/>
            <w:vAlign w:val="center"/>
          </w:tcPr>
          <w:p w14:paraId="5CAC45F4" w14:textId="77777777" w:rsidR="007508F7" w:rsidRPr="001B3B0B" w:rsidRDefault="007508F7" w:rsidP="007508F7">
            <w:pPr>
              <w:suppressAutoHyphens w:val="0"/>
              <w:jc w:val="center"/>
              <w:rPr>
                <w:rFonts w:cs="Arial"/>
                <w:b/>
                <w:sz w:val="18"/>
                <w:szCs w:val="18"/>
              </w:rPr>
            </w:pPr>
            <w:r>
              <w:rPr>
                <w:rFonts w:cs="Calibri"/>
                <w:b/>
                <w:color w:val="000000"/>
                <w:sz w:val="18"/>
                <w:szCs w:val="18"/>
              </w:rPr>
              <w:t>4.31</w:t>
            </w:r>
            <w:r w:rsidRPr="001B3B0B">
              <w:rPr>
                <w:rFonts w:cs="Calibri"/>
                <w:b/>
                <w:color w:val="000000"/>
                <w:sz w:val="18"/>
                <w:szCs w:val="18"/>
              </w:rPr>
              <w:t>E+05</w:t>
            </w:r>
          </w:p>
        </w:tc>
        <w:tc>
          <w:tcPr>
            <w:tcW w:w="2378" w:type="dxa"/>
            <w:tcBorders>
              <w:top w:val="single" w:sz="4" w:space="0" w:color="auto"/>
              <w:left w:val="nil"/>
              <w:bottom w:val="single" w:sz="4" w:space="0" w:color="auto"/>
              <w:right w:val="single" w:sz="4" w:space="0" w:color="auto"/>
            </w:tcBorders>
            <w:shd w:val="clear" w:color="auto" w:fill="auto"/>
            <w:vAlign w:val="center"/>
          </w:tcPr>
          <w:p w14:paraId="58048D39" w14:textId="77777777" w:rsidR="007508F7" w:rsidRPr="001B3B0B" w:rsidRDefault="007508F7" w:rsidP="007508F7">
            <w:pPr>
              <w:suppressAutoHyphens w:val="0"/>
              <w:jc w:val="center"/>
              <w:rPr>
                <w:rFonts w:cs="Calibri"/>
                <w:b/>
                <w:color w:val="000000"/>
                <w:sz w:val="18"/>
                <w:szCs w:val="18"/>
              </w:rPr>
            </w:pPr>
          </w:p>
        </w:tc>
      </w:tr>
    </w:tbl>
    <w:p w14:paraId="155C533C" w14:textId="4097FABC" w:rsidR="00A86564" w:rsidRPr="007508F7" w:rsidRDefault="00A86564" w:rsidP="007508F7">
      <w:pPr>
        <w:jc w:val="both"/>
        <w:rPr>
          <w:rFonts w:eastAsia="Calibri"/>
          <w:lang w:eastAsia="en-US"/>
        </w:rPr>
      </w:pPr>
    </w:p>
    <w:p w14:paraId="0A04F8F0" w14:textId="1CA5D115" w:rsidR="00A86564" w:rsidRPr="00410111" w:rsidRDefault="00A86564" w:rsidP="00410111">
      <w:pPr>
        <w:ind w:right="77"/>
        <w:jc w:val="both"/>
        <w:rPr>
          <w:rFonts w:eastAsia="Arial" w:cs="Arial"/>
          <w:sz w:val="16"/>
          <w:szCs w:val="16"/>
        </w:rPr>
      </w:pPr>
      <w:r>
        <w:rPr>
          <w:rFonts w:eastAsia="Arial" w:cs="Arial"/>
          <w:sz w:val="16"/>
          <w:szCs w:val="16"/>
        </w:rPr>
        <w:t xml:space="preserve">* RCRsediment: </w:t>
      </w:r>
      <w:r w:rsidRPr="00122513">
        <w:rPr>
          <w:rFonts w:eastAsia="Arial" w:cs="Arial"/>
          <w:sz w:val="16"/>
          <w:szCs w:val="16"/>
        </w:rPr>
        <w:t>A</w:t>
      </w:r>
      <w:r w:rsidRPr="00122513">
        <w:rPr>
          <w:rFonts w:eastAsia="Arial" w:cs="Arial"/>
          <w:spacing w:val="50"/>
          <w:sz w:val="16"/>
          <w:szCs w:val="16"/>
        </w:rPr>
        <w:t xml:space="preserve"> </w:t>
      </w:r>
      <w:r w:rsidRPr="00122513">
        <w:rPr>
          <w:rFonts w:eastAsia="Arial" w:cs="Arial"/>
          <w:spacing w:val="-1"/>
          <w:sz w:val="16"/>
          <w:szCs w:val="16"/>
        </w:rPr>
        <w:t>P</w:t>
      </w:r>
      <w:r w:rsidRPr="00122513">
        <w:rPr>
          <w:rFonts w:eastAsia="Arial" w:cs="Arial"/>
          <w:spacing w:val="2"/>
          <w:sz w:val="16"/>
          <w:szCs w:val="16"/>
        </w:rPr>
        <w:t>N</w:t>
      </w:r>
      <w:r w:rsidRPr="00122513">
        <w:rPr>
          <w:rFonts w:eastAsia="Arial" w:cs="Arial"/>
          <w:spacing w:val="-1"/>
          <w:sz w:val="16"/>
          <w:szCs w:val="16"/>
        </w:rPr>
        <w:t>E</w:t>
      </w:r>
      <w:r w:rsidRPr="00122513">
        <w:rPr>
          <w:rFonts w:eastAsia="Arial" w:cs="Arial"/>
          <w:spacing w:val="8"/>
          <w:sz w:val="16"/>
          <w:szCs w:val="16"/>
        </w:rPr>
        <w:t>C</w:t>
      </w:r>
      <w:r w:rsidRPr="00122513">
        <w:rPr>
          <w:rFonts w:eastAsia="Arial" w:cs="Arial"/>
          <w:position w:val="-3"/>
          <w:sz w:val="16"/>
          <w:szCs w:val="16"/>
        </w:rPr>
        <w:t>sed</w:t>
      </w:r>
      <w:r w:rsidRPr="00122513">
        <w:rPr>
          <w:rFonts w:eastAsia="Arial" w:cs="Arial"/>
          <w:spacing w:val="2"/>
          <w:position w:val="-3"/>
          <w:sz w:val="16"/>
          <w:szCs w:val="16"/>
        </w:rPr>
        <w:t>i</w:t>
      </w:r>
      <w:r w:rsidRPr="00122513">
        <w:rPr>
          <w:rFonts w:eastAsia="Arial" w:cs="Arial"/>
          <w:position w:val="-3"/>
          <w:sz w:val="16"/>
          <w:szCs w:val="16"/>
        </w:rPr>
        <w:t>m</w:t>
      </w:r>
      <w:r w:rsidRPr="00122513">
        <w:rPr>
          <w:rFonts w:eastAsia="Arial" w:cs="Arial"/>
          <w:spacing w:val="2"/>
          <w:position w:val="-3"/>
          <w:sz w:val="16"/>
          <w:szCs w:val="16"/>
        </w:rPr>
        <w:t>e</w:t>
      </w:r>
      <w:r w:rsidRPr="00122513">
        <w:rPr>
          <w:rFonts w:eastAsia="Arial" w:cs="Arial"/>
          <w:spacing w:val="-2"/>
          <w:position w:val="-3"/>
          <w:sz w:val="16"/>
          <w:szCs w:val="16"/>
        </w:rPr>
        <w:t>n</w:t>
      </w:r>
      <w:r w:rsidRPr="00122513">
        <w:rPr>
          <w:rFonts w:eastAsia="Arial" w:cs="Arial"/>
          <w:position w:val="-3"/>
          <w:sz w:val="16"/>
          <w:szCs w:val="16"/>
        </w:rPr>
        <w:t>t</w:t>
      </w:r>
      <w:r w:rsidRPr="00122513">
        <w:rPr>
          <w:rFonts w:eastAsia="Arial" w:cs="Arial"/>
          <w:spacing w:val="25"/>
          <w:position w:val="-3"/>
          <w:sz w:val="16"/>
          <w:szCs w:val="16"/>
        </w:rPr>
        <w:t xml:space="preserve"> </w:t>
      </w:r>
      <w:r w:rsidRPr="00122513">
        <w:rPr>
          <w:rFonts w:eastAsia="Arial" w:cs="Arial"/>
          <w:spacing w:val="-1"/>
          <w:sz w:val="16"/>
          <w:szCs w:val="16"/>
        </w:rPr>
        <w:t>wa</w:t>
      </w:r>
      <w:r w:rsidRPr="00122513">
        <w:rPr>
          <w:rFonts w:eastAsia="Arial" w:cs="Arial"/>
          <w:sz w:val="16"/>
          <w:szCs w:val="16"/>
        </w:rPr>
        <w:t>s d</w:t>
      </w:r>
      <w:r w:rsidRPr="00122513">
        <w:rPr>
          <w:rFonts w:eastAsia="Arial" w:cs="Arial"/>
          <w:spacing w:val="-1"/>
          <w:sz w:val="16"/>
          <w:szCs w:val="16"/>
        </w:rPr>
        <w:t>e</w:t>
      </w:r>
      <w:r w:rsidRPr="00122513">
        <w:rPr>
          <w:rFonts w:eastAsia="Arial" w:cs="Arial"/>
          <w:spacing w:val="1"/>
          <w:sz w:val="16"/>
          <w:szCs w:val="16"/>
        </w:rPr>
        <w:t>ri</w:t>
      </w:r>
      <w:r w:rsidRPr="00122513">
        <w:rPr>
          <w:rFonts w:eastAsia="Arial" w:cs="Arial"/>
          <w:spacing w:val="-1"/>
          <w:sz w:val="16"/>
          <w:szCs w:val="16"/>
        </w:rPr>
        <w:t>v</w:t>
      </w:r>
      <w:r w:rsidRPr="00122513">
        <w:rPr>
          <w:rFonts w:eastAsia="Arial" w:cs="Arial"/>
          <w:sz w:val="16"/>
          <w:szCs w:val="16"/>
        </w:rPr>
        <w:t>ed</w:t>
      </w:r>
      <w:r w:rsidRPr="00122513">
        <w:rPr>
          <w:rFonts w:eastAsia="Arial" w:cs="Arial"/>
          <w:spacing w:val="4"/>
          <w:sz w:val="16"/>
          <w:szCs w:val="16"/>
        </w:rPr>
        <w:t xml:space="preserve"> </w:t>
      </w:r>
      <w:r w:rsidRPr="00122513">
        <w:rPr>
          <w:rFonts w:eastAsia="Arial" w:cs="Arial"/>
          <w:sz w:val="16"/>
          <w:szCs w:val="16"/>
        </w:rPr>
        <w:t>thro</w:t>
      </w:r>
      <w:r w:rsidRPr="00122513">
        <w:rPr>
          <w:rFonts w:eastAsia="Arial" w:cs="Arial"/>
          <w:spacing w:val="2"/>
          <w:sz w:val="16"/>
          <w:szCs w:val="16"/>
        </w:rPr>
        <w:t>u</w:t>
      </w:r>
      <w:r w:rsidRPr="00122513">
        <w:rPr>
          <w:rFonts w:eastAsia="Arial" w:cs="Arial"/>
          <w:sz w:val="16"/>
          <w:szCs w:val="16"/>
        </w:rPr>
        <w:t>gh</w:t>
      </w:r>
      <w:r w:rsidRPr="00122513">
        <w:rPr>
          <w:rFonts w:eastAsia="Arial" w:cs="Arial"/>
          <w:spacing w:val="2"/>
          <w:sz w:val="16"/>
          <w:szCs w:val="16"/>
        </w:rPr>
        <w:t xml:space="preserve"> t</w:t>
      </w:r>
      <w:r w:rsidRPr="00122513">
        <w:rPr>
          <w:rFonts w:eastAsia="Arial" w:cs="Arial"/>
          <w:sz w:val="16"/>
          <w:szCs w:val="16"/>
        </w:rPr>
        <w:t>he</w:t>
      </w:r>
      <w:r w:rsidRPr="00122513">
        <w:rPr>
          <w:rFonts w:eastAsia="Arial" w:cs="Arial"/>
          <w:spacing w:val="10"/>
          <w:sz w:val="16"/>
          <w:szCs w:val="16"/>
        </w:rPr>
        <w:t xml:space="preserve"> </w:t>
      </w:r>
      <w:r w:rsidRPr="00122513">
        <w:rPr>
          <w:rFonts w:eastAsia="Arial" w:cs="Arial"/>
          <w:spacing w:val="-1"/>
          <w:sz w:val="16"/>
          <w:szCs w:val="16"/>
        </w:rPr>
        <w:t>E</w:t>
      </w:r>
      <w:r w:rsidRPr="00122513">
        <w:rPr>
          <w:rFonts w:eastAsia="Arial" w:cs="Arial"/>
          <w:sz w:val="16"/>
          <w:szCs w:val="16"/>
        </w:rPr>
        <w:t>q</w:t>
      </w:r>
      <w:r w:rsidRPr="00122513">
        <w:rPr>
          <w:rFonts w:eastAsia="Arial" w:cs="Arial"/>
          <w:spacing w:val="1"/>
          <w:sz w:val="16"/>
          <w:szCs w:val="16"/>
        </w:rPr>
        <w:t>u</w:t>
      </w:r>
      <w:r w:rsidRPr="00122513">
        <w:rPr>
          <w:rFonts w:eastAsia="Arial" w:cs="Arial"/>
          <w:spacing w:val="-1"/>
          <w:sz w:val="16"/>
          <w:szCs w:val="16"/>
        </w:rPr>
        <w:t>i</w:t>
      </w:r>
      <w:r w:rsidRPr="00122513">
        <w:rPr>
          <w:rFonts w:eastAsia="Arial" w:cs="Arial"/>
          <w:spacing w:val="1"/>
          <w:sz w:val="16"/>
          <w:szCs w:val="16"/>
        </w:rPr>
        <w:t>l</w:t>
      </w:r>
      <w:r w:rsidRPr="00122513">
        <w:rPr>
          <w:rFonts w:eastAsia="Arial" w:cs="Arial"/>
          <w:spacing w:val="-1"/>
          <w:sz w:val="16"/>
          <w:szCs w:val="16"/>
        </w:rPr>
        <w:t>i</w:t>
      </w:r>
      <w:r w:rsidRPr="00122513">
        <w:rPr>
          <w:rFonts w:eastAsia="Arial" w:cs="Arial"/>
          <w:spacing w:val="2"/>
          <w:sz w:val="16"/>
          <w:szCs w:val="16"/>
        </w:rPr>
        <w:t>b</w:t>
      </w:r>
      <w:r w:rsidRPr="00122513">
        <w:rPr>
          <w:rFonts w:eastAsia="Arial" w:cs="Arial"/>
          <w:spacing w:val="1"/>
          <w:sz w:val="16"/>
          <w:szCs w:val="16"/>
        </w:rPr>
        <w:t>r</w:t>
      </w:r>
      <w:r w:rsidRPr="00122513">
        <w:rPr>
          <w:rFonts w:eastAsia="Arial" w:cs="Arial"/>
          <w:spacing w:val="-1"/>
          <w:sz w:val="16"/>
          <w:szCs w:val="16"/>
        </w:rPr>
        <w:t>i</w:t>
      </w:r>
      <w:r w:rsidRPr="00122513">
        <w:rPr>
          <w:rFonts w:eastAsia="Arial" w:cs="Arial"/>
          <w:sz w:val="16"/>
          <w:szCs w:val="16"/>
        </w:rPr>
        <w:t>um</w:t>
      </w:r>
      <w:r w:rsidRPr="00122513">
        <w:rPr>
          <w:rFonts w:eastAsia="Arial" w:cs="Arial"/>
          <w:spacing w:val="3"/>
          <w:sz w:val="16"/>
          <w:szCs w:val="16"/>
        </w:rPr>
        <w:t xml:space="preserve"> </w:t>
      </w:r>
      <w:r w:rsidRPr="00122513">
        <w:rPr>
          <w:rFonts w:eastAsia="Arial" w:cs="Arial"/>
          <w:spacing w:val="-1"/>
          <w:sz w:val="16"/>
          <w:szCs w:val="16"/>
        </w:rPr>
        <w:t>P</w:t>
      </w:r>
      <w:r w:rsidRPr="00122513">
        <w:rPr>
          <w:rFonts w:eastAsia="Arial" w:cs="Arial"/>
          <w:sz w:val="16"/>
          <w:szCs w:val="16"/>
        </w:rPr>
        <w:t>art</w:t>
      </w:r>
      <w:r w:rsidRPr="00122513">
        <w:rPr>
          <w:rFonts w:eastAsia="Arial" w:cs="Arial"/>
          <w:spacing w:val="-1"/>
          <w:sz w:val="16"/>
          <w:szCs w:val="16"/>
        </w:rPr>
        <w:t>i</w:t>
      </w:r>
      <w:r w:rsidRPr="00122513">
        <w:rPr>
          <w:rFonts w:eastAsia="Arial" w:cs="Arial"/>
          <w:sz w:val="16"/>
          <w:szCs w:val="16"/>
        </w:rPr>
        <w:t>t</w:t>
      </w:r>
      <w:r w:rsidRPr="00122513">
        <w:rPr>
          <w:rFonts w:eastAsia="Arial" w:cs="Arial"/>
          <w:spacing w:val="-1"/>
          <w:sz w:val="16"/>
          <w:szCs w:val="16"/>
        </w:rPr>
        <w:t>i</w:t>
      </w:r>
      <w:r w:rsidRPr="00122513">
        <w:rPr>
          <w:rFonts w:eastAsia="Arial" w:cs="Arial"/>
          <w:spacing w:val="2"/>
          <w:sz w:val="16"/>
          <w:szCs w:val="16"/>
        </w:rPr>
        <w:t>o</w:t>
      </w:r>
      <w:r w:rsidRPr="00122513">
        <w:rPr>
          <w:rFonts w:eastAsia="Arial" w:cs="Arial"/>
          <w:sz w:val="16"/>
          <w:szCs w:val="16"/>
        </w:rPr>
        <w:t>n</w:t>
      </w:r>
      <w:r w:rsidRPr="00122513">
        <w:rPr>
          <w:rFonts w:eastAsia="Arial" w:cs="Arial"/>
          <w:spacing w:val="1"/>
          <w:sz w:val="16"/>
          <w:szCs w:val="16"/>
        </w:rPr>
        <w:t>i</w:t>
      </w:r>
      <w:r w:rsidRPr="00122513">
        <w:rPr>
          <w:rFonts w:eastAsia="Arial" w:cs="Arial"/>
          <w:sz w:val="16"/>
          <w:szCs w:val="16"/>
        </w:rPr>
        <w:t>ng</w:t>
      </w:r>
      <w:r w:rsidRPr="00122513">
        <w:rPr>
          <w:rFonts w:eastAsia="Arial" w:cs="Arial"/>
          <w:spacing w:val="1"/>
          <w:sz w:val="16"/>
          <w:szCs w:val="16"/>
        </w:rPr>
        <w:t xml:space="preserve"> </w:t>
      </w:r>
      <w:r w:rsidRPr="00122513">
        <w:rPr>
          <w:rFonts w:eastAsia="Arial" w:cs="Arial"/>
          <w:sz w:val="16"/>
          <w:szCs w:val="16"/>
        </w:rPr>
        <w:t>M</w:t>
      </w:r>
      <w:r w:rsidRPr="00122513">
        <w:rPr>
          <w:rFonts w:eastAsia="Arial" w:cs="Arial"/>
          <w:spacing w:val="-1"/>
          <w:sz w:val="16"/>
          <w:szCs w:val="16"/>
        </w:rPr>
        <w:t>e</w:t>
      </w:r>
      <w:r w:rsidRPr="00122513">
        <w:rPr>
          <w:rFonts w:eastAsia="Arial" w:cs="Arial"/>
          <w:sz w:val="16"/>
          <w:szCs w:val="16"/>
        </w:rPr>
        <w:t>t</w:t>
      </w:r>
      <w:r w:rsidRPr="00122513">
        <w:rPr>
          <w:rFonts w:eastAsia="Arial" w:cs="Arial"/>
          <w:spacing w:val="2"/>
          <w:sz w:val="16"/>
          <w:szCs w:val="16"/>
        </w:rPr>
        <w:t>h</w:t>
      </w:r>
      <w:r w:rsidRPr="00122513">
        <w:rPr>
          <w:rFonts w:eastAsia="Arial" w:cs="Arial"/>
          <w:sz w:val="16"/>
          <w:szCs w:val="16"/>
        </w:rPr>
        <w:t>o</w:t>
      </w:r>
      <w:r w:rsidRPr="00122513">
        <w:rPr>
          <w:rFonts w:eastAsia="Arial" w:cs="Arial"/>
          <w:spacing w:val="-1"/>
          <w:sz w:val="16"/>
          <w:szCs w:val="16"/>
        </w:rPr>
        <w:t>d in the AR of Brodifacoum</w:t>
      </w:r>
      <w:r w:rsidRPr="00122513">
        <w:rPr>
          <w:rFonts w:eastAsia="Arial" w:cs="Arial"/>
          <w:sz w:val="16"/>
          <w:szCs w:val="16"/>
        </w:rPr>
        <w:t xml:space="preserve">. </w:t>
      </w:r>
      <w:r w:rsidRPr="00122513">
        <w:rPr>
          <w:rFonts w:eastAsia="Arial" w:cs="Arial"/>
          <w:spacing w:val="-1"/>
          <w:sz w:val="16"/>
          <w:szCs w:val="16"/>
        </w:rPr>
        <w:t>A</w:t>
      </w:r>
      <w:r w:rsidRPr="00122513">
        <w:rPr>
          <w:rFonts w:eastAsia="Arial" w:cs="Arial"/>
          <w:spacing w:val="1"/>
          <w:sz w:val="16"/>
          <w:szCs w:val="16"/>
        </w:rPr>
        <w:t>cc</w:t>
      </w:r>
      <w:r w:rsidRPr="00122513">
        <w:rPr>
          <w:rFonts w:eastAsia="Arial" w:cs="Arial"/>
          <w:sz w:val="16"/>
          <w:szCs w:val="16"/>
        </w:rPr>
        <w:t>ord</w:t>
      </w:r>
      <w:r w:rsidRPr="00122513">
        <w:rPr>
          <w:rFonts w:eastAsia="Arial" w:cs="Arial"/>
          <w:spacing w:val="-1"/>
          <w:sz w:val="16"/>
          <w:szCs w:val="16"/>
        </w:rPr>
        <w:t>i</w:t>
      </w:r>
      <w:r w:rsidRPr="00122513">
        <w:rPr>
          <w:rFonts w:eastAsia="Arial" w:cs="Arial"/>
          <w:spacing w:val="2"/>
          <w:sz w:val="16"/>
          <w:szCs w:val="16"/>
        </w:rPr>
        <w:t>n</w:t>
      </w:r>
      <w:r w:rsidRPr="00122513">
        <w:rPr>
          <w:rFonts w:eastAsia="Arial" w:cs="Arial"/>
          <w:sz w:val="16"/>
          <w:szCs w:val="16"/>
        </w:rPr>
        <w:t>g</w:t>
      </w:r>
      <w:r w:rsidRPr="00122513">
        <w:rPr>
          <w:rFonts w:eastAsia="Arial" w:cs="Arial"/>
          <w:spacing w:val="-8"/>
          <w:sz w:val="16"/>
          <w:szCs w:val="16"/>
        </w:rPr>
        <w:t xml:space="preserve"> </w:t>
      </w:r>
      <w:r w:rsidRPr="00122513">
        <w:rPr>
          <w:rFonts w:eastAsia="Arial" w:cs="Arial"/>
          <w:sz w:val="16"/>
          <w:szCs w:val="16"/>
        </w:rPr>
        <w:t>to</w:t>
      </w:r>
      <w:r w:rsidRPr="00122513">
        <w:rPr>
          <w:rFonts w:eastAsia="Arial" w:cs="Arial"/>
          <w:spacing w:val="-1"/>
          <w:sz w:val="16"/>
          <w:szCs w:val="16"/>
        </w:rPr>
        <w:t xml:space="preserve"> </w:t>
      </w:r>
      <w:r w:rsidRPr="00122513">
        <w:rPr>
          <w:rFonts w:eastAsia="Arial" w:cs="Arial"/>
          <w:sz w:val="16"/>
          <w:szCs w:val="16"/>
        </w:rPr>
        <w:t>t</w:t>
      </w:r>
      <w:r w:rsidRPr="00122513">
        <w:rPr>
          <w:rFonts w:eastAsia="Arial" w:cs="Arial"/>
          <w:spacing w:val="2"/>
          <w:sz w:val="16"/>
          <w:szCs w:val="16"/>
        </w:rPr>
        <w:t>h</w:t>
      </w:r>
      <w:r w:rsidRPr="00122513">
        <w:rPr>
          <w:rFonts w:eastAsia="Arial" w:cs="Arial"/>
          <w:sz w:val="16"/>
          <w:szCs w:val="16"/>
        </w:rPr>
        <w:t xml:space="preserve">e </w:t>
      </w:r>
      <w:r w:rsidRPr="00122513">
        <w:rPr>
          <w:rFonts w:eastAsia="Arial" w:cs="Arial"/>
          <w:spacing w:val="1"/>
          <w:sz w:val="16"/>
          <w:szCs w:val="16"/>
        </w:rPr>
        <w:t>G</w:t>
      </w:r>
      <w:r w:rsidRPr="00122513">
        <w:rPr>
          <w:rFonts w:eastAsia="Arial" w:cs="Arial"/>
          <w:sz w:val="16"/>
          <w:szCs w:val="16"/>
        </w:rPr>
        <w:t>u</w:t>
      </w:r>
      <w:r w:rsidRPr="00122513">
        <w:rPr>
          <w:rFonts w:eastAsia="Arial" w:cs="Arial"/>
          <w:spacing w:val="1"/>
          <w:sz w:val="16"/>
          <w:szCs w:val="16"/>
        </w:rPr>
        <w:t>i</w:t>
      </w:r>
      <w:r w:rsidRPr="00122513">
        <w:rPr>
          <w:rFonts w:eastAsia="Arial" w:cs="Arial"/>
          <w:sz w:val="16"/>
          <w:szCs w:val="16"/>
        </w:rPr>
        <w:t>d</w:t>
      </w:r>
      <w:r w:rsidRPr="00122513">
        <w:rPr>
          <w:rFonts w:eastAsia="Arial" w:cs="Arial"/>
          <w:spacing w:val="-1"/>
          <w:sz w:val="16"/>
          <w:szCs w:val="16"/>
        </w:rPr>
        <w:t>a</w:t>
      </w:r>
      <w:r w:rsidRPr="00122513">
        <w:rPr>
          <w:rFonts w:eastAsia="Arial" w:cs="Arial"/>
          <w:sz w:val="16"/>
          <w:szCs w:val="16"/>
        </w:rPr>
        <w:t>n</w:t>
      </w:r>
      <w:r w:rsidRPr="00122513">
        <w:rPr>
          <w:rFonts w:eastAsia="Arial" w:cs="Arial"/>
          <w:spacing w:val="1"/>
          <w:sz w:val="16"/>
          <w:szCs w:val="16"/>
        </w:rPr>
        <w:t>c</w:t>
      </w:r>
      <w:r w:rsidRPr="00122513">
        <w:rPr>
          <w:rFonts w:eastAsia="Arial" w:cs="Arial"/>
          <w:sz w:val="16"/>
          <w:szCs w:val="16"/>
        </w:rPr>
        <w:t>e</w:t>
      </w:r>
      <w:r w:rsidRPr="00122513">
        <w:rPr>
          <w:rFonts w:eastAsia="Arial" w:cs="Arial"/>
          <w:spacing w:val="-5"/>
          <w:sz w:val="16"/>
          <w:szCs w:val="16"/>
        </w:rPr>
        <w:t xml:space="preserve"> </w:t>
      </w:r>
      <w:r w:rsidRPr="00122513">
        <w:rPr>
          <w:rFonts w:eastAsia="Arial" w:cs="Arial"/>
          <w:sz w:val="16"/>
          <w:szCs w:val="16"/>
        </w:rPr>
        <w:t>of</w:t>
      </w:r>
      <w:r w:rsidRPr="00122513">
        <w:rPr>
          <w:rFonts w:eastAsia="Arial" w:cs="Arial"/>
          <w:spacing w:val="1"/>
          <w:sz w:val="16"/>
          <w:szCs w:val="16"/>
        </w:rPr>
        <w:t xml:space="preserve"> </w:t>
      </w:r>
      <w:r w:rsidRPr="00122513">
        <w:rPr>
          <w:rFonts w:eastAsia="Arial" w:cs="Arial"/>
          <w:spacing w:val="-1"/>
          <w:sz w:val="16"/>
          <w:szCs w:val="16"/>
        </w:rPr>
        <w:t>BP</w:t>
      </w:r>
      <w:r w:rsidRPr="00122513">
        <w:rPr>
          <w:rFonts w:eastAsia="Arial" w:cs="Arial"/>
          <w:sz w:val="16"/>
          <w:szCs w:val="16"/>
        </w:rPr>
        <w:t>R</w:t>
      </w:r>
      <w:r w:rsidRPr="00122513">
        <w:rPr>
          <w:rFonts w:eastAsia="Arial" w:cs="Arial"/>
          <w:spacing w:val="-2"/>
          <w:sz w:val="16"/>
          <w:szCs w:val="16"/>
        </w:rPr>
        <w:t xml:space="preserve"> </w:t>
      </w:r>
      <w:r w:rsidRPr="00122513">
        <w:rPr>
          <w:rFonts w:eastAsia="Arial" w:cs="Arial"/>
          <w:spacing w:val="-1"/>
          <w:sz w:val="16"/>
          <w:szCs w:val="16"/>
        </w:rPr>
        <w:t>V</w:t>
      </w:r>
      <w:r w:rsidRPr="00122513">
        <w:rPr>
          <w:rFonts w:eastAsia="Arial" w:cs="Arial"/>
          <w:spacing w:val="2"/>
          <w:sz w:val="16"/>
          <w:szCs w:val="16"/>
        </w:rPr>
        <w:t>o</w:t>
      </w:r>
      <w:r w:rsidRPr="00122513">
        <w:rPr>
          <w:rFonts w:eastAsia="Arial" w:cs="Arial"/>
          <w:spacing w:val="-1"/>
          <w:sz w:val="16"/>
          <w:szCs w:val="16"/>
        </w:rPr>
        <w:t>l</w:t>
      </w:r>
      <w:r w:rsidRPr="00122513">
        <w:rPr>
          <w:rFonts w:eastAsia="Arial" w:cs="Arial"/>
          <w:sz w:val="16"/>
          <w:szCs w:val="16"/>
        </w:rPr>
        <w:t>ume</w:t>
      </w:r>
      <w:r w:rsidRPr="00122513">
        <w:rPr>
          <w:rFonts w:eastAsia="Arial" w:cs="Arial"/>
          <w:spacing w:val="-1"/>
          <w:sz w:val="16"/>
          <w:szCs w:val="16"/>
        </w:rPr>
        <w:t xml:space="preserve"> </w:t>
      </w:r>
      <w:r w:rsidRPr="00122513">
        <w:rPr>
          <w:rFonts w:eastAsia="Arial" w:cs="Arial"/>
          <w:spacing w:val="2"/>
          <w:sz w:val="16"/>
          <w:szCs w:val="16"/>
        </w:rPr>
        <w:t>I</w:t>
      </w:r>
      <w:r w:rsidRPr="00122513">
        <w:rPr>
          <w:rFonts w:eastAsia="Arial" w:cs="Arial"/>
          <w:sz w:val="16"/>
          <w:szCs w:val="16"/>
        </w:rPr>
        <w:t>V</w:t>
      </w:r>
      <w:r w:rsidRPr="00122513">
        <w:rPr>
          <w:rFonts w:eastAsia="Arial" w:cs="Arial"/>
          <w:spacing w:val="-1"/>
          <w:sz w:val="16"/>
          <w:szCs w:val="16"/>
        </w:rPr>
        <w:t xml:space="preserve"> </w:t>
      </w:r>
      <w:r w:rsidRPr="00122513">
        <w:rPr>
          <w:rFonts w:eastAsia="Arial" w:cs="Arial"/>
          <w:spacing w:val="1"/>
          <w:sz w:val="16"/>
          <w:szCs w:val="16"/>
        </w:rPr>
        <w:t>P</w:t>
      </w:r>
      <w:r w:rsidRPr="00122513">
        <w:rPr>
          <w:rFonts w:eastAsia="Arial" w:cs="Arial"/>
          <w:sz w:val="16"/>
          <w:szCs w:val="16"/>
        </w:rPr>
        <w:t>art</w:t>
      </w:r>
      <w:r w:rsidRPr="00122513">
        <w:rPr>
          <w:rFonts w:eastAsia="Arial" w:cs="Arial"/>
          <w:spacing w:val="-2"/>
          <w:sz w:val="16"/>
          <w:szCs w:val="16"/>
        </w:rPr>
        <w:t xml:space="preserve"> </w:t>
      </w:r>
      <w:r w:rsidRPr="00122513">
        <w:rPr>
          <w:rFonts w:eastAsia="Arial" w:cs="Arial"/>
          <w:sz w:val="16"/>
          <w:szCs w:val="16"/>
        </w:rPr>
        <w:t>B+C (2017)</w:t>
      </w:r>
      <w:r w:rsidRPr="00122513">
        <w:rPr>
          <w:rFonts w:eastAsia="Arial" w:cs="Arial"/>
          <w:spacing w:val="3"/>
          <w:sz w:val="16"/>
          <w:szCs w:val="16"/>
        </w:rPr>
        <w:t xml:space="preserve"> </w:t>
      </w:r>
      <w:r w:rsidRPr="00122513">
        <w:rPr>
          <w:rFonts w:eastAsia="Arial" w:cs="Arial"/>
          <w:sz w:val="16"/>
          <w:szCs w:val="16"/>
        </w:rPr>
        <w:t>a</w:t>
      </w:r>
      <w:r w:rsidRPr="00122513">
        <w:rPr>
          <w:rFonts w:eastAsia="Arial" w:cs="Arial"/>
          <w:spacing w:val="1"/>
          <w:sz w:val="16"/>
          <w:szCs w:val="16"/>
        </w:rPr>
        <w:t>n</w:t>
      </w:r>
      <w:r w:rsidRPr="00122513">
        <w:rPr>
          <w:rFonts w:eastAsia="Arial" w:cs="Arial"/>
          <w:sz w:val="16"/>
          <w:szCs w:val="16"/>
        </w:rPr>
        <w:t>d</w:t>
      </w:r>
      <w:r w:rsidRPr="00122513">
        <w:rPr>
          <w:rFonts w:eastAsia="Arial" w:cs="Arial"/>
          <w:spacing w:val="-2"/>
          <w:sz w:val="16"/>
          <w:szCs w:val="16"/>
        </w:rPr>
        <w:t xml:space="preserve"> </w:t>
      </w:r>
      <w:r w:rsidRPr="00122513">
        <w:rPr>
          <w:rFonts w:eastAsia="Arial" w:cs="Arial"/>
          <w:spacing w:val="1"/>
          <w:sz w:val="16"/>
          <w:szCs w:val="16"/>
        </w:rPr>
        <w:t>c</w:t>
      </w:r>
      <w:r w:rsidRPr="00122513">
        <w:rPr>
          <w:rFonts w:eastAsia="Arial" w:cs="Arial"/>
          <w:sz w:val="16"/>
          <w:szCs w:val="16"/>
        </w:rPr>
        <w:t>o</w:t>
      </w:r>
      <w:r w:rsidRPr="00122513">
        <w:rPr>
          <w:rFonts w:eastAsia="Arial" w:cs="Arial"/>
          <w:spacing w:val="-1"/>
          <w:sz w:val="16"/>
          <w:szCs w:val="16"/>
        </w:rPr>
        <w:t>n</w:t>
      </w:r>
      <w:r w:rsidRPr="00122513">
        <w:rPr>
          <w:rFonts w:eastAsia="Arial" w:cs="Arial"/>
          <w:spacing w:val="1"/>
          <w:sz w:val="16"/>
          <w:szCs w:val="16"/>
        </w:rPr>
        <w:t>s</w:t>
      </w:r>
      <w:r w:rsidRPr="00122513">
        <w:rPr>
          <w:rFonts w:eastAsia="Arial" w:cs="Arial"/>
          <w:spacing w:val="-1"/>
          <w:sz w:val="16"/>
          <w:szCs w:val="16"/>
        </w:rPr>
        <w:t>i</w:t>
      </w:r>
      <w:r w:rsidRPr="00122513">
        <w:rPr>
          <w:rFonts w:eastAsia="Arial" w:cs="Arial"/>
          <w:spacing w:val="2"/>
          <w:sz w:val="16"/>
          <w:szCs w:val="16"/>
        </w:rPr>
        <w:t>d</w:t>
      </w:r>
      <w:r w:rsidRPr="00122513">
        <w:rPr>
          <w:rFonts w:eastAsia="Arial" w:cs="Arial"/>
          <w:sz w:val="16"/>
          <w:szCs w:val="16"/>
        </w:rPr>
        <w:t>eri</w:t>
      </w:r>
      <w:r w:rsidRPr="00122513">
        <w:rPr>
          <w:rFonts w:eastAsia="Arial" w:cs="Arial"/>
          <w:spacing w:val="1"/>
          <w:sz w:val="16"/>
          <w:szCs w:val="16"/>
        </w:rPr>
        <w:t>n</w:t>
      </w:r>
      <w:r w:rsidRPr="00122513">
        <w:rPr>
          <w:rFonts w:eastAsia="Arial" w:cs="Arial"/>
          <w:sz w:val="16"/>
          <w:szCs w:val="16"/>
        </w:rPr>
        <w:t>g</w:t>
      </w:r>
      <w:r w:rsidRPr="00122513">
        <w:rPr>
          <w:rFonts w:eastAsia="Arial" w:cs="Arial"/>
          <w:spacing w:val="-9"/>
          <w:sz w:val="16"/>
          <w:szCs w:val="16"/>
        </w:rPr>
        <w:t xml:space="preserve"> </w:t>
      </w:r>
      <w:r w:rsidRPr="00122513">
        <w:rPr>
          <w:rFonts w:eastAsia="Arial" w:cs="Arial"/>
          <w:sz w:val="16"/>
          <w:szCs w:val="16"/>
        </w:rPr>
        <w:t xml:space="preserve">the </w:t>
      </w:r>
      <w:r w:rsidRPr="00122513">
        <w:rPr>
          <w:rFonts w:eastAsia="Arial" w:cs="Arial"/>
          <w:spacing w:val="-1"/>
          <w:sz w:val="16"/>
          <w:szCs w:val="16"/>
        </w:rPr>
        <w:t>l</w:t>
      </w:r>
      <w:r w:rsidRPr="00122513">
        <w:rPr>
          <w:rFonts w:eastAsia="Arial" w:cs="Arial"/>
          <w:sz w:val="16"/>
          <w:szCs w:val="16"/>
        </w:rPr>
        <w:t xml:space="preserve">og </w:t>
      </w:r>
      <w:r w:rsidRPr="00122513">
        <w:rPr>
          <w:rFonts w:eastAsia="Arial" w:cs="Arial"/>
          <w:spacing w:val="-1"/>
          <w:sz w:val="16"/>
          <w:szCs w:val="16"/>
        </w:rPr>
        <w:t>K</w:t>
      </w:r>
      <w:r w:rsidRPr="00122513">
        <w:rPr>
          <w:rFonts w:eastAsia="Arial" w:cs="Arial"/>
          <w:spacing w:val="2"/>
          <w:sz w:val="16"/>
          <w:szCs w:val="16"/>
        </w:rPr>
        <w:t>o</w:t>
      </w:r>
      <w:r w:rsidRPr="00122513">
        <w:rPr>
          <w:rFonts w:eastAsia="Arial" w:cs="Arial"/>
          <w:sz w:val="16"/>
          <w:szCs w:val="16"/>
        </w:rPr>
        <w:t>w</w:t>
      </w:r>
      <w:r w:rsidRPr="00122513">
        <w:rPr>
          <w:rFonts w:eastAsia="Arial" w:cs="Arial"/>
          <w:spacing w:val="-2"/>
          <w:sz w:val="16"/>
          <w:szCs w:val="16"/>
        </w:rPr>
        <w:t xml:space="preserve"> </w:t>
      </w:r>
      <w:r w:rsidRPr="00122513">
        <w:rPr>
          <w:rFonts w:eastAsia="Arial" w:cs="Arial"/>
          <w:sz w:val="16"/>
          <w:szCs w:val="16"/>
        </w:rPr>
        <w:t>&gt; 5,</w:t>
      </w:r>
      <w:r w:rsidRPr="00122513">
        <w:rPr>
          <w:rFonts w:eastAsia="Arial" w:cs="Arial"/>
          <w:spacing w:val="1"/>
          <w:sz w:val="16"/>
          <w:szCs w:val="16"/>
        </w:rPr>
        <w:t xml:space="preserve"> </w:t>
      </w:r>
      <w:r w:rsidRPr="00122513">
        <w:rPr>
          <w:rFonts w:eastAsia="Arial" w:cs="Arial"/>
          <w:sz w:val="16"/>
          <w:szCs w:val="16"/>
        </w:rPr>
        <w:t>the</w:t>
      </w:r>
      <w:r w:rsidRPr="00122513">
        <w:rPr>
          <w:rFonts w:eastAsia="Arial" w:cs="Arial"/>
          <w:spacing w:val="-2"/>
          <w:sz w:val="16"/>
          <w:szCs w:val="16"/>
        </w:rPr>
        <w:t xml:space="preserve"> </w:t>
      </w:r>
      <w:r w:rsidRPr="00122513">
        <w:rPr>
          <w:rFonts w:eastAsia="Arial" w:cs="Arial"/>
          <w:spacing w:val="1"/>
          <w:sz w:val="16"/>
          <w:szCs w:val="16"/>
        </w:rPr>
        <w:t>P</w:t>
      </w:r>
      <w:r w:rsidRPr="00122513">
        <w:rPr>
          <w:rFonts w:eastAsia="Arial" w:cs="Arial"/>
          <w:spacing w:val="-1"/>
          <w:sz w:val="16"/>
          <w:szCs w:val="16"/>
        </w:rPr>
        <w:t>E</w:t>
      </w:r>
      <w:r w:rsidRPr="00122513">
        <w:rPr>
          <w:rFonts w:eastAsia="Arial" w:cs="Arial"/>
          <w:sz w:val="16"/>
          <w:szCs w:val="16"/>
        </w:rPr>
        <w:t>C</w:t>
      </w:r>
      <w:r w:rsidRPr="00122513">
        <w:rPr>
          <w:rFonts w:eastAsia="Arial" w:cs="Arial"/>
          <w:spacing w:val="2"/>
          <w:sz w:val="16"/>
          <w:szCs w:val="16"/>
        </w:rPr>
        <w:t>/</w:t>
      </w:r>
      <w:r w:rsidRPr="00122513">
        <w:rPr>
          <w:rFonts w:eastAsia="Arial" w:cs="Arial"/>
          <w:spacing w:val="-1"/>
          <w:sz w:val="16"/>
          <w:szCs w:val="16"/>
        </w:rPr>
        <w:t>P</w:t>
      </w:r>
      <w:r w:rsidRPr="00122513">
        <w:rPr>
          <w:rFonts w:eastAsia="Arial" w:cs="Arial"/>
          <w:sz w:val="16"/>
          <w:szCs w:val="16"/>
        </w:rPr>
        <w:t>N</w:t>
      </w:r>
      <w:r w:rsidRPr="00122513">
        <w:rPr>
          <w:rFonts w:eastAsia="Arial" w:cs="Arial"/>
          <w:spacing w:val="2"/>
          <w:sz w:val="16"/>
          <w:szCs w:val="16"/>
        </w:rPr>
        <w:t>E</w:t>
      </w:r>
      <w:r w:rsidRPr="00122513">
        <w:rPr>
          <w:rFonts w:eastAsia="Arial" w:cs="Arial"/>
          <w:sz w:val="16"/>
          <w:szCs w:val="16"/>
        </w:rPr>
        <w:t>C</w:t>
      </w:r>
      <w:r w:rsidRPr="00122513">
        <w:rPr>
          <w:rFonts w:eastAsia="Arial" w:cs="Arial"/>
          <w:spacing w:val="-8"/>
          <w:sz w:val="16"/>
          <w:szCs w:val="16"/>
        </w:rPr>
        <w:t xml:space="preserve"> </w:t>
      </w:r>
      <w:r w:rsidRPr="00122513">
        <w:rPr>
          <w:rFonts w:eastAsia="Arial" w:cs="Arial"/>
          <w:spacing w:val="1"/>
          <w:sz w:val="16"/>
          <w:szCs w:val="16"/>
        </w:rPr>
        <w:t>r</w:t>
      </w:r>
      <w:r w:rsidRPr="00122513">
        <w:rPr>
          <w:rFonts w:eastAsia="Arial" w:cs="Arial"/>
          <w:sz w:val="16"/>
          <w:szCs w:val="16"/>
        </w:rPr>
        <w:t>at</w:t>
      </w:r>
      <w:r w:rsidRPr="00122513">
        <w:rPr>
          <w:rFonts w:eastAsia="Arial" w:cs="Arial"/>
          <w:spacing w:val="1"/>
          <w:sz w:val="16"/>
          <w:szCs w:val="16"/>
        </w:rPr>
        <w:t>i</w:t>
      </w:r>
      <w:r w:rsidRPr="00122513">
        <w:rPr>
          <w:rFonts w:eastAsia="Arial" w:cs="Arial"/>
          <w:sz w:val="16"/>
          <w:szCs w:val="16"/>
        </w:rPr>
        <w:t>o</w:t>
      </w:r>
      <w:r w:rsidRPr="00122513">
        <w:rPr>
          <w:rFonts w:eastAsia="Arial" w:cs="Arial"/>
          <w:spacing w:val="-3"/>
          <w:sz w:val="16"/>
          <w:szCs w:val="16"/>
        </w:rPr>
        <w:t xml:space="preserve"> </w:t>
      </w:r>
      <w:r w:rsidRPr="00122513">
        <w:rPr>
          <w:rFonts w:eastAsia="Arial" w:cs="Arial"/>
          <w:spacing w:val="2"/>
          <w:sz w:val="16"/>
          <w:szCs w:val="16"/>
        </w:rPr>
        <w:t>f</w:t>
      </w:r>
      <w:r w:rsidRPr="00122513">
        <w:rPr>
          <w:rFonts w:eastAsia="Arial" w:cs="Arial"/>
          <w:sz w:val="16"/>
          <w:szCs w:val="16"/>
        </w:rPr>
        <w:t>or the a</w:t>
      </w:r>
      <w:r w:rsidRPr="00122513">
        <w:rPr>
          <w:rFonts w:eastAsia="Arial" w:cs="Arial"/>
          <w:spacing w:val="-1"/>
          <w:sz w:val="16"/>
          <w:szCs w:val="16"/>
        </w:rPr>
        <w:t>q</w:t>
      </w:r>
      <w:r w:rsidRPr="00122513">
        <w:rPr>
          <w:rFonts w:eastAsia="Arial" w:cs="Arial"/>
          <w:sz w:val="16"/>
          <w:szCs w:val="16"/>
        </w:rPr>
        <w:t>u</w:t>
      </w:r>
      <w:r w:rsidRPr="00122513">
        <w:rPr>
          <w:rFonts w:eastAsia="Arial" w:cs="Arial"/>
          <w:spacing w:val="1"/>
          <w:sz w:val="16"/>
          <w:szCs w:val="16"/>
        </w:rPr>
        <w:t>a</w:t>
      </w:r>
      <w:r w:rsidRPr="00122513">
        <w:rPr>
          <w:rFonts w:eastAsia="Arial" w:cs="Arial"/>
          <w:sz w:val="16"/>
          <w:szCs w:val="16"/>
        </w:rPr>
        <w:t>t</w:t>
      </w:r>
      <w:r w:rsidRPr="00122513">
        <w:rPr>
          <w:rFonts w:eastAsia="Arial" w:cs="Arial"/>
          <w:spacing w:val="-1"/>
          <w:sz w:val="16"/>
          <w:szCs w:val="16"/>
        </w:rPr>
        <w:t>i</w:t>
      </w:r>
      <w:r w:rsidRPr="00122513">
        <w:rPr>
          <w:rFonts w:eastAsia="Arial" w:cs="Arial"/>
          <w:sz w:val="16"/>
          <w:szCs w:val="16"/>
        </w:rPr>
        <w:t>c</w:t>
      </w:r>
      <w:r w:rsidRPr="00122513">
        <w:rPr>
          <w:rFonts w:eastAsia="Arial" w:cs="Arial"/>
          <w:spacing w:val="25"/>
          <w:sz w:val="16"/>
          <w:szCs w:val="16"/>
        </w:rPr>
        <w:t xml:space="preserve"> </w:t>
      </w:r>
      <w:r w:rsidRPr="00122513">
        <w:rPr>
          <w:rFonts w:eastAsia="Arial" w:cs="Arial"/>
          <w:spacing w:val="1"/>
          <w:sz w:val="16"/>
          <w:szCs w:val="16"/>
        </w:rPr>
        <w:t>c</w:t>
      </w:r>
      <w:r w:rsidRPr="00122513">
        <w:rPr>
          <w:rFonts w:eastAsia="Arial" w:cs="Arial"/>
          <w:sz w:val="16"/>
          <w:szCs w:val="16"/>
        </w:rPr>
        <w:t>o</w:t>
      </w:r>
      <w:r w:rsidRPr="00122513">
        <w:rPr>
          <w:rFonts w:eastAsia="Arial" w:cs="Arial"/>
          <w:spacing w:val="4"/>
          <w:sz w:val="16"/>
          <w:szCs w:val="16"/>
        </w:rPr>
        <w:t>m</w:t>
      </w:r>
      <w:r w:rsidRPr="00122513">
        <w:rPr>
          <w:rFonts w:eastAsia="Arial" w:cs="Arial"/>
          <w:sz w:val="16"/>
          <w:szCs w:val="16"/>
        </w:rPr>
        <w:t>p</w:t>
      </w:r>
      <w:r w:rsidRPr="00122513">
        <w:rPr>
          <w:rFonts w:eastAsia="Arial" w:cs="Arial"/>
          <w:spacing w:val="-1"/>
          <w:sz w:val="16"/>
          <w:szCs w:val="16"/>
        </w:rPr>
        <w:t>a</w:t>
      </w:r>
      <w:r w:rsidRPr="00122513">
        <w:rPr>
          <w:rFonts w:eastAsia="Arial" w:cs="Arial"/>
          <w:spacing w:val="1"/>
          <w:sz w:val="16"/>
          <w:szCs w:val="16"/>
        </w:rPr>
        <w:t>r</w:t>
      </w:r>
      <w:r w:rsidRPr="00122513">
        <w:rPr>
          <w:rFonts w:eastAsia="Arial" w:cs="Arial"/>
          <w:spacing w:val="-3"/>
          <w:sz w:val="16"/>
          <w:szCs w:val="16"/>
        </w:rPr>
        <w:t>t</w:t>
      </w:r>
      <w:r w:rsidRPr="00122513">
        <w:rPr>
          <w:rFonts w:eastAsia="Arial" w:cs="Arial"/>
          <w:spacing w:val="4"/>
          <w:sz w:val="16"/>
          <w:szCs w:val="16"/>
        </w:rPr>
        <w:t>m</w:t>
      </w:r>
      <w:r w:rsidRPr="00122513">
        <w:rPr>
          <w:rFonts w:eastAsia="Arial" w:cs="Arial"/>
          <w:sz w:val="16"/>
          <w:szCs w:val="16"/>
        </w:rPr>
        <w:t>e</w:t>
      </w:r>
      <w:r w:rsidRPr="00122513">
        <w:rPr>
          <w:rFonts w:eastAsia="Arial" w:cs="Arial"/>
          <w:spacing w:val="-1"/>
          <w:sz w:val="16"/>
          <w:szCs w:val="16"/>
        </w:rPr>
        <w:t>n</w:t>
      </w:r>
      <w:r w:rsidRPr="00122513">
        <w:rPr>
          <w:rFonts w:eastAsia="Arial" w:cs="Arial"/>
          <w:sz w:val="16"/>
          <w:szCs w:val="16"/>
        </w:rPr>
        <w:t>t</w:t>
      </w:r>
      <w:r w:rsidRPr="00122513">
        <w:rPr>
          <w:rFonts w:eastAsia="Arial" w:cs="Arial"/>
          <w:spacing w:val="19"/>
          <w:sz w:val="16"/>
          <w:szCs w:val="16"/>
        </w:rPr>
        <w:t xml:space="preserve"> </w:t>
      </w:r>
      <w:r w:rsidRPr="00122513">
        <w:rPr>
          <w:rFonts w:eastAsia="Arial" w:cs="Arial"/>
          <w:spacing w:val="-1"/>
          <w:sz w:val="16"/>
          <w:szCs w:val="16"/>
        </w:rPr>
        <w:t>i</w:t>
      </w:r>
      <w:r w:rsidRPr="00122513">
        <w:rPr>
          <w:rFonts w:eastAsia="Arial" w:cs="Arial"/>
          <w:sz w:val="16"/>
          <w:szCs w:val="16"/>
        </w:rPr>
        <w:t>s</w:t>
      </w:r>
      <w:r w:rsidRPr="00122513">
        <w:rPr>
          <w:rFonts w:eastAsia="Arial" w:cs="Arial"/>
          <w:spacing w:val="30"/>
          <w:sz w:val="16"/>
          <w:szCs w:val="16"/>
        </w:rPr>
        <w:t xml:space="preserve"> </w:t>
      </w:r>
      <w:r w:rsidRPr="00122513">
        <w:rPr>
          <w:rFonts w:eastAsia="Arial" w:cs="Arial"/>
          <w:spacing w:val="-1"/>
          <w:sz w:val="16"/>
          <w:szCs w:val="16"/>
        </w:rPr>
        <w:t>i</w:t>
      </w:r>
      <w:r w:rsidRPr="00122513">
        <w:rPr>
          <w:rFonts w:eastAsia="Arial" w:cs="Arial"/>
          <w:sz w:val="16"/>
          <w:szCs w:val="16"/>
        </w:rPr>
        <w:t>n</w:t>
      </w:r>
      <w:r w:rsidRPr="00122513">
        <w:rPr>
          <w:rFonts w:eastAsia="Arial" w:cs="Arial"/>
          <w:spacing w:val="1"/>
          <w:sz w:val="16"/>
          <w:szCs w:val="16"/>
        </w:rPr>
        <w:t>cr</w:t>
      </w:r>
      <w:r w:rsidRPr="00122513">
        <w:rPr>
          <w:rFonts w:eastAsia="Arial" w:cs="Arial"/>
          <w:sz w:val="16"/>
          <w:szCs w:val="16"/>
        </w:rPr>
        <w:t>e</w:t>
      </w:r>
      <w:r w:rsidRPr="00122513">
        <w:rPr>
          <w:rFonts w:eastAsia="Arial" w:cs="Arial"/>
          <w:spacing w:val="-1"/>
          <w:sz w:val="16"/>
          <w:szCs w:val="16"/>
        </w:rPr>
        <w:t>a</w:t>
      </w:r>
      <w:r w:rsidRPr="00122513">
        <w:rPr>
          <w:rFonts w:eastAsia="Arial" w:cs="Arial"/>
          <w:spacing w:val="1"/>
          <w:sz w:val="16"/>
          <w:szCs w:val="16"/>
        </w:rPr>
        <w:t>s</w:t>
      </w:r>
      <w:r w:rsidRPr="00122513">
        <w:rPr>
          <w:rFonts w:eastAsia="Arial" w:cs="Arial"/>
          <w:sz w:val="16"/>
          <w:szCs w:val="16"/>
        </w:rPr>
        <w:t>ed</w:t>
      </w:r>
      <w:r w:rsidRPr="00122513">
        <w:rPr>
          <w:rFonts w:eastAsia="Arial" w:cs="Arial"/>
          <w:spacing w:val="21"/>
          <w:sz w:val="16"/>
          <w:szCs w:val="16"/>
        </w:rPr>
        <w:t xml:space="preserve"> </w:t>
      </w:r>
      <w:r w:rsidRPr="00122513">
        <w:rPr>
          <w:rFonts w:eastAsia="Arial" w:cs="Arial"/>
          <w:spacing w:val="2"/>
          <w:sz w:val="16"/>
          <w:szCs w:val="16"/>
        </w:rPr>
        <w:t>b</w:t>
      </w:r>
      <w:r w:rsidRPr="00122513">
        <w:rPr>
          <w:rFonts w:eastAsia="Arial" w:cs="Arial"/>
          <w:sz w:val="16"/>
          <w:szCs w:val="16"/>
        </w:rPr>
        <w:t>y</w:t>
      </w:r>
      <w:r w:rsidRPr="00122513">
        <w:rPr>
          <w:rFonts w:eastAsia="Arial" w:cs="Arial"/>
          <w:spacing w:val="25"/>
          <w:sz w:val="16"/>
          <w:szCs w:val="16"/>
        </w:rPr>
        <w:t xml:space="preserve"> </w:t>
      </w:r>
      <w:r w:rsidRPr="00122513">
        <w:rPr>
          <w:rFonts w:eastAsia="Arial" w:cs="Arial"/>
          <w:sz w:val="16"/>
          <w:szCs w:val="16"/>
        </w:rPr>
        <w:t>a</w:t>
      </w:r>
      <w:r w:rsidRPr="00122513">
        <w:rPr>
          <w:rFonts w:eastAsia="Arial" w:cs="Arial"/>
          <w:spacing w:val="29"/>
          <w:sz w:val="16"/>
          <w:szCs w:val="16"/>
        </w:rPr>
        <w:t xml:space="preserve"> </w:t>
      </w:r>
      <w:r w:rsidRPr="00122513">
        <w:rPr>
          <w:rFonts w:eastAsia="Arial" w:cs="Arial"/>
          <w:spacing w:val="2"/>
          <w:sz w:val="16"/>
          <w:szCs w:val="16"/>
        </w:rPr>
        <w:t>f</w:t>
      </w:r>
      <w:r w:rsidRPr="00122513">
        <w:rPr>
          <w:rFonts w:eastAsia="Arial" w:cs="Arial"/>
          <w:sz w:val="16"/>
          <w:szCs w:val="16"/>
        </w:rPr>
        <w:t>a</w:t>
      </w:r>
      <w:r w:rsidRPr="00122513">
        <w:rPr>
          <w:rFonts w:eastAsia="Arial" w:cs="Arial"/>
          <w:spacing w:val="1"/>
          <w:sz w:val="16"/>
          <w:szCs w:val="16"/>
        </w:rPr>
        <w:t>c</w:t>
      </w:r>
      <w:r w:rsidRPr="00122513">
        <w:rPr>
          <w:rFonts w:eastAsia="Arial" w:cs="Arial"/>
          <w:sz w:val="16"/>
          <w:szCs w:val="16"/>
        </w:rPr>
        <w:t>tor</w:t>
      </w:r>
      <w:r w:rsidRPr="00122513">
        <w:rPr>
          <w:rFonts w:eastAsia="Arial" w:cs="Arial"/>
          <w:spacing w:val="26"/>
          <w:sz w:val="16"/>
          <w:szCs w:val="16"/>
        </w:rPr>
        <w:t xml:space="preserve"> </w:t>
      </w:r>
      <w:r w:rsidRPr="00122513">
        <w:rPr>
          <w:rFonts w:eastAsia="Arial" w:cs="Arial"/>
          <w:sz w:val="16"/>
          <w:szCs w:val="16"/>
        </w:rPr>
        <w:t>of</w:t>
      </w:r>
      <w:r w:rsidRPr="00122513">
        <w:rPr>
          <w:rFonts w:eastAsia="Arial" w:cs="Arial"/>
          <w:spacing w:val="31"/>
          <w:sz w:val="16"/>
          <w:szCs w:val="16"/>
        </w:rPr>
        <w:t xml:space="preserve"> </w:t>
      </w:r>
      <w:r w:rsidRPr="00122513">
        <w:rPr>
          <w:rFonts w:eastAsia="Arial" w:cs="Arial"/>
          <w:sz w:val="16"/>
          <w:szCs w:val="16"/>
        </w:rPr>
        <w:t>10</w:t>
      </w:r>
      <w:r w:rsidRPr="00122513">
        <w:rPr>
          <w:rFonts w:eastAsia="Arial" w:cs="Arial"/>
          <w:spacing w:val="25"/>
          <w:sz w:val="16"/>
          <w:szCs w:val="16"/>
        </w:rPr>
        <w:t xml:space="preserve"> </w:t>
      </w:r>
      <w:r w:rsidRPr="00122513">
        <w:rPr>
          <w:rFonts w:eastAsia="Arial" w:cs="Arial"/>
          <w:sz w:val="16"/>
          <w:szCs w:val="16"/>
        </w:rPr>
        <w:t>to</w:t>
      </w:r>
      <w:r w:rsidRPr="00122513">
        <w:rPr>
          <w:rFonts w:eastAsia="Arial" w:cs="Arial"/>
          <w:spacing w:val="28"/>
          <w:sz w:val="16"/>
          <w:szCs w:val="16"/>
        </w:rPr>
        <w:t xml:space="preserve"> </w:t>
      </w:r>
      <w:r w:rsidRPr="00122513">
        <w:rPr>
          <w:rFonts w:eastAsia="Arial" w:cs="Arial"/>
          <w:sz w:val="16"/>
          <w:szCs w:val="16"/>
        </w:rPr>
        <w:t>ta</w:t>
      </w:r>
      <w:r w:rsidRPr="00122513">
        <w:rPr>
          <w:rFonts w:eastAsia="Arial" w:cs="Arial"/>
          <w:spacing w:val="3"/>
          <w:sz w:val="16"/>
          <w:szCs w:val="16"/>
        </w:rPr>
        <w:t>k</w:t>
      </w:r>
      <w:r w:rsidRPr="00122513">
        <w:rPr>
          <w:rFonts w:eastAsia="Arial" w:cs="Arial"/>
          <w:sz w:val="16"/>
          <w:szCs w:val="16"/>
        </w:rPr>
        <w:t>e</w:t>
      </w:r>
      <w:r w:rsidRPr="00122513">
        <w:rPr>
          <w:rFonts w:eastAsia="Arial" w:cs="Arial"/>
          <w:spacing w:val="27"/>
          <w:sz w:val="16"/>
          <w:szCs w:val="16"/>
        </w:rPr>
        <w:t xml:space="preserve"> </w:t>
      </w:r>
      <w:r w:rsidRPr="00122513">
        <w:rPr>
          <w:rFonts w:eastAsia="Arial" w:cs="Arial"/>
          <w:spacing w:val="-1"/>
          <w:sz w:val="16"/>
          <w:szCs w:val="16"/>
        </w:rPr>
        <w:t>i</w:t>
      </w:r>
      <w:r w:rsidRPr="00122513">
        <w:rPr>
          <w:rFonts w:eastAsia="Arial" w:cs="Arial"/>
          <w:sz w:val="16"/>
          <w:szCs w:val="16"/>
        </w:rPr>
        <w:t>nto</w:t>
      </w:r>
      <w:r w:rsidRPr="00122513">
        <w:rPr>
          <w:rFonts w:eastAsia="Arial" w:cs="Arial"/>
          <w:spacing w:val="26"/>
          <w:sz w:val="16"/>
          <w:szCs w:val="16"/>
        </w:rPr>
        <w:t xml:space="preserve"> </w:t>
      </w:r>
      <w:r w:rsidRPr="00122513">
        <w:rPr>
          <w:rFonts w:eastAsia="Arial" w:cs="Arial"/>
          <w:sz w:val="16"/>
          <w:szCs w:val="16"/>
        </w:rPr>
        <w:t>a</w:t>
      </w:r>
      <w:r w:rsidRPr="00122513">
        <w:rPr>
          <w:rFonts w:eastAsia="Arial" w:cs="Arial"/>
          <w:spacing w:val="1"/>
          <w:sz w:val="16"/>
          <w:szCs w:val="16"/>
        </w:rPr>
        <w:t>cc</w:t>
      </w:r>
      <w:r w:rsidRPr="00122513">
        <w:rPr>
          <w:rFonts w:eastAsia="Arial" w:cs="Arial"/>
          <w:sz w:val="16"/>
          <w:szCs w:val="16"/>
        </w:rPr>
        <w:t>o</w:t>
      </w:r>
      <w:r w:rsidRPr="00122513">
        <w:rPr>
          <w:rFonts w:eastAsia="Arial" w:cs="Arial"/>
          <w:spacing w:val="-1"/>
          <w:sz w:val="16"/>
          <w:szCs w:val="16"/>
        </w:rPr>
        <w:t>u</w:t>
      </w:r>
      <w:r w:rsidRPr="00122513">
        <w:rPr>
          <w:rFonts w:eastAsia="Arial" w:cs="Arial"/>
          <w:spacing w:val="7"/>
          <w:sz w:val="16"/>
          <w:szCs w:val="16"/>
        </w:rPr>
        <w:t>n</w:t>
      </w:r>
      <w:r w:rsidRPr="00122513">
        <w:rPr>
          <w:rFonts w:eastAsia="Arial" w:cs="Arial"/>
          <w:sz w:val="16"/>
          <w:szCs w:val="16"/>
        </w:rPr>
        <w:t>t</w:t>
      </w:r>
      <w:r w:rsidRPr="00122513">
        <w:rPr>
          <w:rFonts w:eastAsia="Arial" w:cs="Arial"/>
          <w:spacing w:val="24"/>
          <w:sz w:val="16"/>
          <w:szCs w:val="16"/>
        </w:rPr>
        <w:t xml:space="preserve"> </w:t>
      </w:r>
      <w:r w:rsidRPr="00122513">
        <w:rPr>
          <w:rFonts w:eastAsia="Arial" w:cs="Arial"/>
          <w:sz w:val="16"/>
          <w:szCs w:val="16"/>
        </w:rPr>
        <w:t>the</w:t>
      </w:r>
      <w:r w:rsidRPr="00122513">
        <w:rPr>
          <w:rFonts w:eastAsia="Arial" w:cs="Arial"/>
          <w:spacing w:val="27"/>
          <w:sz w:val="16"/>
          <w:szCs w:val="16"/>
        </w:rPr>
        <w:t xml:space="preserve"> </w:t>
      </w:r>
      <w:r w:rsidRPr="00122513">
        <w:rPr>
          <w:rFonts w:eastAsia="Arial" w:cs="Arial"/>
          <w:spacing w:val="2"/>
          <w:sz w:val="16"/>
          <w:szCs w:val="16"/>
        </w:rPr>
        <w:t>p</w:t>
      </w:r>
      <w:r w:rsidRPr="00122513">
        <w:rPr>
          <w:rFonts w:eastAsia="Arial" w:cs="Arial"/>
          <w:sz w:val="16"/>
          <w:szCs w:val="16"/>
        </w:rPr>
        <w:t>o</w:t>
      </w:r>
      <w:r w:rsidRPr="00122513">
        <w:rPr>
          <w:rFonts w:eastAsia="Arial" w:cs="Arial"/>
          <w:spacing w:val="1"/>
          <w:sz w:val="16"/>
          <w:szCs w:val="16"/>
        </w:rPr>
        <w:t>ss</w:t>
      </w:r>
      <w:r w:rsidRPr="00122513">
        <w:rPr>
          <w:rFonts w:eastAsia="Arial" w:cs="Arial"/>
          <w:spacing w:val="-1"/>
          <w:sz w:val="16"/>
          <w:szCs w:val="16"/>
        </w:rPr>
        <w:t>i</w:t>
      </w:r>
      <w:r w:rsidRPr="00122513">
        <w:rPr>
          <w:rFonts w:eastAsia="Arial" w:cs="Arial"/>
          <w:sz w:val="16"/>
          <w:szCs w:val="16"/>
        </w:rPr>
        <w:t>b</w:t>
      </w:r>
      <w:r w:rsidRPr="00122513">
        <w:rPr>
          <w:rFonts w:eastAsia="Arial" w:cs="Arial"/>
          <w:spacing w:val="-1"/>
          <w:sz w:val="16"/>
          <w:szCs w:val="16"/>
        </w:rPr>
        <w:t>l</w:t>
      </w:r>
      <w:r w:rsidRPr="00122513">
        <w:rPr>
          <w:rFonts w:eastAsia="Arial" w:cs="Arial"/>
          <w:sz w:val="16"/>
          <w:szCs w:val="16"/>
        </w:rPr>
        <w:t>e</w:t>
      </w:r>
      <w:r w:rsidRPr="00122513">
        <w:rPr>
          <w:rFonts w:eastAsia="Arial" w:cs="Arial"/>
          <w:spacing w:val="23"/>
          <w:sz w:val="16"/>
          <w:szCs w:val="16"/>
        </w:rPr>
        <w:t xml:space="preserve"> </w:t>
      </w:r>
      <w:r w:rsidRPr="00122513">
        <w:rPr>
          <w:rFonts w:eastAsia="Arial" w:cs="Arial"/>
          <w:spacing w:val="2"/>
          <w:sz w:val="16"/>
          <w:szCs w:val="16"/>
        </w:rPr>
        <w:t>a</w:t>
      </w:r>
      <w:r w:rsidRPr="00122513">
        <w:rPr>
          <w:rFonts w:eastAsia="Arial" w:cs="Arial"/>
          <w:sz w:val="16"/>
          <w:szCs w:val="16"/>
        </w:rPr>
        <w:t>d</w:t>
      </w:r>
      <w:r w:rsidRPr="00122513">
        <w:rPr>
          <w:rFonts w:eastAsia="Arial" w:cs="Arial"/>
          <w:spacing w:val="1"/>
          <w:sz w:val="16"/>
          <w:szCs w:val="16"/>
        </w:rPr>
        <w:t>d</w:t>
      </w:r>
      <w:r w:rsidRPr="00122513">
        <w:rPr>
          <w:rFonts w:eastAsia="Arial" w:cs="Arial"/>
          <w:spacing w:val="-1"/>
          <w:sz w:val="16"/>
          <w:szCs w:val="16"/>
        </w:rPr>
        <w:t>i</w:t>
      </w:r>
      <w:r w:rsidRPr="00122513">
        <w:rPr>
          <w:rFonts w:eastAsia="Arial" w:cs="Arial"/>
          <w:sz w:val="16"/>
          <w:szCs w:val="16"/>
        </w:rPr>
        <w:t>t</w:t>
      </w:r>
      <w:r w:rsidRPr="00122513">
        <w:rPr>
          <w:rFonts w:eastAsia="Arial" w:cs="Arial"/>
          <w:spacing w:val="1"/>
          <w:sz w:val="16"/>
          <w:szCs w:val="16"/>
        </w:rPr>
        <w:t>i</w:t>
      </w:r>
      <w:r w:rsidRPr="00122513">
        <w:rPr>
          <w:rFonts w:eastAsia="Arial" w:cs="Arial"/>
          <w:sz w:val="16"/>
          <w:szCs w:val="16"/>
        </w:rPr>
        <w:t>o</w:t>
      </w:r>
      <w:r w:rsidRPr="00122513">
        <w:rPr>
          <w:rFonts w:eastAsia="Arial" w:cs="Arial"/>
          <w:spacing w:val="-1"/>
          <w:sz w:val="16"/>
          <w:szCs w:val="16"/>
        </w:rPr>
        <w:t>n</w:t>
      </w:r>
      <w:r w:rsidRPr="00122513">
        <w:rPr>
          <w:rFonts w:eastAsia="Arial" w:cs="Arial"/>
          <w:spacing w:val="2"/>
          <w:sz w:val="16"/>
          <w:szCs w:val="16"/>
        </w:rPr>
        <w:t>a</w:t>
      </w:r>
      <w:r w:rsidRPr="00122513">
        <w:rPr>
          <w:rFonts w:eastAsia="Arial" w:cs="Arial"/>
          <w:sz w:val="16"/>
          <w:szCs w:val="16"/>
        </w:rPr>
        <w:t>l</w:t>
      </w:r>
      <w:r w:rsidRPr="00122513">
        <w:rPr>
          <w:rFonts w:eastAsia="Arial" w:cs="Arial"/>
          <w:spacing w:val="21"/>
          <w:sz w:val="16"/>
          <w:szCs w:val="16"/>
        </w:rPr>
        <w:t xml:space="preserve"> </w:t>
      </w:r>
      <w:r w:rsidRPr="00122513">
        <w:rPr>
          <w:rFonts w:eastAsia="Arial" w:cs="Arial"/>
          <w:sz w:val="16"/>
          <w:szCs w:val="16"/>
        </w:rPr>
        <w:t>u</w:t>
      </w:r>
      <w:r w:rsidRPr="00122513">
        <w:rPr>
          <w:rFonts w:eastAsia="Arial" w:cs="Arial"/>
          <w:spacing w:val="-1"/>
          <w:sz w:val="16"/>
          <w:szCs w:val="16"/>
        </w:rPr>
        <w:t>p</w:t>
      </w:r>
      <w:r w:rsidRPr="00122513">
        <w:rPr>
          <w:rFonts w:eastAsia="Arial" w:cs="Arial"/>
          <w:spacing w:val="2"/>
          <w:sz w:val="16"/>
          <w:szCs w:val="16"/>
        </w:rPr>
        <w:t>t</w:t>
      </w:r>
      <w:r w:rsidRPr="00122513">
        <w:rPr>
          <w:rFonts w:eastAsia="Arial" w:cs="Arial"/>
          <w:sz w:val="16"/>
          <w:szCs w:val="16"/>
        </w:rPr>
        <w:t>a</w:t>
      </w:r>
      <w:r w:rsidRPr="00122513">
        <w:rPr>
          <w:rFonts w:eastAsia="Arial" w:cs="Arial"/>
          <w:spacing w:val="3"/>
          <w:sz w:val="16"/>
          <w:szCs w:val="16"/>
        </w:rPr>
        <w:t>k</w:t>
      </w:r>
      <w:r w:rsidRPr="00122513">
        <w:rPr>
          <w:rFonts w:eastAsia="Arial" w:cs="Arial"/>
          <w:sz w:val="16"/>
          <w:szCs w:val="16"/>
        </w:rPr>
        <w:t>e</w:t>
      </w:r>
      <w:r w:rsidRPr="00122513">
        <w:rPr>
          <w:rFonts w:eastAsia="Arial" w:cs="Arial"/>
          <w:spacing w:val="25"/>
          <w:sz w:val="16"/>
          <w:szCs w:val="16"/>
        </w:rPr>
        <w:t xml:space="preserve"> </w:t>
      </w:r>
      <w:r w:rsidRPr="00122513">
        <w:rPr>
          <w:rFonts w:eastAsia="Arial" w:cs="Arial"/>
          <w:spacing w:val="-1"/>
          <w:sz w:val="16"/>
          <w:szCs w:val="16"/>
        </w:rPr>
        <w:t>vi</w:t>
      </w:r>
      <w:r w:rsidRPr="00122513">
        <w:rPr>
          <w:rFonts w:eastAsia="Arial" w:cs="Arial"/>
          <w:sz w:val="16"/>
          <w:szCs w:val="16"/>
        </w:rPr>
        <w:t xml:space="preserve">a </w:t>
      </w:r>
      <w:r w:rsidRPr="00122513">
        <w:rPr>
          <w:rFonts w:eastAsia="Arial" w:cs="Arial"/>
          <w:spacing w:val="1"/>
          <w:sz w:val="16"/>
          <w:szCs w:val="16"/>
        </w:rPr>
        <w:t>s</w:t>
      </w:r>
      <w:r w:rsidRPr="00122513">
        <w:rPr>
          <w:rFonts w:eastAsia="Arial" w:cs="Arial"/>
          <w:sz w:val="16"/>
          <w:szCs w:val="16"/>
        </w:rPr>
        <w:t>e</w:t>
      </w:r>
      <w:r w:rsidRPr="00122513">
        <w:rPr>
          <w:rFonts w:eastAsia="Arial" w:cs="Arial"/>
          <w:spacing w:val="-1"/>
          <w:sz w:val="16"/>
          <w:szCs w:val="16"/>
        </w:rPr>
        <w:t>di</w:t>
      </w:r>
      <w:r w:rsidRPr="00122513">
        <w:rPr>
          <w:rFonts w:eastAsia="Arial" w:cs="Arial"/>
          <w:spacing w:val="4"/>
          <w:sz w:val="16"/>
          <w:szCs w:val="16"/>
        </w:rPr>
        <w:t>m</w:t>
      </w:r>
      <w:r w:rsidRPr="00122513">
        <w:rPr>
          <w:rFonts w:eastAsia="Arial" w:cs="Arial"/>
          <w:sz w:val="16"/>
          <w:szCs w:val="16"/>
        </w:rPr>
        <w:t>e</w:t>
      </w:r>
      <w:r w:rsidRPr="00122513">
        <w:rPr>
          <w:rFonts w:eastAsia="Arial" w:cs="Arial"/>
          <w:spacing w:val="-1"/>
          <w:sz w:val="16"/>
          <w:szCs w:val="16"/>
        </w:rPr>
        <w:t>n</w:t>
      </w:r>
      <w:r w:rsidRPr="00122513">
        <w:rPr>
          <w:rFonts w:eastAsia="Arial" w:cs="Arial"/>
          <w:sz w:val="16"/>
          <w:szCs w:val="16"/>
        </w:rPr>
        <w:t>t</w:t>
      </w:r>
      <w:r w:rsidRPr="00122513">
        <w:rPr>
          <w:rFonts w:eastAsia="Arial" w:cs="Arial"/>
          <w:spacing w:val="-8"/>
          <w:sz w:val="16"/>
          <w:szCs w:val="16"/>
        </w:rPr>
        <w:t xml:space="preserve"> </w:t>
      </w:r>
      <w:r w:rsidRPr="00122513">
        <w:rPr>
          <w:rFonts w:eastAsia="Arial" w:cs="Arial"/>
          <w:spacing w:val="-1"/>
          <w:sz w:val="16"/>
          <w:szCs w:val="16"/>
        </w:rPr>
        <w:t>i</w:t>
      </w:r>
      <w:r w:rsidRPr="00122513">
        <w:rPr>
          <w:rFonts w:eastAsia="Arial" w:cs="Arial"/>
          <w:spacing w:val="2"/>
          <w:sz w:val="16"/>
          <w:szCs w:val="16"/>
        </w:rPr>
        <w:t>n</w:t>
      </w:r>
      <w:r w:rsidRPr="00122513">
        <w:rPr>
          <w:rFonts w:eastAsia="Arial" w:cs="Arial"/>
          <w:sz w:val="16"/>
          <w:szCs w:val="16"/>
        </w:rPr>
        <w:t>g</w:t>
      </w:r>
      <w:r w:rsidRPr="00122513">
        <w:rPr>
          <w:rFonts w:eastAsia="Arial" w:cs="Arial"/>
          <w:spacing w:val="-1"/>
          <w:sz w:val="16"/>
          <w:szCs w:val="16"/>
        </w:rPr>
        <w:t>e</w:t>
      </w:r>
      <w:r w:rsidRPr="00122513">
        <w:rPr>
          <w:rFonts w:eastAsia="Arial" w:cs="Arial"/>
          <w:spacing w:val="1"/>
          <w:sz w:val="16"/>
          <w:szCs w:val="16"/>
        </w:rPr>
        <w:t>s</w:t>
      </w:r>
      <w:r w:rsidRPr="00122513">
        <w:rPr>
          <w:rFonts w:eastAsia="Arial" w:cs="Arial"/>
          <w:sz w:val="16"/>
          <w:szCs w:val="16"/>
        </w:rPr>
        <w:t>t</w:t>
      </w:r>
      <w:r w:rsidRPr="00122513">
        <w:rPr>
          <w:rFonts w:eastAsia="Arial" w:cs="Arial"/>
          <w:spacing w:val="1"/>
          <w:sz w:val="16"/>
          <w:szCs w:val="16"/>
        </w:rPr>
        <w:t>i</w:t>
      </w:r>
      <w:r w:rsidRPr="00122513">
        <w:rPr>
          <w:rFonts w:eastAsia="Arial" w:cs="Arial"/>
          <w:sz w:val="16"/>
          <w:szCs w:val="16"/>
        </w:rPr>
        <w:t>o</w:t>
      </w:r>
      <w:r w:rsidRPr="00122513">
        <w:rPr>
          <w:rFonts w:eastAsia="Arial" w:cs="Arial"/>
          <w:spacing w:val="-1"/>
          <w:sz w:val="16"/>
          <w:szCs w:val="16"/>
        </w:rPr>
        <w:t>n</w:t>
      </w:r>
      <w:r w:rsidRPr="00122513">
        <w:rPr>
          <w:rFonts w:eastAsia="Arial" w:cs="Arial"/>
          <w:sz w:val="16"/>
          <w:szCs w:val="16"/>
        </w:rPr>
        <w:t>. Therefore, the PEC values are not calculated and the risk ratios for surface water are used to derive the risk for</w:t>
      </w:r>
      <w:r w:rsidR="00410111">
        <w:rPr>
          <w:rFonts w:eastAsia="Arial" w:cs="Arial"/>
          <w:sz w:val="16"/>
          <w:szCs w:val="16"/>
        </w:rPr>
        <w:t xml:space="preserve"> sediment using a factor of 10.</w:t>
      </w:r>
    </w:p>
    <w:p w14:paraId="7BCEB4CC" w14:textId="77777777" w:rsidR="00A86564" w:rsidRDefault="00A86564" w:rsidP="00A86564">
      <w:pPr>
        <w:spacing w:line="260" w:lineRule="atLeast"/>
        <w:rPr>
          <w:rFonts w:eastAsia="Calibri" w:cs="Times New Roman"/>
          <w:sz w:val="16"/>
          <w:lang w:eastAsia="en-US"/>
        </w:rPr>
      </w:pPr>
      <w:r w:rsidRPr="001217AB">
        <w:rPr>
          <w:rFonts w:eastAsia="Calibri" w:cs="Times New Roman"/>
          <w:sz w:val="16"/>
          <w:lang w:eastAsia="en-US"/>
        </w:rPr>
        <w:t>*</w:t>
      </w:r>
      <w:r>
        <w:rPr>
          <w:rFonts w:eastAsia="Calibri" w:cs="Times New Roman"/>
          <w:sz w:val="16"/>
          <w:lang w:eastAsia="en-US"/>
        </w:rPr>
        <w:t>* W</w:t>
      </w:r>
      <w:r w:rsidRPr="001217AB">
        <w:rPr>
          <w:rFonts w:eastAsia="Calibri" w:cs="Times New Roman"/>
          <w:sz w:val="16"/>
          <w:lang w:eastAsia="en-US"/>
        </w:rPr>
        <w:t>orst-case concentrations in groundwater calculated with FOCUS v4.4.4</w:t>
      </w:r>
    </w:p>
    <w:p w14:paraId="0ED660A8" w14:textId="77777777" w:rsidR="00A86564" w:rsidRPr="001217AB" w:rsidRDefault="00A86564" w:rsidP="00A86564">
      <w:pPr>
        <w:spacing w:line="260" w:lineRule="atLeast"/>
        <w:ind w:left="360"/>
        <w:rPr>
          <w:rFonts w:eastAsia="Calibri" w:cs="Times New Roman"/>
          <w:sz w:val="16"/>
          <w:lang w:eastAsia="en-US"/>
        </w:rPr>
      </w:pPr>
    </w:p>
    <w:p w14:paraId="0B7F919B" w14:textId="77777777" w:rsidR="007508F7" w:rsidRDefault="007275AC">
      <w:pPr>
        <w:suppressAutoHyphens w:val="0"/>
        <w:sectPr w:rsidR="007508F7" w:rsidSect="007508F7">
          <w:pgSz w:w="16838" w:h="11906" w:orient="landscape"/>
          <w:pgMar w:top="1446" w:right="1474" w:bottom="1247" w:left="2013" w:header="850" w:footer="850" w:gutter="0"/>
          <w:cols w:space="720"/>
          <w:docGrid w:linePitch="272"/>
        </w:sectPr>
      </w:pPr>
      <w:r>
        <w:br w:type="page"/>
      </w:r>
    </w:p>
    <w:p w14:paraId="293BEEBA" w14:textId="05DF4D00" w:rsidR="00A50A29" w:rsidRPr="001217AB" w:rsidRDefault="00A50A29" w:rsidP="00A50A29">
      <w:pPr>
        <w:jc w:val="both"/>
      </w:pPr>
      <w:r w:rsidRPr="001217AB">
        <w:lastRenderedPageBreak/>
        <w:t xml:space="preserve">If secondary poisoning via the environment is not taken into account, all scenarios lead to acceptable risks for all environmental compartments except Scenario </w:t>
      </w:r>
      <w:r>
        <w:t>4</w:t>
      </w:r>
      <w:r w:rsidRPr="001217AB">
        <w:t xml:space="preserve"> – Bank slopes, for which unacceptable risks are foreseen for the sediment compartment</w:t>
      </w:r>
      <w:r>
        <w:t xml:space="preserve"> for which a RMM should be applied</w:t>
      </w:r>
      <w:r w:rsidR="0076747B">
        <w:t>.</w:t>
      </w:r>
    </w:p>
    <w:p w14:paraId="22BE681E" w14:textId="77777777" w:rsidR="00A86564" w:rsidRPr="001217AB" w:rsidRDefault="00A86564" w:rsidP="00A86564">
      <w:pPr>
        <w:jc w:val="both"/>
        <w:rPr>
          <w:rFonts w:eastAsia="Calibri" w:cs="Times New Roman"/>
          <w:sz w:val="16"/>
          <w:lang w:eastAsia="en-US"/>
        </w:rPr>
      </w:pPr>
      <w:r w:rsidRPr="001217AB">
        <w:t>Concerning secondary poisoning via the environment, unacceptable risks are foreseen for every scenarios.</w:t>
      </w:r>
    </w:p>
    <w:p w14:paraId="7DACFAE5" w14:textId="77777777" w:rsidR="00A86564" w:rsidRPr="001217AB" w:rsidRDefault="00A86564" w:rsidP="00A86564">
      <w:pPr>
        <w:suppressAutoHyphens w:val="0"/>
        <w:rPr>
          <w:rFonts w:eastAsia="Calibri"/>
          <w:b/>
          <w:i/>
          <w:sz w:val="22"/>
          <w:szCs w:val="22"/>
          <w:lang w:eastAsia="en-US"/>
        </w:rPr>
      </w:pPr>
    </w:p>
    <w:p w14:paraId="702225A4" w14:textId="77777777" w:rsidR="00A86564" w:rsidRPr="001217AB" w:rsidRDefault="00A86564" w:rsidP="00A86564">
      <w:pPr>
        <w:pStyle w:val="Titre5"/>
        <w:numPr>
          <w:ilvl w:val="0"/>
          <w:numId w:val="0"/>
        </w:numPr>
        <w:ind w:left="1008" w:hanging="1008"/>
        <w:rPr>
          <w:rFonts w:eastAsia="Calibri"/>
          <w:b/>
          <w:i/>
          <w:szCs w:val="22"/>
          <w:lang w:val="en-GB" w:eastAsia="en-US"/>
        </w:rPr>
      </w:pPr>
      <w:r w:rsidRPr="001217AB">
        <w:rPr>
          <w:rFonts w:eastAsia="Calibri"/>
          <w:b/>
          <w:i/>
          <w:szCs w:val="22"/>
          <w:lang w:val="en-GB" w:eastAsia="en-US"/>
        </w:rPr>
        <w:t>Primary and Secondary Poisoning Tier I and II</w:t>
      </w:r>
    </w:p>
    <w:p w14:paraId="690AE78E" w14:textId="77777777" w:rsidR="00A86564" w:rsidRPr="001217AB" w:rsidRDefault="00A86564" w:rsidP="00A86564">
      <w:pPr>
        <w:jc w:val="both"/>
        <w:rPr>
          <w:rFonts w:eastAsia="Arial" w:cs="Arial"/>
          <w:spacing w:val="-8"/>
          <w:u w:val="single"/>
        </w:rPr>
      </w:pPr>
      <w:r w:rsidRPr="001217AB">
        <w:rPr>
          <w:rFonts w:eastAsia="Arial" w:cs="Arial"/>
          <w:spacing w:val="-8"/>
          <w:u w:val="single"/>
        </w:rPr>
        <w:t>Acute/chronic poisoning:</w:t>
      </w:r>
    </w:p>
    <w:p w14:paraId="626230D7" w14:textId="77777777" w:rsidR="00A86564" w:rsidRPr="001217AB" w:rsidRDefault="00A86564" w:rsidP="00A86564">
      <w:pPr>
        <w:pStyle w:val="Commentaire"/>
        <w:jc w:val="both"/>
        <w:rPr>
          <w:rFonts w:eastAsia="Arial" w:cs="Arial"/>
        </w:rPr>
      </w:pPr>
      <w:r w:rsidRPr="001217AB">
        <w:rPr>
          <w:rFonts w:eastAsia="Arial" w:cs="Arial"/>
        </w:rPr>
        <w:t xml:space="preserve">In the revised ESD for PT14 (2018), a quantitative approach is proposed for acute and chronic exposure of non-target organisms. Since the PNECoral is generally based on chronic effect concentrations, another threshold values were defined for the acute poisoning situation, named “NAET”, or “No acute Effect Threshold”. </w:t>
      </w:r>
    </w:p>
    <w:p w14:paraId="6BF8846A" w14:textId="77777777" w:rsidR="00A86564" w:rsidRPr="001217AB" w:rsidRDefault="00A86564" w:rsidP="00A86564">
      <w:pPr>
        <w:pStyle w:val="Commentaire"/>
        <w:jc w:val="both"/>
        <w:rPr>
          <w:rFonts w:eastAsia="Arial" w:cs="Arial"/>
        </w:rPr>
      </w:pPr>
      <w:r w:rsidRPr="001217AB">
        <w:rPr>
          <w:rFonts w:eastAsia="Arial" w:cs="Arial"/>
        </w:rPr>
        <w:t>Therefore, NAET values are compared with PEC</w:t>
      </w:r>
      <w:r w:rsidRPr="001217AB">
        <w:rPr>
          <w:rFonts w:eastAsia="Arial" w:cs="Arial"/>
          <w:vertAlign w:val="subscript"/>
        </w:rPr>
        <w:t>oral</w:t>
      </w:r>
      <w:proofErr w:type="gramStart"/>
      <w:r w:rsidRPr="001217AB">
        <w:rPr>
          <w:rFonts w:eastAsia="Arial" w:cs="Arial"/>
          <w:vertAlign w:val="subscript"/>
        </w:rPr>
        <w:t>,acute</w:t>
      </w:r>
      <w:proofErr w:type="gramEnd"/>
      <w:r w:rsidRPr="001217AB">
        <w:rPr>
          <w:rFonts w:eastAsia="Arial" w:cs="Arial"/>
          <w:vertAlign w:val="subscript"/>
        </w:rPr>
        <w:t xml:space="preserve"> </w:t>
      </w:r>
      <w:r w:rsidRPr="001217AB">
        <w:rPr>
          <w:rFonts w:eastAsia="Arial" w:cs="Arial"/>
        </w:rPr>
        <w:t>and PNECoral are compared with PEC</w:t>
      </w:r>
      <w:r w:rsidRPr="001217AB">
        <w:rPr>
          <w:rFonts w:eastAsia="Arial" w:cs="Arial"/>
          <w:vertAlign w:val="subscript"/>
        </w:rPr>
        <w:t>oral,chronic</w:t>
      </w:r>
      <w:r w:rsidRPr="001217AB">
        <w:rPr>
          <w:rFonts w:eastAsia="Arial" w:cs="Arial"/>
        </w:rPr>
        <w:t>.</w:t>
      </w:r>
    </w:p>
    <w:p w14:paraId="37FCCE52" w14:textId="77777777" w:rsidR="00A86564" w:rsidRPr="001217AB" w:rsidRDefault="00A86564" w:rsidP="00A86564">
      <w:pPr>
        <w:pStyle w:val="Commentaire"/>
        <w:jc w:val="both"/>
        <w:rPr>
          <w:rFonts w:eastAsia="Arial" w:cs="Arial"/>
        </w:rPr>
      </w:pPr>
    </w:p>
    <w:p w14:paraId="7883E458" w14:textId="77777777" w:rsidR="00A86564" w:rsidRPr="001217AB" w:rsidRDefault="00A86564" w:rsidP="00A86564">
      <w:pPr>
        <w:jc w:val="both"/>
        <w:rPr>
          <w:rFonts w:eastAsia="Arial" w:cs="Arial"/>
          <w:spacing w:val="-8"/>
          <w:u w:val="single"/>
        </w:rPr>
      </w:pPr>
      <w:r w:rsidRPr="001217AB">
        <w:rPr>
          <w:rFonts w:eastAsia="Arial" w:cs="Arial"/>
          <w:spacing w:val="-8"/>
          <w:u w:val="single"/>
        </w:rPr>
        <w:t>Tier I/Tier II calculations:</w:t>
      </w:r>
    </w:p>
    <w:p w14:paraId="76DC0BE3" w14:textId="77777777" w:rsidR="00A86564" w:rsidRPr="001217AB" w:rsidRDefault="00A86564" w:rsidP="00A86564">
      <w:pPr>
        <w:jc w:val="both"/>
        <w:rPr>
          <w:rFonts w:eastAsia="Arial" w:cs="Arial"/>
          <w:spacing w:val="-8"/>
        </w:rPr>
      </w:pPr>
      <w:r w:rsidRPr="001217AB">
        <w:rPr>
          <w:rFonts w:eastAsia="Arial" w:cs="Arial"/>
          <w:spacing w:val="-8"/>
        </w:rPr>
        <w:t>In Tier I, the PEC</w:t>
      </w:r>
      <w:r w:rsidRPr="001217AB">
        <w:rPr>
          <w:rFonts w:eastAsia="Arial" w:cs="Arial"/>
          <w:spacing w:val="-8"/>
          <w:vertAlign w:val="subscript"/>
        </w:rPr>
        <w:t xml:space="preserve">oral </w:t>
      </w:r>
      <w:r w:rsidRPr="001217AB">
        <w:rPr>
          <w:rFonts w:eastAsia="Arial" w:cs="Arial"/>
          <w:spacing w:val="-8"/>
        </w:rPr>
        <w:t>represents the concentration of the active substance in bait (for primary poisoning) or the concentration in the rodent/slug eaten by the predator/scavenger (for secondary poisoning) in mg/kg food.</w:t>
      </w:r>
    </w:p>
    <w:p w14:paraId="72C0F07C" w14:textId="77777777" w:rsidR="00A86564" w:rsidRPr="001217AB" w:rsidRDefault="00A86564" w:rsidP="00A86564">
      <w:pPr>
        <w:jc w:val="both"/>
        <w:rPr>
          <w:rFonts w:eastAsia="Arial" w:cs="Arial"/>
          <w:spacing w:val="-8"/>
        </w:rPr>
      </w:pPr>
      <w:r w:rsidRPr="001217AB">
        <w:rPr>
          <w:rFonts w:eastAsia="Arial" w:cs="Arial"/>
          <w:spacing w:val="-8"/>
        </w:rPr>
        <w:t>Therefore, this value should be compared with a NAET (for acute poisoning) or PNEC</w:t>
      </w:r>
      <w:r w:rsidRPr="001217AB">
        <w:rPr>
          <w:rFonts w:eastAsia="Arial" w:cs="Arial"/>
          <w:spacing w:val="-8"/>
          <w:vertAlign w:val="subscript"/>
        </w:rPr>
        <w:t xml:space="preserve">oral </w:t>
      </w:r>
      <w:r w:rsidRPr="001217AB">
        <w:rPr>
          <w:rFonts w:eastAsia="Arial" w:cs="Arial"/>
          <w:spacing w:val="-8"/>
        </w:rPr>
        <w:t>(for chronic poisoning) converted in</w:t>
      </w:r>
      <w:r w:rsidRPr="001217AB">
        <w:rPr>
          <w:rFonts w:eastAsia="Arial" w:cs="Arial"/>
          <w:spacing w:val="-8"/>
          <w:vertAlign w:val="subscript"/>
        </w:rPr>
        <w:t xml:space="preserve"> </w:t>
      </w:r>
      <w:r w:rsidRPr="001217AB">
        <w:rPr>
          <w:rFonts w:eastAsia="Arial" w:cs="Arial"/>
          <w:spacing w:val="-8"/>
        </w:rPr>
        <w:t xml:space="preserve">mg/kg food. </w:t>
      </w:r>
    </w:p>
    <w:p w14:paraId="6ED6A9F9" w14:textId="77777777" w:rsidR="00A86564" w:rsidRPr="001217AB" w:rsidRDefault="00A86564" w:rsidP="00A86564">
      <w:pPr>
        <w:jc w:val="both"/>
        <w:rPr>
          <w:rFonts w:eastAsia="Arial" w:cs="Arial"/>
          <w:spacing w:val="-8"/>
        </w:rPr>
      </w:pPr>
      <w:r w:rsidRPr="001217AB">
        <w:rPr>
          <w:rFonts w:eastAsia="Arial" w:cs="Arial"/>
          <w:spacing w:val="-8"/>
        </w:rPr>
        <w:t>In Tier II, the PEC</w:t>
      </w:r>
      <w:r w:rsidRPr="001217AB">
        <w:rPr>
          <w:rFonts w:eastAsia="Arial" w:cs="Arial"/>
          <w:spacing w:val="-8"/>
          <w:vertAlign w:val="subscript"/>
        </w:rPr>
        <w:t xml:space="preserve">oral </w:t>
      </w:r>
      <w:r w:rsidRPr="001217AB">
        <w:rPr>
          <w:rFonts w:eastAsia="Arial" w:cs="Arial"/>
          <w:spacing w:val="-8"/>
        </w:rPr>
        <w:t xml:space="preserve">are in mg/kg </w:t>
      </w:r>
      <w:proofErr w:type="gramStart"/>
      <w:r w:rsidRPr="001217AB">
        <w:rPr>
          <w:rFonts w:eastAsia="Arial" w:cs="Arial"/>
          <w:spacing w:val="-8"/>
        </w:rPr>
        <w:t>bw</w:t>
      </w:r>
      <w:proofErr w:type="gramEnd"/>
      <w:r w:rsidRPr="001217AB">
        <w:rPr>
          <w:rFonts w:eastAsia="Arial" w:cs="Arial"/>
          <w:spacing w:val="-8"/>
        </w:rPr>
        <w:t>, therefore, they can be compared with NAET/PNECoral calculated in mg/kg bw.</w:t>
      </w:r>
    </w:p>
    <w:p w14:paraId="3C43A912" w14:textId="77777777" w:rsidR="00A86564" w:rsidRPr="001217AB" w:rsidRDefault="00A86564" w:rsidP="00A86564">
      <w:pPr>
        <w:jc w:val="both"/>
        <w:rPr>
          <w:rFonts w:eastAsia="Arial" w:cs="Arial"/>
          <w:spacing w:val="-8"/>
        </w:rPr>
      </w:pPr>
    </w:p>
    <w:p w14:paraId="0AB9FBDF" w14:textId="77777777" w:rsidR="00A86564" w:rsidRPr="001217AB" w:rsidRDefault="00A86564" w:rsidP="00A86564">
      <w:pPr>
        <w:jc w:val="both"/>
        <w:rPr>
          <w:rFonts w:eastAsia="Calibri"/>
          <w:lang w:eastAsia="en-US"/>
        </w:rPr>
      </w:pPr>
      <w:r w:rsidRPr="001217AB">
        <w:rPr>
          <w:rFonts w:eastAsia="Calibri"/>
          <w:lang w:eastAsia="en-US"/>
        </w:rPr>
        <w:t>A summary of the calculated PEC/PNEC values for primary and secondary poisoning (Tier I and II) are indicated in the following table.</w:t>
      </w:r>
    </w:p>
    <w:p w14:paraId="1C0055CF" w14:textId="77777777" w:rsidR="00A86564" w:rsidRPr="001217AB" w:rsidRDefault="00A86564" w:rsidP="00A86564">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341"/>
        <w:gridCol w:w="2046"/>
        <w:gridCol w:w="1276"/>
        <w:gridCol w:w="1417"/>
        <w:gridCol w:w="1312"/>
      </w:tblGrid>
      <w:tr w:rsidR="00A86564" w:rsidRPr="00D262C9" w14:paraId="1D1196E2" w14:textId="77777777" w:rsidTr="00A86564">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3E897BA" w14:textId="77777777" w:rsidR="00A86564" w:rsidRPr="007F630E" w:rsidRDefault="00A86564" w:rsidP="00A86564">
            <w:pPr>
              <w:spacing w:before="60" w:after="60" w:line="260" w:lineRule="atLeast"/>
              <w:jc w:val="center"/>
              <w:rPr>
                <w:sz w:val="18"/>
                <w:szCs w:val="18"/>
              </w:rPr>
            </w:pPr>
            <w:r w:rsidRPr="00045BF9">
              <w:rPr>
                <w:rFonts w:eastAsia="Calibri" w:cs="Arial"/>
                <w:b/>
                <w:bCs/>
                <w:sz w:val="18"/>
                <w:szCs w:val="18"/>
                <w:lang w:eastAsia="en-GB"/>
              </w:rPr>
              <w:t>RCR calculations</w:t>
            </w:r>
            <w:r w:rsidRPr="00BB1B9E">
              <w:rPr>
                <w:rFonts w:eastAsia="Calibri"/>
                <w:b/>
                <w:sz w:val="18"/>
                <w:szCs w:val="18"/>
                <w:lang w:eastAsia="en-US"/>
              </w:rPr>
              <w:t xml:space="preserve"> (Primary and Secondary poisoning Tier I and II)</w:t>
            </w:r>
          </w:p>
        </w:tc>
      </w:tr>
      <w:tr w:rsidR="00A86564" w:rsidRPr="00D262C9" w14:paraId="62C07A98" w14:textId="77777777" w:rsidTr="00A86564">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46D62D8C" w14:textId="77777777" w:rsidR="00A86564" w:rsidRPr="00045BF9" w:rsidRDefault="00A86564" w:rsidP="00A86564">
            <w:pPr>
              <w:spacing w:before="60" w:after="60" w:line="260" w:lineRule="atLeast"/>
              <w:rPr>
                <w:rFonts w:eastAsia="Calibri" w:cs="Arial"/>
                <w:b/>
                <w:bCs/>
                <w:color w:val="000000"/>
                <w:sz w:val="18"/>
                <w:szCs w:val="18"/>
                <w:lang w:eastAsia="en-GB"/>
              </w:rPr>
            </w:pPr>
          </w:p>
        </w:tc>
        <w:tc>
          <w:tcPr>
            <w:tcW w:w="3322" w:type="dxa"/>
            <w:gridSpan w:val="2"/>
            <w:tcBorders>
              <w:top w:val="single" w:sz="4" w:space="0" w:color="000000"/>
              <w:left w:val="single" w:sz="4" w:space="0" w:color="000000"/>
              <w:bottom w:val="single" w:sz="4" w:space="0" w:color="000000"/>
            </w:tcBorders>
            <w:vAlign w:val="center"/>
          </w:tcPr>
          <w:p w14:paraId="219E3EB6" w14:textId="77777777" w:rsidR="00A86564" w:rsidRPr="00BB1B9E" w:rsidRDefault="00A86564" w:rsidP="00A86564">
            <w:pPr>
              <w:spacing w:before="60" w:after="60" w:line="260" w:lineRule="atLeast"/>
              <w:jc w:val="center"/>
              <w:rPr>
                <w:rFonts w:eastAsia="Calibri" w:cs="Arial"/>
                <w:b/>
                <w:bCs/>
                <w:color w:val="000000"/>
                <w:sz w:val="18"/>
                <w:szCs w:val="18"/>
                <w:lang w:eastAsia="en-GB"/>
              </w:rPr>
            </w:pPr>
            <w:r w:rsidRPr="00BB1B9E">
              <w:rPr>
                <w:rFonts w:eastAsia="Calibri" w:cs="Arial"/>
                <w:b/>
                <w:bCs/>
                <w:color w:val="000000"/>
                <w:sz w:val="18"/>
                <w:szCs w:val="18"/>
                <w:lang w:eastAsia="en-GB"/>
              </w:rPr>
              <w:t>Acute</w:t>
            </w:r>
          </w:p>
        </w:tc>
        <w:tc>
          <w:tcPr>
            <w:tcW w:w="27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D88057" w14:textId="77777777" w:rsidR="00A86564" w:rsidRPr="007F630E" w:rsidRDefault="00A86564" w:rsidP="00A86564">
            <w:pPr>
              <w:spacing w:before="60" w:after="60" w:line="260" w:lineRule="atLeast"/>
              <w:jc w:val="center"/>
              <w:rPr>
                <w:rFonts w:eastAsia="Calibri" w:cs="Arial"/>
                <w:b/>
                <w:bCs/>
                <w:color w:val="000000"/>
                <w:sz w:val="18"/>
                <w:szCs w:val="18"/>
                <w:lang w:eastAsia="en-GB"/>
              </w:rPr>
            </w:pPr>
            <w:r w:rsidRPr="007F630E">
              <w:rPr>
                <w:rFonts w:eastAsia="Calibri" w:cs="Arial"/>
                <w:b/>
                <w:bCs/>
                <w:color w:val="000000"/>
                <w:sz w:val="18"/>
                <w:szCs w:val="18"/>
                <w:lang w:eastAsia="en-GB"/>
              </w:rPr>
              <w:t>Chronic</w:t>
            </w:r>
          </w:p>
        </w:tc>
      </w:tr>
      <w:tr w:rsidR="00A86564" w:rsidRPr="00D262C9" w14:paraId="21F5B800" w14:textId="77777777" w:rsidTr="00A86564">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0D2C1621" w14:textId="77777777" w:rsidR="00A86564" w:rsidRPr="00045BF9" w:rsidRDefault="00A86564" w:rsidP="00A86564">
            <w:pPr>
              <w:spacing w:before="60" w:after="60" w:line="260" w:lineRule="atLeast"/>
              <w:rPr>
                <w:rFonts w:eastAsia="Calibri" w:cs="Arial"/>
                <w:b/>
                <w:bCs/>
                <w:color w:val="000000"/>
                <w:sz w:val="18"/>
                <w:szCs w:val="18"/>
                <w:lang w:eastAsia="en-GB"/>
              </w:rPr>
            </w:pPr>
          </w:p>
        </w:tc>
        <w:tc>
          <w:tcPr>
            <w:tcW w:w="2046" w:type="dxa"/>
            <w:tcBorders>
              <w:top w:val="single" w:sz="4" w:space="0" w:color="000000"/>
              <w:left w:val="single" w:sz="4" w:space="0" w:color="000000"/>
              <w:bottom w:val="single" w:sz="4" w:space="0" w:color="000000"/>
              <w:right w:val="single" w:sz="4" w:space="0" w:color="000000"/>
            </w:tcBorders>
            <w:vAlign w:val="center"/>
          </w:tcPr>
          <w:p w14:paraId="6F599B98" w14:textId="77777777" w:rsidR="00A86564" w:rsidRPr="00BB1B9E" w:rsidRDefault="00A86564" w:rsidP="00A86564">
            <w:pPr>
              <w:spacing w:before="60" w:after="60" w:line="260" w:lineRule="atLeast"/>
              <w:jc w:val="center"/>
              <w:rPr>
                <w:rFonts w:eastAsia="Calibri" w:cs="Arial"/>
                <w:b/>
                <w:bCs/>
                <w:color w:val="000000"/>
                <w:sz w:val="18"/>
                <w:szCs w:val="18"/>
                <w:lang w:eastAsia="en-GB"/>
              </w:rPr>
            </w:pPr>
            <w:r w:rsidRPr="00BB1B9E">
              <w:rPr>
                <w:rFonts w:eastAsia="Calibri" w:cs="Arial"/>
                <w:b/>
                <w:bCs/>
                <w:color w:val="000000"/>
                <w:sz w:val="18"/>
                <w:szCs w:val="18"/>
                <w:lang w:eastAsia="en-GB"/>
              </w:rPr>
              <w:t>Birds</w:t>
            </w:r>
          </w:p>
        </w:tc>
        <w:tc>
          <w:tcPr>
            <w:tcW w:w="1276" w:type="dxa"/>
            <w:tcBorders>
              <w:top w:val="single" w:sz="4" w:space="0" w:color="000000"/>
              <w:left w:val="single" w:sz="4" w:space="0" w:color="000000"/>
              <w:bottom w:val="single" w:sz="4" w:space="0" w:color="000000"/>
            </w:tcBorders>
            <w:shd w:val="clear" w:color="auto" w:fill="auto"/>
            <w:vAlign w:val="center"/>
          </w:tcPr>
          <w:p w14:paraId="5BB30B7B" w14:textId="77777777" w:rsidR="00A86564" w:rsidRPr="007F630E" w:rsidRDefault="00A86564" w:rsidP="00A86564">
            <w:pPr>
              <w:spacing w:before="60" w:after="60" w:line="260" w:lineRule="atLeast"/>
              <w:jc w:val="center"/>
              <w:rPr>
                <w:rFonts w:eastAsia="Calibri" w:cs="Arial"/>
                <w:b/>
                <w:bCs/>
                <w:color w:val="000000"/>
                <w:sz w:val="18"/>
                <w:szCs w:val="18"/>
                <w:lang w:eastAsia="en-GB"/>
              </w:rPr>
            </w:pPr>
            <w:r w:rsidRPr="007F630E">
              <w:rPr>
                <w:rFonts w:eastAsia="Calibri" w:cs="Arial"/>
                <w:b/>
                <w:bCs/>
                <w:color w:val="000000"/>
                <w:sz w:val="18"/>
                <w:szCs w:val="18"/>
                <w:lang w:eastAsia="en-GB"/>
              </w:rPr>
              <w:t>Mammals</w:t>
            </w:r>
          </w:p>
        </w:tc>
        <w:tc>
          <w:tcPr>
            <w:tcW w:w="1417" w:type="dxa"/>
            <w:tcBorders>
              <w:top w:val="single" w:sz="4" w:space="0" w:color="000000"/>
              <w:left w:val="single" w:sz="4" w:space="0" w:color="000000"/>
              <w:bottom w:val="single" w:sz="4" w:space="0" w:color="000000"/>
            </w:tcBorders>
            <w:shd w:val="clear" w:color="auto" w:fill="auto"/>
            <w:vAlign w:val="center"/>
          </w:tcPr>
          <w:p w14:paraId="7ECC51DC" w14:textId="77777777" w:rsidR="00A86564" w:rsidRPr="00367114" w:rsidRDefault="00A86564" w:rsidP="00A86564">
            <w:pPr>
              <w:spacing w:before="60" w:after="60" w:line="260" w:lineRule="atLeast"/>
              <w:jc w:val="center"/>
              <w:rPr>
                <w:rFonts w:eastAsia="Calibri" w:cs="Arial"/>
                <w:b/>
                <w:bCs/>
                <w:color w:val="000000"/>
                <w:sz w:val="18"/>
                <w:szCs w:val="18"/>
                <w:lang w:eastAsia="en-GB"/>
              </w:rPr>
            </w:pPr>
            <w:r w:rsidRPr="00367114">
              <w:rPr>
                <w:rFonts w:eastAsia="Calibri" w:cs="Arial"/>
                <w:b/>
                <w:bCs/>
                <w:color w:val="000000"/>
                <w:sz w:val="18"/>
                <w:szCs w:val="18"/>
                <w:lang w:eastAsia="en-GB"/>
              </w:rPr>
              <w:t>Birds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D5F80" w14:textId="77777777" w:rsidR="00A86564" w:rsidRPr="00367114" w:rsidRDefault="00A86564" w:rsidP="00A86564">
            <w:pPr>
              <w:spacing w:before="60" w:after="60" w:line="260" w:lineRule="atLeast"/>
              <w:jc w:val="center"/>
              <w:rPr>
                <w:rFonts w:eastAsia="Calibri" w:cs="Arial"/>
                <w:b/>
                <w:bCs/>
                <w:color w:val="000000"/>
                <w:sz w:val="18"/>
                <w:szCs w:val="18"/>
                <w:lang w:eastAsia="en-GB"/>
              </w:rPr>
            </w:pPr>
            <w:r w:rsidRPr="00367114">
              <w:rPr>
                <w:rFonts w:eastAsia="Calibri" w:cs="Arial"/>
                <w:b/>
                <w:bCs/>
                <w:color w:val="000000"/>
                <w:sz w:val="18"/>
                <w:szCs w:val="18"/>
                <w:lang w:eastAsia="en-GB"/>
              </w:rPr>
              <w:t>Mammals</w:t>
            </w:r>
          </w:p>
        </w:tc>
      </w:tr>
      <w:tr w:rsidR="00A86564" w:rsidRPr="00D262C9" w14:paraId="2C5895E4"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A08D46" w14:textId="77777777" w:rsidR="00A86564" w:rsidRPr="007F630E" w:rsidRDefault="00A86564" w:rsidP="00A86564">
            <w:pPr>
              <w:spacing w:before="60" w:after="60" w:line="260" w:lineRule="atLeast"/>
              <w:rPr>
                <w:rFonts w:eastAsia="Calibri" w:cs="Arial"/>
                <w:b/>
                <w:bCs/>
                <w:color w:val="000000"/>
                <w:sz w:val="18"/>
                <w:szCs w:val="18"/>
                <w:lang w:eastAsia="en-GB"/>
              </w:rPr>
            </w:pPr>
            <w:r w:rsidRPr="00045BF9">
              <w:rPr>
                <w:rFonts w:eastAsia="Calibri"/>
                <w:color w:val="000000"/>
                <w:sz w:val="18"/>
                <w:szCs w:val="18"/>
                <w:u w:val="single"/>
                <w:lang w:eastAsia="en-GB"/>
              </w:rPr>
              <w:t>Primary poisoning Tier I and II, Acute/Ch</w:t>
            </w:r>
            <w:r w:rsidRPr="00BB1B9E">
              <w:rPr>
                <w:rFonts w:eastAsia="Calibri"/>
                <w:color w:val="000000"/>
                <w:sz w:val="18"/>
                <w:szCs w:val="18"/>
                <w:u w:val="single"/>
                <w:lang w:eastAsia="en-GB"/>
              </w:rPr>
              <w:t>ronic RCR calculations:</w:t>
            </w:r>
          </w:p>
        </w:tc>
      </w:tr>
      <w:tr w:rsidR="00A86564" w:rsidRPr="00D262C9" w14:paraId="54FCC9D9"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D7B0F0A" w14:textId="77777777" w:rsidR="00A86564" w:rsidRPr="00BB1B9E" w:rsidRDefault="00A86564" w:rsidP="00A86564">
            <w:pPr>
              <w:spacing w:before="60" w:after="60" w:line="260" w:lineRule="atLeast"/>
              <w:rPr>
                <w:rFonts w:eastAsia="Calibri" w:cs="Arial"/>
                <w:b/>
                <w:bCs/>
                <w:color w:val="000000"/>
                <w:sz w:val="18"/>
                <w:szCs w:val="18"/>
                <w:lang w:eastAsia="en-GB"/>
              </w:rPr>
            </w:pPr>
            <w:r w:rsidRPr="00045BF9">
              <w:rPr>
                <w:rFonts w:eastAsia="Calibri" w:cs="Arial"/>
                <w:b/>
                <w:color w:val="000000"/>
                <w:sz w:val="18"/>
                <w:szCs w:val="18"/>
                <w:lang w:eastAsia="en-GB"/>
              </w:rPr>
              <w:t>Primary poisoning – Tier I</w:t>
            </w:r>
          </w:p>
        </w:tc>
      </w:tr>
      <w:tr w:rsidR="00A86564" w:rsidRPr="00D262C9" w14:paraId="50E31916" w14:textId="77777777" w:rsidTr="00A86564">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00D87429" w14:textId="77777777" w:rsidR="00A86564" w:rsidRPr="00045BF9" w:rsidRDefault="00A86564" w:rsidP="00A86564">
            <w:pPr>
              <w:spacing w:before="60" w:after="60" w:line="260" w:lineRule="atLeast"/>
              <w:jc w:val="right"/>
              <w:rPr>
                <w:rFonts w:eastAsia="Calibri" w:cs="Arial"/>
                <w:bCs/>
                <w:color w:val="000000"/>
                <w:sz w:val="18"/>
                <w:szCs w:val="18"/>
                <w:lang w:eastAsia="en-GB"/>
              </w:rPr>
            </w:pPr>
            <w:r w:rsidRPr="00045BF9">
              <w:rPr>
                <w:rFonts w:eastAsia="Calibri" w:cs="Arial"/>
                <w:bCs/>
                <w:color w:val="000000"/>
                <w:sz w:val="18"/>
                <w:szCs w:val="18"/>
                <w:lang w:eastAsia="en-GB"/>
              </w:rPr>
              <w:t>RCR</w:t>
            </w:r>
          </w:p>
        </w:tc>
        <w:tc>
          <w:tcPr>
            <w:tcW w:w="2046" w:type="dxa"/>
            <w:tcBorders>
              <w:top w:val="single" w:sz="4" w:space="0" w:color="000000"/>
              <w:left w:val="single" w:sz="4" w:space="0" w:color="000000"/>
              <w:bottom w:val="single" w:sz="4" w:space="0" w:color="000000"/>
              <w:right w:val="single" w:sz="4" w:space="0" w:color="000000"/>
            </w:tcBorders>
            <w:vAlign w:val="center"/>
          </w:tcPr>
          <w:p w14:paraId="0AECF2B5" w14:textId="63EF9B73" w:rsidR="00A86564" w:rsidRPr="001B3B0B" w:rsidRDefault="00E80198" w:rsidP="00E80198">
            <w:pPr>
              <w:suppressAutoHyphens w:val="0"/>
              <w:jc w:val="center"/>
              <w:rPr>
                <w:rFonts w:eastAsia="Calibri" w:cs="Arial"/>
                <w:b/>
                <w:bCs/>
                <w:color w:val="000000"/>
                <w:sz w:val="18"/>
                <w:szCs w:val="18"/>
                <w:lang w:eastAsia="en-GB"/>
              </w:rPr>
            </w:pPr>
            <w:r w:rsidRPr="001B3B0B">
              <w:rPr>
                <w:rFonts w:eastAsia="Calibri" w:cs="Arial"/>
                <w:b/>
                <w:bCs/>
                <w:color w:val="000000"/>
                <w:sz w:val="18"/>
                <w:szCs w:val="18"/>
                <w:lang w:eastAsia="en-GB"/>
              </w:rPr>
              <w:t>2.07E+03</w:t>
            </w:r>
          </w:p>
        </w:tc>
        <w:tc>
          <w:tcPr>
            <w:tcW w:w="1276" w:type="dxa"/>
            <w:tcBorders>
              <w:top w:val="single" w:sz="4" w:space="0" w:color="000000"/>
              <w:left w:val="single" w:sz="4" w:space="0" w:color="000000"/>
              <w:bottom w:val="single" w:sz="4" w:space="0" w:color="000000"/>
            </w:tcBorders>
            <w:shd w:val="clear" w:color="auto" w:fill="auto"/>
            <w:vAlign w:val="center"/>
          </w:tcPr>
          <w:p w14:paraId="3F27CADE" w14:textId="6A29D2CD" w:rsidR="00A86564" w:rsidRPr="001B3B0B" w:rsidRDefault="00E80198" w:rsidP="00E80198">
            <w:pPr>
              <w:suppressAutoHyphens w:val="0"/>
              <w:jc w:val="center"/>
              <w:rPr>
                <w:rFonts w:eastAsia="Calibri" w:cs="Arial"/>
                <w:b/>
                <w:bCs/>
                <w:color w:val="000000"/>
                <w:sz w:val="18"/>
                <w:szCs w:val="18"/>
                <w:lang w:eastAsia="en-GB"/>
              </w:rPr>
            </w:pPr>
            <w:r w:rsidRPr="001B3B0B">
              <w:rPr>
                <w:rFonts w:eastAsia="Calibri" w:cs="Arial"/>
                <w:b/>
                <w:bCs/>
                <w:color w:val="000000"/>
                <w:sz w:val="18"/>
                <w:szCs w:val="18"/>
                <w:lang w:eastAsia="en-GB"/>
              </w:rPr>
              <w:t>6.40E+02</w:t>
            </w:r>
          </w:p>
        </w:tc>
        <w:tc>
          <w:tcPr>
            <w:tcW w:w="1417" w:type="dxa"/>
            <w:tcBorders>
              <w:top w:val="single" w:sz="4" w:space="0" w:color="000000"/>
              <w:left w:val="single" w:sz="4" w:space="0" w:color="000000"/>
              <w:bottom w:val="single" w:sz="4" w:space="0" w:color="000000"/>
            </w:tcBorders>
            <w:shd w:val="clear" w:color="auto" w:fill="auto"/>
            <w:vAlign w:val="center"/>
          </w:tcPr>
          <w:p w14:paraId="749E8611" w14:textId="0E798433" w:rsidR="00A86564" w:rsidRPr="001B3B0B" w:rsidRDefault="00E80198" w:rsidP="00E80198">
            <w:pPr>
              <w:suppressAutoHyphens w:val="0"/>
              <w:jc w:val="center"/>
              <w:rPr>
                <w:rFonts w:eastAsia="Calibri" w:cs="Arial"/>
                <w:b/>
                <w:bCs/>
                <w:color w:val="000000"/>
                <w:sz w:val="18"/>
                <w:szCs w:val="18"/>
                <w:lang w:eastAsia="en-GB"/>
              </w:rPr>
            </w:pPr>
            <w:r w:rsidRPr="001B3B0B">
              <w:rPr>
                <w:rFonts w:eastAsia="Calibri" w:cs="Arial"/>
                <w:b/>
                <w:bCs/>
                <w:color w:val="000000"/>
                <w:sz w:val="18"/>
                <w:szCs w:val="18"/>
                <w:lang w:eastAsia="en-GB"/>
              </w:rPr>
              <w:t>1.35E+05</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336A" w14:textId="48EBB629" w:rsidR="00A86564" w:rsidRPr="001B3B0B" w:rsidRDefault="00E80198" w:rsidP="00E80198">
            <w:pPr>
              <w:suppressAutoHyphens w:val="0"/>
              <w:jc w:val="center"/>
              <w:rPr>
                <w:rFonts w:eastAsia="Calibri" w:cs="Arial"/>
                <w:b/>
                <w:bCs/>
                <w:color w:val="000000"/>
                <w:sz w:val="18"/>
                <w:szCs w:val="18"/>
                <w:lang w:eastAsia="en-GB"/>
              </w:rPr>
            </w:pPr>
            <w:r w:rsidRPr="001B3B0B">
              <w:rPr>
                <w:rFonts w:eastAsia="Calibri" w:cs="Arial"/>
                <w:b/>
                <w:bCs/>
                <w:color w:val="000000"/>
                <w:sz w:val="18"/>
                <w:szCs w:val="18"/>
                <w:lang w:eastAsia="en-GB"/>
              </w:rPr>
              <w:t>7.70E+04</w:t>
            </w:r>
          </w:p>
        </w:tc>
      </w:tr>
      <w:tr w:rsidR="00A86564" w:rsidRPr="00D262C9" w14:paraId="2A42E3E2"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4647F2" w14:textId="77777777" w:rsidR="00A86564" w:rsidRPr="00BB1B9E" w:rsidRDefault="00A86564" w:rsidP="00A86564">
            <w:pPr>
              <w:spacing w:before="60" w:after="60" w:line="260" w:lineRule="atLeast"/>
              <w:rPr>
                <w:rFonts w:eastAsia="Calibri" w:cs="Arial"/>
                <w:b/>
                <w:bCs/>
                <w:color w:val="000000"/>
                <w:sz w:val="18"/>
                <w:szCs w:val="18"/>
                <w:lang w:eastAsia="en-GB"/>
              </w:rPr>
            </w:pPr>
            <w:r w:rsidRPr="00045BF9">
              <w:rPr>
                <w:rFonts w:eastAsia="Calibri" w:cs="Arial"/>
                <w:b/>
                <w:color w:val="000000"/>
                <w:sz w:val="18"/>
                <w:szCs w:val="18"/>
                <w:lang w:eastAsia="en-GB"/>
              </w:rPr>
              <w:t>Primary poisoning – Tier II</w:t>
            </w:r>
          </w:p>
        </w:tc>
      </w:tr>
      <w:tr w:rsidR="00A86564" w:rsidRPr="00D262C9" w14:paraId="217E88DF"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32D2E31" w14:textId="77777777" w:rsidR="00A86564" w:rsidRPr="00BB1B9E" w:rsidRDefault="00A86564" w:rsidP="00A86564">
            <w:pPr>
              <w:spacing w:before="60" w:after="60" w:line="260" w:lineRule="atLeast"/>
              <w:jc w:val="right"/>
              <w:rPr>
                <w:rFonts w:eastAsia="Calibri" w:cs="Arial"/>
                <w:b/>
                <w:bCs/>
                <w:color w:val="000000"/>
                <w:sz w:val="18"/>
                <w:szCs w:val="18"/>
                <w:lang w:eastAsia="en-GB"/>
              </w:rPr>
            </w:pPr>
            <w:r w:rsidRPr="00045BF9">
              <w:rPr>
                <w:rFonts w:cs="Arial"/>
                <w:color w:val="000000"/>
                <w:sz w:val="18"/>
                <w:szCs w:val="18"/>
              </w:rPr>
              <w:t>RCR - House sparrow</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751E684" w14:textId="5BAF285F" w:rsidR="00A86564" w:rsidRPr="001B3B0B" w:rsidRDefault="00E80198" w:rsidP="00E80198">
            <w:pPr>
              <w:suppressAutoHyphens w:val="0"/>
              <w:jc w:val="center"/>
              <w:rPr>
                <w:rFonts w:cs="Calibri"/>
                <w:b/>
                <w:bCs/>
                <w:sz w:val="18"/>
                <w:szCs w:val="18"/>
                <w:lang w:val="fr-FR" w:eastAsia="fr-FR"/>
              </w:rPr>
            </w:pPr>
            <w:r w:rsidRPr="001B3B0B">
              <w:rPr>
                <w:rFonts w:cs="Calibri"/>
                <w:b/>
                <w:bCs/>
                <w:sz w:val="18"/>
                <w:szCs w:val="18"/>
              </w:rPr>
              <w:t>3.82E+03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053230" w14:textId="77777777" w:rsidR="00A86564" w:rsidRPr="001B3B0B" w:rsidRDefault="00A86564" w:rsidP="00A86564">
            <w:pPr>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634C47" w14:textId="0D96B51F" w:rsidR="00A86564" w:rsidRPr="001B3B0B" w:rsidRDefault="00E80198" w:rsidP="00405B40">
            <w:pPr>
              <w:suppressAutoHyphens w:val="0"/>
              <w:jc w:val="center"/>
              <w:rPr>
                <w:rFonts w:cs="Calibri"/>
                <w:b/>
                <w:bCs/>
                <w:sz w:val="18"/>
                <w:szCs w:val="18"/>
              </w:rPr>
            </w:pPr>
            <w:r w:rsidRPr="001B3B0B">
              <w:rPr>
                <w:rFonts w:cs="Calibri"/>
                <w:b/>
                <w:bCs/>
                <w:sz w:val="18"/>
                <w:szCs w:val="18"/>
              </w:rPr>
              <w:t>1.54E+06</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2722EE9" w14:textId="77777777" w:rsidR="00A86564" w:rsidRPr="001B3B0B" w:rsidRDefault="00A86564" w:rsidP="00A86564">
            <w:pPr>
              <w:spacing w:before="60" w:after="60" w:line="260" w:lineRule="atLeast"/>
              <w:jc w:val="center"/>
              <w:rPr>
                <w:rFonts w:cs="Calibri"/>
                <w:b/>
                <w:bCs/>
                <w:sz w:val="18"/>
                <w:szCs w:val="18"/>
              </w:rPr>
            </w:pPr>
            <w:r w:rsidRPr="001B3B0B">
              <w:rPr>
                <w:rFonts w:cs="Calibri"/>
                <w:b/>
                <w:bCs/>
                <w:sz w:val="18"/>
                <w:szCs w:val="18"/>
              </w:rPr>
              <w:t>n.r</w:t>
            </w:r>
          </w:p>
        </w:tc>
      </w:tr>
      <w:tr w:rsidR="00A86564" w:rsidRPr="00D262C9" w14:paraId="3F141EEB"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E559FF7" w14:textId="77777777" w:rsidR="00A86564" w:rsidRPr="00BB1B9E" w:rsidRDefault="00A86564" w:rsidP="00A86564">
            <w:pPr>
              <w:spacing w:before="60" w:after="60" w:line="260" w:lineRule="atLeast"/>
              <w:jc w:val="right"/>
              <w:rPr>
                <w:rFonts w:eastAsia="Calibri" w:cs="Arial"/>
                <w:b/>
                <w:bCs/>
                <w:color w:val="000000"/>
                <w:sz w:val="18"/>
                <w:szCs w:val="18"/>
                <w:lang w:eastAsia="en-GB"/>
              </w:rPr>
            </w:pPr>
            <w:r w:rsidRPr="00045BF9">
              <w:rPr>
                <w:rFonts w:cs="Arial"/>
                <w:color w:val="000000"/>
                <w:sz w:val="18"/>
                <w:szCs w:val="18"/>
              </w:rPr>
              <w:t>RCR - Shrew</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5E68F1D" w14:textId="77777777" w:rsidR="00A86564" w:rsidRPr="001B3B0B" w:rsidRDefault="00A86564" w:rsidP="00A86564">
            <w:pPr>
              <w:spacing w:before="60" w:after="60" w:line="260" w:lineRule="atLeast"/>
              <w:jc w:val="center"/>
              <w:rPr>
                <w:rFonts w:eastAsia="Calibri" w:cs="Arial"/>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0D10D7" w14:textId="6C64D45A" w:rsidR="00A86564" w:rsidRPr="001B3B0B" w:rsidRDefault="00E80198" w:rsidP="00E80198">
            <w:pPr>
              <w:suppressAutoHyphens w:val="0"/>
              <w:jc w:val="center"/>
              <w:rPr>
                <w:rFonts w:cs="Calibri"/>
                <w:b/>
                <w:bCs/>
                <w:sz w:val="18"/>
                <w:szCs w:val="18"/>
                <w:lang w:val="fr-FR" w:eastAsia="fr-FR"/>
              </w:rPr>
            </w:pPr>
            <w:r w:rsidRPr="001B3B0B">
              <w:rPr>
                <w:rFonts w:cs="Calibri"/>
                <w:b/>
                <w:bCs/>
                <w:sz w:val="18"/>
                <w:szCs w:val="18"/>
              </w:rPr>
              <w:t>7.07E+03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4C08FC" w14:textId="77777777" w:rsidR="00A86564" w:rsidRPr="001B3B0B" w:rsidRDefault="00A86564" w:rsidP="00A86564">
            <w:pPr>
              <w:spacing w:before="60" w:after="60" w:line="260" w:lineRule="atLeast"/>
              <w:jc w:val="center"/>
              <w:rPr>
                <w:rFonts w:cs="Calibri"/>
                <w:b/>
                <w:bCs/>
                <w:sz w:val="18"/>
                <w:szCs w:val="18"/>
              </w:rPr>
            </w:pPr>
            <w:r w:rsidRPr="001B3B0B">
              <w:rPr>
                <w:rFonts w:cs="Calibri"/>
                <w:b/>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51016F35" w14:textId="504D24DF" w:rsidR="00A86564" w:rsidRPr="001B3B0B" w:rsidRDefault="00E80198" w:rsidP="00405B40">
            <w:pPr>
              <w:suppressAutoHyphens w:val="0"/>
              <w:jc w:val="center"/>
              <w:rPr>
                <w:rFonts w:cs="Calibri"/>
                <w:b/>
                <w:bCs/>
                <w:sz w:val="18"/>
                <w:szCs w:val="18"/>
              </w:rPr>
            </w:pPr>
            <w:r w:rsidRPr="001B3B0B">
              <w:rPr>
                <w:rFonts w:cs="Calibri"/>
                <w:b/>
                <w:bCs/>
                <w:sz w:val="18"/>
                <w:szCs w:val="18"/>
              </w:rPr>
              <w:t>4.28E+06</w:t>
            </w:r>
          </w:p>
        </w:tc>
      </w:tr>
      <w:tr w:rsidR="00A86564" w:rsidRPr="00D262C9" w14:paraId="780AB6B8" w14:textId="77777777" w:rsidTr="00A8656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1F2EEF9" w14:textId="77777777" w:rsidR="00A86564" w:rsidRPr="00BB1B9E" w:rsidRDefault="00A86564" w:rsidP="00A86564">
            <w:pPr>
              <w:spacing w:before="60" w:after="60" w:line="260" w:lineRule="atLeast"/>
              <w:jc w:val="right"/>
              <w:rPr>
                <w:rFonts w:eastAsia="Calibri" w:cs="Arial"/>
                <w:b/>
                <w:bCs/>
                <w:color w:val="000000"/>
                <w:sz w:val="18"/>
                <w:szCs w:val="18"/>
                <w:lang w:eastAsia="en-GB"/>
              </w:rPr>
            </w:pPr>
            <w:r w:rsidRPr="00045BF9">
              <w:rPr>
                <w:rFonts w:cs="Arial"/>
                <w:color w:val="000000"/>
                <w:sz w:val="18"/>
                <w:szCs w:val="18"/>
              </w:rPr>
              <w:t>RCR - Woodpigeon</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FC67283" w14:textId="5A85B2FF" w:rsidR="00A86564" w:rsidRPr="001B3B0B" w:rsidRDefault="00E80198" w:rsidP="00E80198">
            <w:pPr>
              <w:suppressAutoHyphens w:val="0"/>
              <w:jc w:val="center"/>
              <w:rPr>
                <w:rFonts w:cs="Calibri"/>
                <w:b/>
                <w:bCs/>
                <w:sz w:val="18"/>
                <w:szCs w:val="18"/>
                <w:lang w:val="fr-FR" w:eastAsia="fr-FR"/>
              </w:rPr>
            </w:pPr>
            <w:r w:rsidRPr="001B3B0B">
              <w:rPr>
                <w:rFonts w:cs="Calibri"/>
                <w:b/>
                <w:bCs/>
                <w:sz w:val="18"/>
                <w:szCs w:val="18"/>
              </w:rPr>
              <w:t>1.66E+03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24044D" w14:textId="77777777" w:rsidR="00A86564" w:rsidRPr="001B3B0B" w:rsidRDefault="00A86564" w:rsidP="00A86564">
            <w:pPr>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C5E05B" w14:textId="7909B16B" w:rsidR="00A86564" w:rsidRPr="001B3B0B" w:rsidRDefault="00E80198" w:rsidP="00405B40">
            <w:pPr>
              <w:suppressAutoHyphens w:val="0"/>
              <w:jc w:val="center"/>
              <w:rPr>
                <w:rFonts w:cs="Calibri"/>
                <w:b/>
                <w:bCs/>
                <w:sz w:val="18"/>
                <w:szCs w:val="18"/>
              </w:rPr>
            </w:pPr>
            <w:r w:rsidRPr="001B3B0B">
              <w:rPr>
                <w:rFonts w:cs="Calibri"/>
                <w:b/>
                <w:bCs/>
                <w:sz w:val="18"/>
                <w:szCs w:val="18"/>
              </w:rPr>
              <w:t>6.68E+05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353CC97E" w14:textId="77777777" w:rsidR="00A86564" w:rsidRPr="001B3B0B" w:rsidRDefault="00A86564" w:rsidP="00A86564">
            <w:pPr>
              <w:spacing w:before="60" w:after="60" w:line="260" w:lineRule="atLeast"/>
              <w:jc w:val="center"/>
              <w:rPr>
                <w:rFonts w:cs="Calibri"/>
                <w:b/>
                <w:bCs/>
                <w:sz w:val="18"/>
                <w:szCs w:val="18"/>
              </w:rPr>
            </w:pPr>
            <w:r w:rsidRPr="001B3B0B">
              <w:rPr>
                <w:rFonts w:cs="Calibri"/>
                <w:b/>
                <w:bCs/>
                <w:sz w:val="18"/>
                <w:szCs w:val="18"/>
              </w:rPr>
              <w:t>n.r</w:t>
            </w:r>
          </w:p>
        </w:tc>
      </w:tr>
      <w:tr w:rsidR="00E80198" w:rsidRPr="00D262C9" w14:paraId="420EB595" w14:textId="77777777" w:rsidTr="007C1E60">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4E10A9C7" w14:textId="77777777" w:rsidR="00E80198" w:rsidRPr="007F630E" w:rsidRDefault="00E80198" w:rsidP="00E80198">
            <w:pPr>
              <w:spacing w:before="60" w:after="60" w:line="260" w:lineRule="atLeast"/>
              <w:jc w:val="right"/>
              <w:rPr>
                <w:rFonts w:eastAsia="Calibri" w:cs="Arial"/>
                <w:b/>
                <w:bCs/>
                <w:color w:val="000000"/>
                <w:sz w:val="18"/>
                <w:szCs w:val="18"/>
                <w:lang w:eastAsia="en-GB"/>
              </w:rPr>
            </w:pPr>
            <w:r w:rsidRPr="00045BF9">
              <w:rPr>
                <w:rFonts w:cs="Arial"/>
                <w:color w:val="000000"/>
                <w:sz w:val="18"/>
                <w:szCs w:val="18"/>
              </w:rPr>
              <w:t>RCR</w:t>
            </w:r>
            <w:r w:rsidRPr="00BB1B9E">
              <w:rPr>
                <w:rFonts w:cs="Arial"/>
                <w:color w:val="000000"/>
                <w:sz w:val="18"/>
                <w:szCs w:val="18"/>
              </w:rPr>
              <w:t xml:space="preserve"> - Dogs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704E17B9" w14:textId="77777777" w:rsidR="00E80198" w:rsidRPr="001B3B0B" w:rsidRDefault="00E80198" w:rsidP="00E80198">
            <w:pPr>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EF10BA4" w14:textId="4A0934E3" w:rsidR="00E80198" w:rsidRPr="001B3B0B" w:rsidRDefault="00E80198" w:rsidP="00E80198">
            <w:pPr>
              <w:suppressAutoHyphens w:val="0"/>
              <w:jc w:val="center"/>
              <w:rPr>
                <w:rFonts w:cs="Calibri"/>
                <w:b/>
                <w:bCs/>
                <w:sz w:val="18"/>
                <w:szCs w:val="18"/>
                <w:lang w:val="fr-FR" w:eastAsia="fr-FR"/>
              </w:rPr>
            </w:pPr>
            <w:r w:rsidRPr="001B3B0B">
              <w:rPr>
                <w:rFonts w:cs="Calibri"/>
                <w:b/>
                <w:bCs/>
                <w:sz w:val="18"/>
                <w:szCs w:val="18"/>
              </w:rPr>
              <w:t>7.71E+02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58811A" w14:textId="77777777" w:rsidR="00E80198" w:rsidRPr="001B3B0B" w:rsidRDefault="00E80198" w:rsidP="00E80198">
            <w:pPr>
              <w:spacing w:before="60" w:after="60" w:line="260" w:lineRule="atLeast"/>
              <w:jc w:val="center"/>
              <w:rPr>
                <w:rFonts w:cs="Calibri"/>
                <w:b/>
                <w:bCs/>
                <w:sz w:val="18"/>
                <w:szCs w:val="18"/>
              </w:rPr>
            </w:pPr>
            <w:r w:rsidRPr="001B3B0B">
              <w:rPr>
                <w:rFonts w:cs="Calibri"/>
                <w:b/>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5E5D72EC" w14:textId="307BD05F" w:rsidR="00E80198" w:rsidRPr="001B3B0B" w:rsidRDefault="00E80198" w:rsidP="00E80198">
            <w:pPr>
              <w:suppressAutoHyphens w:val="0"/>
              <w:jc w:val="center"/>
              <w:rPr>
                <w:rFonts w:cs="Calibri"/>
                <w:b/>
                <w:bCs/>
                <w:sz w:val="18"/>
                <w:szCs w:val="18"/>
              </w:rPr>
            </w:pPr>
            <w:r w:rsidRPr="001B3B0B">
              <w:rPr>
                <w:rFonts w:cs="Calibri"/>
                <w:b/>
                <w:bCs/>
                <w:sz w:val="18"/>
                <w:szCs w:val="18"/>
              </w:rPr>
              <w:t>4.66E+05</w:t>
            </w:r>
          </w:p>
        </w:tc>
      </w:tr>
      <w:tr w:rsidR="00E80198" w:rsidRPr="00D262C9" w14:paraId="318440C5" w14:textId="77777777" w:rsidTr="007C1E60">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4958E1EE" w14:textId="77777777" w:rsidR="00E80198" w:rsidRPr="00BB1B9E" w:rsidRDefault="00E80198" w:rsidP="00E80198">
            <w:pPr>
              <w:spacing w:before="60" w:after="60" w:line="260" w:lineRule="atLeast"/>
              <w:jc w:val="right"/>
              <w:rPr>
                <w:rFonts w:eastAsia="Calibri" w:cs="Arial"/>
                <w:b/>
                <w:bCs/>
                <w:color w:val="000000"/>
                <w:sz w:val="18"/>
                <w:szCs w:val="18"/>
                <w:lang w:eastAsia="en-GB"/>
              </w:rPr>
            </w:pPr>
            <w:r w:rsidRPr="00045BF9">
              <w:rPr>
                <w:rFonts w:cs="Arial"/>
                <w:color w:val="000000"/>
                <w:sz w:val="18"/>
                <w:szCs w:val="18"/>
              </w:rPr>
              <w:t>RCR - Young Pigs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71E04844" w14:textId="77777777" w:rsidR="00E80198" w:rsidRPr="001B3B0B" w:rsidRDefault="00E80198" w:rsidP="00E80198">
            <w:pPr>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4414C9E" w14:textId="00D8F4E7" w:rsidR="00E80198" w:rsidRPr="001B3B0B" w:rsidRDefault="00E80198" w:rsidP="00E80198">
            <w:pPr>
              <w:suppressAutoHyphens w:val="0"/>
              <w:jc w:val="center"/>
              <w:rPr>
                <w:rFonts w:cs="Calibri"/>
                <w:b/>
                <w:bCs/>
                <w:sz w:val="18"/>
                <w:szCs w:val="18"/>
                <w:lang w:val="fr-FR" w:eastAsia="fr-FR"/>
              </w:rPr>
            </w:pPr>
            <w:r w:rsidRPr="001B3B0B">
              <w:rPr>
                <w:rFonts w:cs="Calibri"/>
                <w:b/>
                <w:bCs/>
                <w:sz w:val="18"/>
                <w:szCs w:val="18"/>
              </w:rPr>
              <w:t>3.09E+02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825233D" w14:textId="77777777" w:rsidR="00E80198" w:rsidRPr="001B3B0B" w:rsidRDefault="00E80198" w:rsidP="00E80198">
            <w:pPr>
              <w:spacing w:before="60" w:after="60" w:line="260" w:lineRule="atLeast"/>
              <w:jc w:val="center"/>
              <w:rPr>
                <w:rFonts w:cs="Calibri"/>
                <w:b/>
                <w:bCs/>
                <w:sz w:val="18"/>
                <w:szCs w:val="18"/>
              </w:rPr>
            </w:pPr>
            <w:r w:rsidRPr="001B3B0B">
              <w:rPr>
                <w:rFonts w:cs="Calibri"/>
                <w:b/>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tcPr>
          <w:p w14:paraId="63C5ACD5" w14:textId="229CC0A3" w:rsidR="00E80198" w:rsidRPr="001B3B0B" w:rsidRDefault="00E80198" w:rsidP="00E80198">
            <w:pPr>
              <w:suppressAutoHyphens w:val="0"/>
              <w:jc w:val="center"/>
              <w:rPr>
                <w:rFonts w:cs="Calibri"/>
                <w:b/>
                <w:bCs/>
                <w:sz w:val="18"/>
                <w:szCs w:val="18"/>
              </w:rPr>
            </w:pPr>
            <w:r w:rsidRPr="001B3B0B">
              <w:rPr>
                <w:rFonts w:cs="Calibri"/>
                <w:b/>
                <w:bCs/>
                <w:sz w:val="18"/>
                <w:szCs w:val="18"/>
              </w:rPr>
              <w:t>1.87E+05</w:t>
            </w:r>
          </w:p>
        </w:tc>
      </w:tr>
      <w:tr w:rsidR="00A86564" w:rsidRPr="00D262C9" w14:paraId="05F39E81"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39B593CB" w14:textId="77777777" w:rsidR="00A86564" w:rsidRPr="00BB1B9E" w:rsidRDefault="00A86564" w:rsidP="00A86564">
            <w:pPr>
              <w:spacing w:before="60" w:after="60" w:line="260" w:lineRule="atLeast"/>
              <w:rPr>
                <w:sz w:val="18"/>
                <w:szCs w:val="18"/>
              </w:rPr>
            </w:pPr>
            <w:r w:rsidRPr="00045BF9">
              <w:rPr>
                <w:rFonts w:eastAsia="Calibri"/>
                <w:color w:val="000000"/>
                <w:sz w:val="18"/>
                <w:szCs w:val="18"/>
                <w:u w:val="single"/>
                <w:lang w:eastAsia="en-GB"/>
              </w:rPr>
              <w:t>Secondary poisoning Tier I and II, Acute/Chronic RCR calculations:</w:t>
            </w:r>
          </w:p>
        </w:tc>
      </w:tr>
      <w:tr w:rsidR="00A86564" w:rsidRPr="00D262C9" w14:paraId="1EC60934" w14:textId="77777777" w:rsidTr="00A86564">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14607A" w14:textId="77777777" w:rsidR="00A86564" w:rsidRPr="00BB1B9E" w:rsidRDefault="00A86564" w:rsidP="00A86564">
            <w:pPr>
              <w:spacing w:before="60" w:after="60" w:line="260" w:lineRule="atLeast"/>
              <w:rPr>
                <w:rFonts w:eastAsia="Calibri" w:cs="Arial"/>
                <w:color w:val="000000"/>
                <w:sz w:val="18"/>
                <w:szCs w:val="18"/>
                <w:lang w:eastAsia="en-GB"/>
              </w:rPr>
            </w:pPr>
            <w:r w:rsidRPr="00045BF9">
              <w:rPr>
                <w:rFonts w:eastAsia="Calibri" w:cs="Arial"/>
                <w:b/>
                <w:color w:val="000000"/>
                <w:sz w:val="18"/>
                <w:szCs w:val="18"/>
                <w:lang w:eastAsia="en-GB"/>
              </w:rPr>
              <w:t>Secondary poisoning – Tier I</w:t>
            </w:r>
          </w:p>
        </w:tc>
      </w:tr>
      <w:tr w:rsidR="006A3A20" w:rsidRPr="00D262C9" w14:paraId="54421F6A" w14:textId="77777777" w:rsidTr="006A3A2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E5BE47C" w14:textId="77777777" w:rsidR="006A3A20" w:rsidRPr="00BB1B9E" w:rsidRDefault="006A3A20" w:rsidP="006A3A20">
            <w:pPr>
              <w:spacing w:before="60" w:after="60" w:line="260" w:lineRule="atLeast"/>
              <w:jc w:val="right"/>
              <w:rPr>
                <w:rFonts w:cs="Arial"/>
                <w:sz w:val="18"/>
                <w:szCs w:val="18"/>
              </w:rPr>
            </w:pPr>
            <w:r w:rsidRPr="00045BF9">
              <w:rPr>
                <w:rFonts w:cs="Arial"/>
                <w:sz w:val="18"/>
                <w:szCs w:val="18"/>
              </w:rPr>
              <w:lastRenderedPageBreak/>
              <w:t>RCR calculated with the active substance in food (=rodent) of a predator/scaven</w:t>
            </w:r>
            <w:r w:rsidRPr="00BB1B9E">
              <w:rPr>
                <w:rFonts w:cs="Arial"/>
                <w:sz w:val="18"/>
                <w:szCs w:val="18"/>
              </w:rPr>
              <w:t>ger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65945A9" w14:textId="6A08D080" w:rsidR="006A3A20" w:rsidRPr="001B3B0B" w:rsidRDefault="006A3A20" w:rsidP="006A3A20">
            <w:pPr>
              <w:snapToGrid w:val="0"/>
              <w:spacing w:before="60" w:after="60" w:line="260" w:lineRule="atLeast"/>
              <w:jc w:val="center"/>
              <w:rPr>
                <w:rFonts w:eastAsia="Calibri" w:cs="Arial"/>
                <w:b/>
                <w:bCs/>
                <w:sz w:val="18"/>
                <w:szCs w:val="18"/>
                <w:lang w:eastAsia="en-GB"/>
              </w:rPr>
            </w:pPr>
            <w:r w:rsidRPr="001B3B0B">
              <w:rPr>
                <w:rFonts w:cs="Arial"/>
                <w:b/>
                <w:color w:val="000000"/>
                <w:sz w:val="18"/>
                <w:szCs w:val="18"/>
              </w:rPr>
              <w:t>1.03E+03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22B59" w14:textId="2CC0ACBD" w:rsidR="006A3A20" w:rsidRPr="001B3B0B" w:rsidRDefault="006A3A20" w:rsidP="006A3A20">
            <w:pPr>
              <w:spacing w:before="60" w:after="60" w:line="260" w:lineRule="atLeast"/>
              <w:jc w:val="center"/>
              <w:rPr>
                <w:rFonts w:eastAsia="Calibri" w:cs="Arial"/>
                <w:b/>
                <w:bCs/>
                <w:sz w:val="18"/>
                <w:szCs w:val="18"/>
                <w:lang w:eastAsia="en-GB"/>
              </w:rPr>
            </w:pPr>
            <w:r w:rsidRPr="001B3B0B">
              <w:rPr>
                <w:rFonts w:cs="Arial"/>
                <w:b/>
                <w:sz w:val="18"/>
                <w:szCs w:val="18"/>
              </w:rPr>
              <w:t>3.20E+02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D5F610" w14:textId="4BBD89B9" w:rsidR="006A3A20" w:rsidRPr="001B3B0B" w:rsidRDefault="006A3A20" w:rsidP="006A3A20">
            <w:pPr>
              <w:spacing w:before="60" w:after="60" w:line="260" w:lineRule="atLeast"/>
              <w:jc w:val="center"/>
              <w:rPr>
                <w:rFonts w:eastAsia="Calibri" w:cs="Arial"/>
                <w:b/>
                <w:bCs/>
                <w:sz w:val="18"/>
                <w:szCs w:val="18"/>
                <w:lang w:eastAsia="en-GB"/>
              </w:rPr>
            </w:pPr>
            <w:r w:rsidRPr="001B3B0B">
              <w:rPr>
                <w:rFonts w:cs="Arial"/>
                <w:b/>
                <w:sz w:val="18"/>
                <w:szCs w:val="18"/>
              </w:rPr>
              <w:t>3.37E+04</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414D79B0" w14:textId="1D318369" w:rsidR="006A3A20" w:rsidRPr="001B3B0B" w:rsidRDefault="006A3A20" w:rsidP="006A3A20">
            <w:pPr>
              <w:spacing w:before="60" w:after="60" w:line="260" w:lineRule="atLeast"/>
              <w:jc w:val="center"/>
              <w:rPr>
                <w:rFonts w:eastAsia="Calibri" w:cs="Arial"/>
                <w:b/>
                <w:bCs/>
                <w:sz w:val="18"/>
                <w:szCs w:val="18"/>
                <w:lang w:eastAsia="en-GB"/>
              </w:rPr>
            </w:pPr>
            <w:r w:rsidRPr="001B3B0B">
              <w:rPr>
                <w:rFonts w:cs="Arial"/>
                <w:b/>
                <w:sz w:val="18"/>
                <w:szCs w:val="18"/>
              </w:rPr>
              <w:t>1.93E+04</w:t>
            </w:r>
          </w:p>
        </w:tc>
      </w:tr>
      <w:tr w:rsidR="006A3A20" w:rsidRPr="00D262C9" w14:paraId="7E1629C1" w14:textId="77777777" w:rsidTr="006A3A2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7BC147B" w14:textId="77777777" w:rsidR="006A3A20" w:rsidRPr="00045BF9" w:rsidRDefault="006A3A20" w:rsidP="006A3A20">
            <w:pPr>
              <w:spacing w:before="60" w:after="60" w:line="260" w:lineRule="atLeast"/>
              <w:jc w:val="right"/>
              <w:rPr>
                <w:rFonts w:cs="Arial"/>
                <w:sz w:val="18"/>
                <w:szCs w:val="18"/>
              </w:rPr>
            </w:pPr>
            <w:r w:rsidRPr="00045BF9">
              <w:rPr>
                <w:rFonts w:cs="Arial"/>
                <w:sz w:val="18"/>
                <w:szCs w:val="18"/>
              </w:rPr>
              <w:t>RCR calculated with the active substance in food (=slug)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56A6688" w14:textId="66867108" w:rsidR="006A3A20" w:rsidRPr="001B3B0B" w:rsidRDefault="006A3A20" w:rsidP="006A3A20">
            <w:pPr>
              <w:snapToGrid w:val="0"/>
              <w:spacing w:before="60" w:after="60" w:line="260" w:lineRule="atLeast"/>
              <w:jc w:val="center"/>
              <w:rPr>
                <w:rFonts w:eastAsia="Calibri" w:cs="Arial"/>
                <w:b/>
                <w:bCs/>
                <w:sz w:val="18"/>
                <w:szCs w:val="18"/>
                <w:lang w:eastAsia="en-GB"/>
              </w:rPr>
            </w:pPr>
            <w:r w:rsidRPr="001B3B0B">
              <w:rPr>
                <w:rFonts w:cs="Arial"/>
                <w:b/>
                <w:color w:val="000000"/>
                <w:sz w:val="18"/>
                <w:szCs w:val="18"/>
              </w:rPr>
              <w:t>4.14E+03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EC63EB" w14:textId="1768EAA5" w:rsidR="006A3A20" w:rsidRPr="001B3B0B" w:rsidRDefault="006A3A20" w:rsidP="006A3A20">
            <w:pPr>
              <w:spacing w:before="60" w:after="60" w:line="260" w:lineRule="atLeast"/>
              <w:jc w:val="center"/>
              <w:rPr>
                <w:rFonts w:eastAsia="Calibri" w:cs="Arial"/>
                <w:b/>
                <w:bCs/>
                <w:sz w:val="18"/>
                <w:szCs w:val="18"/>
                <w:lang w:eastAsia="en-GB"/>
              </w:rPr>
            </w:pPr>
            <w:r w:rsidRPr="001B3B0B">
              <w:rPr>
                <w:rFonts w:cs="Arial"/>
                <w:b/>
                <w:sz w:val="18"/>
                <w:szCs w:val="18"/>
              </w:rPr>
              <w:t>1.28E+03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C21985" w14:textId="73415F50" w:rsidR="006A3A20" w:rsidRPr="001B3B0B" w:rsidRDefault="006A3A20" w:rsidP="006A3A20">
            <w:pPr>
              <w:spacing w:before="60" w:after="60" w:line="260" w:lineRule="atLeast"/>
              <w:jc w:val="center"/>
              <w:rPr>
                <w:rFonts w:eastAsia="Calibri" w:cs="Arial"/>
                <w:b/>
                <w:bCs/>
                <w:sz w:val="18"/>
                <w:szCs w:val="18"/>
                <w:lang w:eastAsia="en-GB"/>
              </w:rPr>
            </w:pPr>
            <w:r w:rsidRPr="001B3B0B">
              <w:rPr>
                <w:rFonts w:cs="Arial"/>
                <w:b/>
                <w:sz w:val="18"/>
                <w:szCs w:val="18"/>
              </w:rPr>
              <w:t>1.35E+05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5159D390" w14:textId="4C2C7712" w:rsidR="006A3A20" w:rsidRPr="001B3B0B" w:rsidRDefault="006A3A20" w:rsidP="006A3A20">
            <w:pPr>
              <w:spacing w:before="60" w:after="60" w:line="260" w:lineRule="atLeast"/>
              <w:jc w:val="center"/>
              <w:rPr>
                <w:rFonts w:eastAsia="Calibri" w:cs="Arial"/>
                <w:b/>
                <w:bCs/>
                <w:sz w:val="18"/>
                <w:szCs w:val="18"/>
                <w:lang w:eastAsia="en-GB"/>
              </w:rPr>
            </w:pPr>
            <w:r w:rsidRPr="001B3B0B">
              <w:rPr>
                <w:rFonts w:cs="Arial"/>
                <w:b/>
                <w:sz w:val="18"/>
                <w:szCs w:val="18"/>
              </w:rPr>
              <w:t>7.70E+04</w:t>
            </w:r>
          </w:p>
        </w:tc>
      </w:tr>
      <w:tr w:rsidR="00A86564" w:rsidRPr="00D262C9" w14:paraId="2385B381" w14:textId="77777777" w:rsidTr="00405B40">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4CC747" w14:textId="77777777" w:rsidR="00A86564" w:rsidRPr="00BB1B9E" w:rsidRDefault="00A86564" w:rsidP="00A86564">
            <w:pPr>
              <w:spacing w:before="60" w:after="60" w:line="260" w:lineRule="atLeast"/>
              <w:rPr>
                <w:rFonts w:eastAsia="Calibri" w:cs="Arial"/>
                <w:sz w:val="18"/>
                <w:szCs w:val="18"/>
                <w:lang w:eastAsia="en-GB"/>
              </w:rPr>
            </w:pPr>
            <w:r w:rsidRPr="00045BF9">
              <w:rPr>
                <w:rFonts w:eastAsia="Calibri" w:cs="Arial"/>
                <w:b/>
                <w:sz w:val="18"/>
                <w:szCs w:val="18"/>
                <w:lang w:eastAsia="en-GB"/>
              </w:rPr>
              <w:t>Secondary poisoning – Tier II</w:t>
            </w:r>
          </w:p>
        </w:tc>
      </w:tr>
      <w:tr w:rsidR="00405B40" w:rsidRPr="00D262C9" w14:paraId="16359483"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B4424FE" w14:textId="77777777" w:rsidR="00405B40" w:rsidRPr="007F630E" w:rsidRDefault="00405B40" w:rsidP="00405B40">
            <w:pPr>
              <w:spacing w:before="60" w:after="60" w:line="260" w:lineRule="atLeast"/>
              <w:jc w:val="right"/>
              <w:rPr>
                <w:rFonts w:cs="Arial"/>
                <w:color w:val="000000"/>
                <w:sz w:val="18"/>
                <w:szCs w:val="18"/>
              </w:rPr>
            </w:pPr>
            <w:r w:rsidRPr="00045BF9">
              <w:rPr>
                <w:rFonts w:cs="Arial"/>
                <w:color w:val="000000"/>
                <w:sz w:val="18"/>
                <w:szCs w:val="18"/>
              </w:rPr>
              <w:t>RCR - Barn owl (</w:t>
            </w:r>
            <w:r w:rsidRPr="00BB1B9E">
              <w:rPr>
                <w:rFonts w:cs="Arial"/>
                <w:i/>
                <w:color w:val="000000"/>
                <w:sz w:val="18"/>
                <w:szCs w:val="18"/>
              </w:rPr>
              <w:t>Tyto alba</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04C08E7" w14:textId="65B59238"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2.08E+03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FE5D95" w14:textId="77777777" w:rsidR="00405B40" w:rsidRPr="001B3B0B" w:rsidRDefault="00405B40" w:rsidP="00405B40">
            <w:pPr>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590AE6" w14:textId="5AA32BBF"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8.35E+04</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3F03F75E"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r>
      <w:tr w:rsidR="00405B40" w:rsidRPr="00D262C9" w14:paraId="271E1C9E"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08F2462" w14:textId="77777777" w:rsidR="00405B40" w:rsidRPr="007F630E" w:rsidRDefault="00405B40" w:rsidP="00405B40">
            <w:pPr>
              <w:spacing w:before="60" w:after="60" w:line="260" w:lineRule="atLeast"/>
              <w:jc w:val="right"/>
              <w:rPr>
                <w:rFonts w:cs="Arial"/>
                <w:color w:val="000000"/>
                <w:sz w:val="18"/>
                <w:szCs w:val="18"/>
              </w:rPr>
            </w:pPr>
            <w:r w:rsidRPr="00045BF9">
              <w:rPr>
                <w:rFonts w:cs="Arial"/>
                <w:color w:val="000000"/>
                <w:sz w:val="18"/>
                <w:szCs w:val="18"/>
              </w:rPr>
              <w:t>RCR - Kestre</w:t>
            </w:r>
            <w:r w:rsidRPr="00BB1B9E">
              <w:rPr>
                <w:rFonts w:cs="Arial"/>
                <w:color w:val="000000"/>
                <w:sz w:val="18"/>
                <w:szCs w:val="18"/>
              </w:rPr>
              <w:t>l (</w:t>
            </w:r>
            <w:r w:rsidRPr="007F630E">
              <w:rPr>
                <w:rFonts w:cs="Arial"/>
                <w:i/>
                <w:color w:val="000000"/>
                <w:sz w:val="18"/>
                <w:szCs w:val="18"/>
              </w:rPr>
              <w:t>Falco tinnunculus</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E737F52" w14:textId="707E378D"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3.15E+03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E83DB7" w14:textId="77777777" w:rsidR="00405B40" w:rsidRPr="001B3B0B" w:rsidRDefault="00405B40" w:rsidP="00405B40">
            <w:pPr>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944F8D" w14:textId="5717D952"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1.27E+05</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73BCA54B"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r>
      <w:tr w:rsidR="00405B40" w:rsidRPr="00D262C9" w14:paraId="245D9FA0"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93CA24E" w14:textId="77777777" w:rsidR="00405B40" w:rsidRPr="007F630E" w:rsidRDefault="00405B40" w:rsidP="00405B40">
            <w:pPr>
              <w:suppressAutoHyphens w:val="0"/>
              <w:jc w:val="right"/>
              <w:rPr>
                <w:rFonts w:cs="Arial"/>
                <w:color w:val="000000"/>
                <w:sz w:val="18"/>
                <w:szCs w:val="18"/>
              </w:rPr>
            </w:pPr>
            <w:r w:rsidRPr="00045BF9">
              <w:rPr>
                <w:rFonts w:cs="Arial"/>
                <w:color w:val="000000"/>
                <w:sz w:val="18"/>
                <w:szCs w:val="18"/>
              </w:rPr>
              <w:t>RCR - Carrion crow (</w:t>
            </w:r>
            <w:r w:rsidRPr="00BB1B9E">
              <w:rPr>
                <w:rFonts w:cs="Arial"/>
                <w:i/>
                <w:color w:val="000000"/>
                <w:sz w:val="18"/>
                <w:szCs w:val="18"/>
              </w:rPr>
              <w:t>Corvus corone</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62B5A10" w14:textId="124B6835"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2.32E+03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2AD57B" w14:textId="77777777"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4C95F7" w14:textId="114A76F7"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9.35E+04</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3B220D1B"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r>
      <w:tr w:rsidR="00405B40" w:rsidRPr="00D262C9" w14:paraId="3E2A2877"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6C1764C" w14:textId="77777777" w:rsidR="00405B40" w:rsidRPr="007F630E" w:rsidRDefault="00405B40" w:rsidP="00405B40">
            <w:pPr>
              <w:spacing w:before="60" w:after="60" w:line="260" w:lineRule="atLeast"/>
              <w:jc w:val="right"/>
              <w:rPr>
                <w:rFonts w:cs="Arial"/>
                <w:color w:val="000000"/>
                <w:sz w:val="18"/>
                <w:szCs w:val="18"/>
              </w:rPr>
            </w:pPr>
            <w:r w:rsidRPr="00045BF9">
              <w:rPr>
                <w:rFonts w:cs="Arial"/>
                <w:color w:val="000000"/>
                <w:sz w:val="18"/>
                <w:szCs w:val="18"/>
              </w:rPr>
              <w:t>RCR - Red fox (</w:t>
            </w:r>
            <w:r w:rsidRPr="00BB1B9E">
              <w:rPr>
                <w:rFonts w:cs="Arial"/>
                <w:i/>
                <w:color w:val="000000"/>
                <w:sz w:val="18"/>
                <w:szCs w:val="18"/>
              </w:rPr>
              <w:t>Vulpes vulpes</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6E40BCA" w14:textId="77777777" w:rsidR="00405B40" w:rsidRPr="001B3B0B" w:rsidRDefault="00405B40" w:rsidP="00405B40">
            <w:pPr>
              <w:snapToGrid w:val="0"/>
              <w:spacing w:before="60" w:after="60" w:line="260" w:lineRule="atLeast"/>
              <w:jc w:val="center"/>
              <w:rPr>
                <w:rFonts w:eastAsia="Calibri" w:cs="Arial"/>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A5177A" w14:textId="6AA02417"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6.43E+02</w:t>
            </w:r>
          </w:p>
        </w:tc>
        <w:tc>
          <w:tcPr>
            <w:tcW w:w="1417" w:type="dxa"/>
            <w:tcBorders>
              <w:top w:val="single" w:sz="4" w:space="0" w:color="auto"/>
              <w:left w:val="single" w:sz="4" w:space="0" w:color="000000"/>
              <w:bottom w:val="single" w:sz="4" w:space="0" w:color="auto"/>
            </w:tcBorders>
            <w:shd w:val="clear" w:color="auto" w:fill="auto"/>
            <w:vAlign w:val="center"/>
          </w:tcPr>
          <w:p w14:paraId="09828E06"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08F2277" w14:textId="2B49EB75"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3.89E+04</w:t>
            </w:r>
          </w:p>
        </w:tc>
      </w:tr>
      <w:tr w:rsidR="00405B40" w:rsidRPr="00D262C9" w14:paraId="7E07F1AD"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25F332C" w14:textId="77777777" w:rsidR="00405B40" w:rsidRPr="007F630E" w:rsidRDefault="00405B40" w:rsidP="00405B40">
            <w:pPr>
              <w:spacing w:before="60" w:after="60" w:line="260" w:lineRule="atLeast"/>
              <w:jc w:val="right"/>
              <w:rPr>
                <w:rFonts w:cs="Arial"/>
                <w:color w:val="000000"/>
                <w:sz w:val="18"/>
                <w:szCs w:val="18"/>
              </w:rPr>
            </w:pPr>
            <w:r w:rsidRPr="00045BF9">
              <w:rPr>
                <w:rFonts w:cs="Arial"/>
                <w:color w:val="000000"/>
                <w:sz w:val="18"/>
                <w:szCs w:val="18"/>
              </w:rPr>
              <w:t>RCR - Weasel (</w:t>
            </w:r>
            <w:r w:rsidRPr="00BB1B9E">
              <w:rPr>
                <w:rFonts w:cs="Arial"/>
                <w:i/>
                <w:color w:val="000000"/>
                <w:sz w:val="18"/>
                <w:szCs w:val="18"/>
              </w:rPr>
              <w:t>Mustela nivalis</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93B05F0" w14:textId="77777777"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5F91D7" w14:textId="2A3648BA"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2.51E+03</w:t>
            </w:r>
          </w:p>
        </w:tc>
        <w:tc>
          <w:tcPr>
            <w:tcW w:w="1417" w:type="dxa"/>
            <w:tcBorders>
              <w:top w:val="single" w:sz="4" w:space="0" w:color="auto"/>
              <w:left w:val="single" w:sz="4" w:space="0" w:color="000000"/>
              <w:bottom w:val="single" w:sz="4" w:space="0" w:color="auto"/>
            </w:tcBorders>
            <w:shd w:val="clear" w:color="auto" w:fill="auto"/>
            <w:vAlign w:val="center"/>
          </w:tcPr>
          <w:p w14:paraId="056AD427"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6E599722" w14:textId="57E5706E"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1.52E+05</w:t>
            </w:r>
          </w:p>
        </w:tc>
      </w:tr>
      <w:tr w:rsidR="00405B40" w:rsidRPr="00D262C9" w14:paraId="33ACAA4E"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1CF83A5" w14:textId="77777777" w:rsidR="00405B40" w:rsidRPr="00E82DA0" w:rsidRDefault="00405B40" w:rsidP="00405B40">
            <w:pPr>
              <w:spacing w:before="60" w:after="60" w:line="260" w:lineRule="atLeast"/>
              <w:jc w:val="right"/>
              <w:rPr>
                <w:rFonts w:cs="Arial"/>
                <w:color w:val="000000"/>
                <w:sz w:val="18"/>
                <w:szCs w:val="18"/>
              </w:rPr>
            </w:pPr>
            <w:r w:rsidRPr="00045BF9">
              <w:rPr>
                <w:rFonts w:cs="Arial"/>
                <w:color w:val="000000"/>
                <w:sz w:val="18"/>
                <w:szCs w:val="18"/>
              </w:rPr>
              <w:t>RCR - Domestic cat (</w:t>
            </w:r>
            <w:r w:rsidRPr="00BB1B9E">
              <w:rPr>
                <w:rFonts w:cs="Arial"/>
                <w:i/>
                <w:color w:val="000000"/>
                <w:sz w:val="18"/>
                <w:szCs w:val="18"/>
              </w:rPr>
              <w:t>Felix silv</w:t>
            </w:r>
            <w:r w:rsidRPr="007F630E">
              <w:rPr>
                <w:rFonts w:cs="Arial"/>
                <w:i/>
                <w:color w:val="000000"/>
                <w:sz w:val="18"/>
                <w:szCs w:val="18"/>
              </w:rPr>
              <w:t>estris catus</w:t>
            </w:r>
            <w:r w:rsidRPr="00E82DA0">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0FA05EA" w14:textId="77777777"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C1CBF4" w14:textId="6EDA67BA"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3.21E+02</w:t>
            </w:r>
          </w:p>
        </w:tc>
        <w:tc>
          <w:tcPr>
            <w:tcW w:w="1417" w:type="dxa"/>
            <w:tcBorders>
              <w:top w:val="single" w:sz="4" w:space="0" w:color="auto"/>
              <w:left w:val="single" w:sz="4" w:space="0" w:color="000000"/>
              <w:bottom w:val="single" w:sz="4" w:space="0" w:color="auto"/>
            </w:tcBorders>
            <w:shd w:val="clear" w:color="auto" w:fill="auto"/>
            <w:vAlign w:val="center"/>
          </w:tcPr>
          <w:p w14:paraId="0FBA49B4"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8AA2DD1" w14:textId="48432441"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1.94E+04</w:t>
            </w:r>
          </w:p>
        </w:tc>
      </w:tr>
      <w:tr w:rsidR="00405B40" w:rsidRPr="00D262C9" w14:paraId="2B6C4934"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20E4416" w14:textId="77777777" w:rsidR="00405B40" w:rsidRPr="007F630E" w:rsidRDefault="00405B40" w:rsidP="00405B40">
            <w:pPr>
              <w:spacing w:before="60" w:after="60" w:line="260" w:lineRule="atLeast"/>
              <w:jc w:val="right"/>
              <w:rPr>
                <w:rFonts w:cs="Arial"/>
                <w:color w:val="000000"/>
                <w:sz w:val="18"/>
                <w:szCs w:val="18"/>
              </w:rPr>
            </w:pPr>
            <w:r w:rsidRPr="00045BF9">
              <w:rPr>
                <w:rFonts w:cs="Arial"/>
                <w:color w:val="000000"/>
                <w:sz w:val="18"/>
                <w:szCs w:val="18"/>
              </w:rPr>
              <w:t>RCR - Shrew (</w:t>
            </w:r>
            <w:r w:rsidRPr="00BB1B9E">
              <w:rPr>
                <w:rFonts w:cs="Arial"/>
                <w:i/>
                <w:color w:val="000000"/>
                <w:sz w:val="18"/>
                <w:szCs w:val="18"/>
              </w:rPr>
              <w:t>Sorexp ssp</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856B9FC" w14:textId="77777777"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29E905" w14:textId="2841FB18" w:rsidR="00405B40" w:rsidRPr="001B3B0B" w:rsidRDefault="00405B40" w:rsidP="00405B40">
            <w:pPr>
              <w:snapToGrid w:val="0"/>
              <w:spacing w:before="60" w:after="60" w:line="260" w:lineRule="atLeast"/>
              <w:jc w:val="center"/>
              <w:rPr>
                <w:rFonts w:eastAsia="Calibri" w:cs="Arial"/>
                <w:b/>
                <w:bCs/>
                <w:sz w:val="18"/>
                <w:szCs w:val="18"/>
                <w:lang w:eastAsia="en-GB"/>
              </w:rPr>
            </w:pPr>
            <w:r w:rsidRPr="001B3B0B">
              <w:rPr>
                <w:rFonts w:cs="Calibri"/>
                <w:b/>
                <w:bCs/>
                <w:sz w:val="18"/>
                <w:szCs w:val="18"/>
              </w:rPr>
              <w:t>1.41E+04</w:t>
            </w:r>
          </w:p>
        </w:tc>
        <w:tc>
          <w:tcPr>
            <w:tcW w:w="1417" w:type="dxa"/>
            <w:tcBorders>
              <w:top w:val="single" w:sz="4" w:space="0" w:color="auto"/>
              <w:left w:val="single" w:sz="4" w:space="0" w:color="auto"/>
              <w:bottom w:val="single" w:sz="4" w:space="0" w:color="auto"/>
            </w:tcBorders>
            <w:shd w:val="clear" w:color="auto" w:fill="auto"/>
            <w:vAlign w:val="center"/>
          </w:tcPr>
          <w:p w14:paraId="0CDD2196" w14:textId="77777777" w:rsidR="00405B40" w:rsidRPr="001B3B0B" w:rsidRDefault="00405B40" w:rsidP="00405B40">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1A5E36E2" w14:textId="76E2F47E" w:rsidR="00405B40" w:rsidRPr="001B3B0B" w:rsidRDefault="00405B40" w:rsidP="00405B40">
            <w:pPr>
              <w:spacing w:before="60" w:after="60" w:line="260" w:lineRule="atLeast"/>
              <w:jc w:val="center"/>
              <w:rPr>
                <w:rFonts w:eastAsia="Calibri" w:cs="Arial"/>
                <w:sz w:val="18"/>
                <w:szCs w:val="18"/>
                <w:lang w:eastAsia="en-GB"/>
              </w:rPr>
            </w:pPr>
            <w:r w:rsidRPr="001B3B0B">
              <w:rPr>
                <w:rFonts w:cs="Calibri"/>
                <w:b/>
                <w:bCs/>
                <w:sz w:val="18"/>
                <w:szCs w:val="18"/>
              </w:rPr>
              <w:t>8.55E+05</w:t>
            </w:r>
          </w:p>
        </w:tc>
      </w:tr>
      <w:tr w:rsidR="00A86564" w:rsidRPr="00D262C9" w14:paraId="6C676B05" w14:textId="77777777" w:rsidTr="00405B40">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4412635" w14:textId="77777777" w:rsidR="00A86564" w:rsidRPr="007F630E" w:rsidRDefault="00A86564" w:rsidP="00A86564">
            <w:pPr>
              <w:spacing w:before="60" w:after="60" w:line="260" w:lineRule="atLeast"/>
              <w:jc w:val="right"/>
              <w:rPr>
                <w:rFonts w:cs="Arial"/>
                <w:color w:val="000000"/>
                <w:sz w:val="18"/>
                <w:szCs w:val="18"/>
              </w:rPr>
            </w:pPr>
            <w:r w:rsidRPr="00045BF9">
              <w:rPr>
                <w:rFonts w:cs="Arial"/>
                <w:color w:val="000000"/>
                <w:sz w:val="18"/>
                <w:szCs w:val="18"/>
              </w:rPr>
              <w:t>RCR - European starling (</w:t>
            </w:r>
            <w:r w:rsidRPr="00BB1B9E">
              <w:rPr>
                <w:rFonts w:cs="Arial"/>
                <w:i/>
                <w:color w:val="000000"/>
                <w:sz w:val="18"/>
                <w:szCs w:val="18"/>
              </w:rPr>
              <w:t>Sturnus vulgaris</w:t>
            </w:r>
            <w:r w:rsidRPr="007F630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263A2B0" w14:textId="2A5D2A94" w:rsidR="00A86564" w:rsidRPr="001B3B0B" w:rsidRDefault="00405B40" w:rsidP="00405B40">
            <w:pPr>
              <w:suppressAutoHyphens w:val="0"/>
              <w:jc w:val="center"/>
              <w:rPr>
                <w:rFonts w:cs="Calibri"/>
                <w:b/>
                <w:bCs/>
                <w:sz w:val="18"/>
                <w:szCs w:val="18"/>
                <w:lang w:val="fr-FR" w:eastAsia="fr-FR"/>
              </w:rPr>
            </w:pPr>
            <w:r w:rsidRPr="001B3B0B">
              <w:rPr>
                <w:rFonts w:cs="Calibri"/>
                <w:b/>
                <w:bCs/>
                <w:sz w:val="18"/>
                <w:szCs w:val="18"/>
              </w:rPr>
              <w:t>2.09E+04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64EEE9" w14:textId="77777777" w:rsidR="00A86564" w:rsidRPr="001B3B0B" w:rsidRDefault="00A86564" w:rsidP="00A86564">
            <w:pPr>
              <w:snapToGrid w:val="0"/>
              <w:spacing w:before="60" w:after="60" w:line="260" w:lineRule="atLeast"/>
              <w:jc w:val="center"/>
              <w:rPr>
                <w:rFonts w:eastAsia="Calibri" w:cs="Arial"/>
                <w:b/>
                <w:bCs/>
                <w:sz w:val="18"/>
                <w:szCs w:val="18"/>
                <w:lang w:eastAsia="en-GB"/>
              </w:rPr>
            </w:pPr>
            <w:r w:rsidRPr="001B3B0B">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2E4A99" w14:textId="26557749" w:rsidR="00A86564" w:rsidRPr="001B3B0B" w:rsidRDefault="00405B40" w:rsidP="00405B40">
            <w:pPr>
              <w:suppressAutoHyphens w:val="0"/>
              <w:jc w:val="center"/>
              <w:rPr>
                <w:rFonts w:cs="Calibri"/>
                <w:b/>
                <w:bCs/>
                <w:sz w:val="18"/>
                <w:szCs w:val="18"/>
                <w:lang w:val="fr-FR" w:eastAsia="fr-FR"/>
              </w:rPr>
            </w:pPr>
            <w:r w:rsidRPr="001B3B0B">
              <w:rPr>
                <w:rFonts w:cs="Calibri"/>
                <w:b/>
                <w:bCs/>
                <w:sz w:val="18"/>
                <w:szCs w:val="18"/>
              </w:rPr>
              <w:t>8.42E+05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14F093EB" w14:textId="77777777" w:rsidR="00A86564" w:rsidRPr="001B3B0B" w:rsidRDefault="00A86564" w:rsidP="00A86564">
            <w:pPr>
              <w:spacing w:before="60" w:after="60" w:line="260" w:lineRule="atLeast"/>
              <w:jc w:val="center"/>
              <w:rPr>
                <w:rFonts w:eastAsia="Calibri" w:cs="Arial"/>
                <w:sz w:val="18"/>
                <w:szCs w:val="18"/>
                <w:lang w:eastAsia="en-GB"/>
              </w:rPr>
            </w:pPr>
            <w:r w:rsidRPr="001B3B0B">
              <w:rPr>
                <w:rFonts w:eastAsia="Calibri" w:cs="Arial"/>
                <w:bCs/>
                <w:sz w:val="18"/>
                <w:szCs w:val="18"/>
                <w:lang w:eastAsia="en-GB"/>
              </w:rPr>
              <w:t>n.r</w:t>
            </w:r>
          </w:p>
        </w:tc>
      </w:tr>
    </w:tbl>
    <w:p w14:paraId="5681980D" w14:textId="77777777" w:rsidR="00A86564" w:rsidRPr="001217AB" w:rsidRDefault="00A86564" w:rsidP="00A86564">
      <w:pPr>
        <w:spacing w:line="260" w:lineRule="atLeast"/>
      </w:pPr>
    </w:p>
    <w:p w14:paraId="44B300AA" w14:textId="77777777" w:rsidR="00A86564" w:rsidRPr="001217AB" w:rsidRDefault="00A86564" w:rsidP="00A86564">
      <w:pPr>
        <w:spacing w:line="260" w:lineRule="atLeast"/>
      </w:pPr>
      <w:r w:rsidRPr="001217AB">
        <w:t>Unacceptable risks are foreseen</w:t>
      </w:r>
      <w:r>
        <w:t xml:space="preserve"> with very high RCRs</w:t>
      </w:r>
      <w:r w:rsidRPr="001217AB">
        <w:t xml:space="preserve"> for primary and secondary poisoning (Tier I and II).</w:t>
      </w:r>
      <w:r>
        <w:t xml:space="preserve"> In order to mitigate the risk of poisoning, specific use instructions and risk mitigation measures must be put in place.</w:t>
      </w:r>
    </w:p>
    <w:p w14:paraId="222D60B6" w14:textId="77777777" w:rsidR="00A86564" w:rsidRPr="001217AB" w:rsidRDefault="00A86564" w:rsidP="00A86564">
      <w:pPr>
        <w:spacing w:line="260" w:lineRule="atLeast"/>
        <w:rPr>
          <w:rFonts w:eastAsia="Calibri"/>
          <w:b/>
          <w:i/>
          <w:sz w:val="22"/>
          <w:szCs w:val="22"/>
          <w:lang w:eastAsia="en-US"/>
        </w:rPr>
      </w:pPr>
    </w:p>
    <w:p w14:paraId="41E3EF9F" w14:textId="77777777" w:rsidR="00A86564" w:rsidRPr="001217AB" w:rsidRDefault="00A86564" w:rsidP="00A86564">
      <w:pPr>
        <w:spacing w:line="260" w:lineRule="atLeast"/>
        <w:rPr>
          <w:rFonts w:eastAsia="Calibri"/>
          <w:b/>
          <w:i/>
          <w:sz w:val="22"/>
          <w:szCs w:val="22"/>
          <w:lang w:eastAsia="en-US"/>
        </w:rPr>
      </w:pPr>
      <w:r w:rsidRPr="001217AB">
        <w:rPr>
          <w:rFonts w:eastAsia="Calibri"/>
          <w:b/>
          <w:i/>
          <w:sz w:val="22"/>
          <w:szCs w:val="22"/>
          <w:lang w:eastAsia="en-US"/>
        </w:rPr>
        <w:t>Conclusion</w:t>
      </w:r>
    </w:p>
    <w:p w14:paraId="606C87DE" w14:textId="36240B08" w:rsidR="00A86564" w:rsidRDefault="00A86564" w:rsidP="00A86564">
      <w:pPr>
        <w:spacing w:line="260" w:lineRule="atLeast"/>
        <w:rPr>
          <w:rFonts w:eastAsia="Calibri"/>
          <w:b/>
          <w:i/>
          <w:sz w:val="22"/>
          <w:szCs w:val="22"/>
          <w:lang w:eastAsia="en-US"/>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449"/>
        <w:gridCol w:w="1655"/>
        <w:gridCol w:w="2320"/>
        <w:gridCol w:w="1779"/>
      </w:tblGrid>
      <w:tr w:rsidR="00A50A29" w:rsidRPr="00D262C9" w14:paraId="069711E6" w14:textId="497DC107" w:rsidTr="00C05A0E">
        <w:trPr>
          <w:trHeight w:val="441"/>
        </w:trPr>
        <w:tc>
          <w:tcPr>
            <w:tcW w:w="1318" w:type="dxa"/>
            <w:vAlign w:val="center"/>
          </w:tcPr>
          <w:p w14:paraId="6241BFA7" w14:textId="77777777" w:rsidR="00A50A29" w:rsidRPr="001B3B0B" w:rsidRDefault="00A50A29" w:rsidP="007C1E60">
            <w:pPr>
              <w:spacing w:line="276" w:lineRule="auto"/>
              <w:jc w:val="center"/>
              <w:rPr>
                <w:rFonts w:eastAsia="Calibri"/>
                <w:sz w:val="18"/>
                <w:szCs w:val="18"/>
                <w:lang w:eastAsia="en-US"/>
              </w:rPr>
            </w:pPr>
            <w:r w:rsidRPr="001B3B0B">
              <w:rPr>
                <w:rFonts w:eastAsia="Calibri"/>
                <w:sz w:val="18"/>
                <w:szCs w:val="18"/>
                <w:lang w:eastAsia="en-US"/>
              </w:rPr>
              <w:t>Claimed uses</w:t>
            </w:r>
          </w:p>
        </w:tc>
        <w:tc>
          <w:tcPr>
            <w:tcW w:w="2449" w:type="dxa"/>
            <w:vAlign w:val="center"/>
          </w:tcPr>
          <w:p w14:paraId="0F6262D5" w14:textId="77777777" w:rsidR="00A50A29" w:rsidRPr="001B3B0B" w:rsidRDefault="00A50A29" w:rsidP="007C1E60">
            <w:pPr>
              <w:spacing w:line="276" w:lineRule="auto"/>
              <w:jc w:val="center"/>
              <w:rPr>
                <w:rFonts w:eastAsia="Calibri"/>
                <w:sz w:val="18"/>
                <w:szCs w:val="18"/>
                <w:lang w:eastAsia="en-US"/>
              </w:rPr>
            </w:pPr>
            <w:r w:rsidRPr="001B3B0B">
              <w:rPr>
                <w:rFonts w:eastAsia="Calibri"/>
                <w:sz w:val="18"/>
                <w:szCs w:val="18"/>
                <w:lang w:eastAsia="en-US"/>
              </w:rPr>
              <w:t xml:space="preserve">Field of use </w:t>
            </w:r>
          </w:p>
        </w:tc>
        <w:tc>
          <w:tcPr>
            <w:tcW w:w="1655" w:type="dxa"/>
            <w:vAlign w:val="center"/>
          </w:tcPr>
          <w:p w14:paraId="4C762DD7" w14:textId="77777777" w:rsidR="00A50A29" w:rsidRPr="001B3B0B" w:rsidRDefault="00A50A29" w:rsidP="007C1E60">
            <w:pPr>
              <w:spacing w:line="276" w:lineRule="auto"/>
              <w:jc w:val="center"/>
              <w:rPr>
                <w:rFonts w:eastAsia="Calibri"/>
                <w:sz w:val="18"/>
                <w:szCs w:val="18"/>
                <w:lang w:eastAsia="en-US"/>
              </w:rPr>
            </w:pPr>
            <w:r w:rsidRPr="001B3B0B">
              <w:rPr>
                <w:rFonts w:eastAsia="Calibri"/>
                <w:sz w:val="18"/>
                <w:szCs w:val="18"/>
                <w:lang w:eastAsia="en-US"/>
              </w:rPr>
              <w:t>Targets</w:t>
            </w:r>
          </w:p>
        </w:tc>
        <w:tc>
          <w:tcPr>
            <w:tcW w:w="2320" w:type="dxa"/>
            <w:vAlign w:val="center"/>
          </w:tcPr>
          <w:p w14:paraId="6CC96E3D" w14:textId="77777777" w:rsidR="00A50A29" w:rsidRPr="001B3B0B" w:rsidRDefault="00A50A29" w:rsidP="007C1E60">
            <w:pPr>
              <w:spacing w:line="276" w:lineRule="auto"/>
              <w:jc w:val="center"/>
              <w:rPr>
                <w:rFonts w:eastAsia="Calibri"/>
                <w:sz w:val="18"/>
                <w:szCs w:val="18"/>
                <w:lang w:eastAsia="en-US"/>
              </w:rPr>
            </w:pPr>
            <w:r w:rsidRPr="001B3B0B">
              <w:rPr>
                <w:rFonts w:eastAsia="Calibri"/>
                <w:sz w:val="18"/>
                <w:szCs w:val="18"/>
                <w:lang w:eastAsia="en-US"/>
              </w:rPr>
              <w:t>Covered by</w:t>
            </w:r>
          </w:p>
        </w:tc>
        <w:tc>
          <w:tcPr>
            <w:tcW w:w="1779" w:type="dxa"/>
          </w:tcPr>
          <w:p w14:paraId="4401A615" w14:textId="0D01DBBA" w:rsidR="00A50A29" w:rsidRPr="001B3B0B" w:rsidRDefault="00A50A29" w:rsidP="007C1E60">
            <w:pPr>
              <w:spacing w:line="276" w:lineRule="auto"/>
              <w:jc w:val="center"/>
              <w:rPr>
                <w:rFonts w:eastAsia="Calibri"/>
                <w:sz w:val="18"/>
                <w:szCs w:val="18"/>
                <w:lang w:eastAsia="en-US"/>
              </w:rPr>
            </w:pPr>
            <w:r w:rsidRPr="001B3B0B">
              <w:rPr>
                <w:rFonts w:eastAsia="Calibri"/>
                <w:sz w:val="18"/>
                <w:szCs w:val="18"/>
                <w:lang w:eastAsia="en-US"/>
              </w:rPr>
              <w:t>Acceptable risks for the environment</w:t>
            </w:r>
          </w:p>
        </w:tc>
      </w:tr>
      <w:tr w:rsidR="00A50A29" w:rsidRPr="00D262C9" w14:paraId="6B7CA332" w14:textId="09B955F3" w:rsidTr="00C05A0E">
        <w:trPr>
          <w:trHeight w:val="127"/>
        </w:trPr>
        <w:tc>
          <w:tcPr>
            <w:tcW w:w="1318" w:type="dxa"/>
            <w:vAlign w:val="center"/>
          </w:tcPr>
          <w:p w14:paraId="6C966238" w14:textId="77777777" w:rsidR="00A50A29" w:rsidRPr="001B3B0B" w:rsidRDefault="00A50A29" w:rsidP="00A50A29">
            <w:pPr>
              <w:spacing w:line="276" w:lineRule="auto"/>
              <w:jc w:val="center"/>
              <w:rPr>
                <w:rFonts w:eastAsia="Calibri"/>
                <w:sz w:val="18"/>
                <w:szCs w:val="18"/>
                <w:lang w:eastAsia="en-US"/>
              </w:rPr>
            </w:pPr>
            <w:r w:rsidRPr="001B3B0B">
              <w:rPr>
                <w:rFonts w:eastAsia="Calibri"/>
                <w:sz w:val="18"/>
                <w:szCs w:val="18"/>
                <w:lang w:eastAsia="en-US"/>
              </w:rPr>
              <w:t>Use 1</w:t>
            </w:r>
          </w:p>
        </w:tc>
        <w:tc>
          <w:tcPr>
            <w:tcW w:w="2449" w:type="dxa"/>
            <w:vAlign w:val="center"/>
          </w:tcPr>
          <w:p w14:paraId="6042EAFD"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Indoor</w:t>
            </w:r>
          </w:p>
        </w:tc>
        <w:tc>
          <w:tcPr>
            <w:tcW w:w="1655" w:type="dxa"/>
            <w:vAlign w:val="center"/>
          </w:tcPr>
          <w:p w14:paraId="023DD470"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Mice</w:t>
            </w:r>
          </w:p>
        </w:tc>
        <w:tc>
          <w:tcPr>
            <w:tcW w:w="2320" w:type="dxa"/>
            <w:vAlign w:val="center"/>
          </w:tcPr>
          <w:p w14:paraId="190B8F14"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Use 2</w:t>
            </w:r>
          </w:p>
        </w:tc>
        <w:tc>
          <w:tcPr>
            <w:tcW w:w="1779" w:type="dxa"/>
            <w:vAlign w:val="center"/>
          </w:tcPr>
          <w:p w14:paraId="44C49BBC" w14:textId="585106BD" w:rsidR="00A50A29" w:rsidRPr="001B3B0B" w:rsidRDefault="00A50A29" w:rsidP="00A50A29">
            <w:pPr>
              <w:spacing w:line="276" w:lineRule="auto"/>
              <w:rPr>
                <w:rFonts w:eastAsia="Calibri"/>
                <w:b/>
                <w:sz w:val="18"/>
                <w:szCs w:val="18"/>
                <w:lang w:eastAsia="en-US"/>
              </w:rPr>
            </w:pPr>
            <w:r w:rsidRPr="001B3B0B">
              <w:rPr>
                <w:rFonts w:eastAsia="Calibri"/>
                <w:b/>
                <w:sz w:val="18"/>
                <w:szCs w:val="18"/>
                <w:lang w:eastAsia="en-US"/>
              </w:rPr>
              <w:t>YES (except for poisoning)</w:t>
            </w:r>
          </w:p>
        </w:tc>
      </w:tr>
      <w:tr w:rsidR="00A50A29" w:rsidRPr="00D262C9" w14:paraId="273C6150" w14:textId="27E4802A" w:rsidTr="00C05A0E">
        <w:trPr>
          <w:trHeight w:val="97"/>
        </w:trPr>
        <w:tc>
          <w:tcPr>
            <w:tcW w:w="1318" w:type="dxa"/>
            <w:vAlign w:val="center"/>
          </w:tcPr>
          <w:p w14:paraId="278D9719" w14:textId="77777777" w:rsidR="00A50A29" w:rsidRPr="001B3B0B" w:rsidRDefault="00A50A29" w:rsidP="00A50A29">
            <w:pPr>
              <w:spacing w:line="276" w:lineRule="auto"/>
              <w:jc w:val="center"/>
              <w:rPr>
                <w:rFonts w:eastAsia="Calibri"/>
                <w:sz w:val="18"/>
                <w:szCs w:val="18"/>
                <w:lang w:eastAsia="en-US"/>
              </w:rPr>
            </w:pPr>
            <w:r w:rsidRPr="001B3B0B">
              <w:rPr>
                <w:rFonts w:eastAsia="Calibri"/>
                <w:sz w:val="18"/>
                <w:szCs w:val="18"/>
                <w:lang w:eastAsia="en-US"/>
              </w:rPr>
              <w:t>Use 2</w:t>
            </w:r>
          </w:p>
        </w:tc>
        <w:tc>
          <w:tcPr>
            <w:tcW w:w="2449" w:type="dxa"/>
            <w:vAlign w:val="center"/>
          </w:tcPr>
          <w:p w14:paraId="7DEA5D24"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Indoor</w:t>
            </w:r>
          </w:p>
        </w:tc>
        <w:tc>
          <w:tcPr>
            <w:tcW w:w="1655" w:type="dxa"/>
            <w:vAlign w:val="center"/>
          </w:tcPr>
          <w:p w14:paraId="23041DB9"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Rats</w:t>
            </w:r>
          </w:p>
        </w:tc>
        <w:tc>
          <w:tcPr>
            <w:tcW w:w="2320" w:type="dxa"/>
            <w:vAlign w:val="center"/>
          </w:tcPr>
          <w:p w14:paraId="6FF50E8E"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Scenario 1.b (on rats)</w:t>
            </w:r>
          </w:p>
        </w:tc>
        <w:tc>
          <w:tcPr>
            <w:tcW w:w="1779" w:type="dxa"/>
            <w:vAlign w:val="center"/>
          </w:tcPr>
          <w:p w14:paraId="58A17D49" w14:textId="470635A6" w:rsidR="00A50A29" w:rsidRPr="001B3B0B" w:rsidRDefault="00A50A29" w:rsidP="00A50A29">
            <w:pPr>
              <w:spacing w:line="276" w:lineRule="auto"/>
              <w:rPr>
                <w:rFonts w:eastAsia="Calibri"/>
                <w:sz w:val="18"/>
                <w:szCs w:val="18"/>
                <w:lang w:eastAsia="en-US"/>
              </w:rPr>
            </w:pPr>
            <w:r w:rsidRPr="001B3B0B">
              <w:rPr>
                <w:rFonts w:eastAsia="Calibri"/>
                <w:b/>
                <w:sz w:val="18"/>
                <w:szCs w:val="18"/>
                <w:lang w:eastAsia="en-US"/>
              </w:rPr>
              <w:t>YES (except for poisoning)</w:t>
            </w:r>
          </w:p>
        </w:tc>
      </w:tr>
      <w:tr w:rsidR="00A50A29" w:rsidRPr="00D262C9" w14:paraId="6673185A" w14:textId="4D4EC30C" w:rsidTr="00C05A0E">
        <w:trPr>
          <w:trHeight w:val="158"/>
        </w:trPr>
        <w:tc>
          <w:tcPr>
            <w:tcW w:w="1318" w:type="dxa"/>
            <w:vAlign w:val="center"/>
          </w:tcPr>
          <w:p w14:paraId="526DFA20" w14:textId="77777777" w:rsidR="00A50A29" w:rsidRPr="001B3B0B" w:rsidRDefault="00A50A29" w:rsidP="00A50A29">
            <w:pPr>
              <w:spacing w:line="276" w:lineRule="auto"/>
              <w:jc w:val="center"/>
              <w:rPr>
                <w:rFonts w:eastAsia="Calibri"/>
                <w:sz w:val="18"/>
                <w:szCs w:val="18"/>
                <w:lang w:eastAsia="en-US"/>
              </w:rPr>
            </w:pPr>
            <w:r w:rsidRPr="001B3B0B">
              <w:rPr>
                <w:rFonts w:eastAsia="Calibri"/>
                <w:sz w:val="18"/>
                <w:szCs w:val="18"/>
                <w:lang w:eastAsia="en-US"/>
              </w:rPr>
              <w:t>Use 3</w:t>
            </w:r>
          </w:p>
        </w:tc>
        <w:tc>
          <w:tcPr>
            <w:tcW w:w="2449" w:type="dxa"/>
            <w:vAlign w:val="center"/>
          </w:tcPr>
          <w:p w14:paraId="60218314"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Outdoor - Around building</w:t>
            </w:r>
          </w:p>
        </w:tc>
        <w:tc>
          <w:tcPr>
            <w:tcW w:w="1655" w:type="dxa"/>
            <w:vAlign w:val="center"/>
          </w:tcPr>
          <w:p w14:paraId="00AE6DDC"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Rats</w:t>
            </w:r>
          </w:p>
        </w:tc>
        <w:tc>
          <w:tcPr>
            <w:tcW w:w="2320" w:type="dxa"/>
            <w:vAlign w:val="center"/>
          </w:tcPr>
          <w:p w14:paraId="3EB9515C" w14:textId="77777777" w:rsidR="00A50A29" w:rsidRPr="001B3B0B" w:rsidRDefault="00A50A29" w:rsidP="00A50A29">
            <w:pPr>
              <w:spacing w:line="276" w:lineRule="auto"/>
              <w:rPr>
                <w:rFonts w:eastAsia="Calibri"/>
                <w:sz w:val="18"/>
                <w:szCs w:val="18"/>
                <w:lang w:eastAsia="en-US"/>
              </w:rPr>
            </w:pPr>
            <w:r w:rsidRPr="001B3B0B">
              <w:rPr>
                <w:rFonts w:eastAsia="Calibri"/>
                <w:sz w:val="18"/>
                <w:szCs w:val="18"/>
                <w:lang w:eastAsia="en-US"/>
              </w:rPr>
              <w:t>Scenario 1.a (on rats) / Scenario 4</w:t>
            </w:r>
          </w:p>
        </w:tc>
        <w:tc>
          <w:tcPr>
            <w:tcW w:w="1779" w:type="dxa"/>
            <w:vAlign w:val="center"/>
          </w:tcPr>
          <w:p w14:paraId="0D116AA2" w14:textId="0D02C7A4" w:rsidR="00A50A29" w:rsidRPr="001B3B0B" w:rsidRDefault="00A50A29" w:rsidP="00A50A29">
            <w:pPr>
              <w:spacing w:line="276" w:lineRule="auto"/>
              <w:rPr>
                <w:rFonts w:eastAsia="Calibri"/>
                <w:sz w:val="18"/>
                <w:szCs w:val="18"/>
                <w:lang w:eastAsia="en-US"/>
              </w:rPr>
            </w:pPr>
            <w:r w:rsidRPr="001B3B0B">
              <w:rPr>
                <w:rFonts w:eastAsia="Calibri"/>
                <w:b/>
                <w:sz w:val="18"/>
                <w:szCs w:val="18"/>
                <w:lang w:eastAsia="en-US"/>
              </w:rPr>
              <w:t>YES (except for poisoning, surface water and sediment compartments</w:t>
            </w:r>
            <w:r w:rsidR="0033669F" w:rsidRPr="001B3B0B">
              <w:rPr>
                <w:rFonts w:eastAsia="Calibri"/>
                <w:b/>
                <w:sz w:val="18"/>
                <w:szCs w:val="18"/>
                <w:lang w:eastAsia="en-US"/>
              </w:rPr>
              <w:t>)</w:t>
            </w:r>
          </w:p>
        </w:tc>
      </w:tr>
      <w:tr w:rsidR="00C05A0E" w:rsidRPr="00D262C9" w14:paraId="47A22862" w14:textId="7234DB0F" w:rsidTr="00C05A0E">
        <w:trPr>
          <w:trHeight w:val="56"/>
        </w:trPr>
        <w:tc>
          <w:tcPr>
            <w:tcW w:w="1318" w:type="dxa"/>
            <w:vAlign w:val="center"/>
          </w:tcPr>
          <w:p w14:paraId="687A2982" w14:textId="77777777" w:rsidR="00C05A0E" w:rsidRPr="001B3B0B" w:rsidRDefault="00C05A0E" w:rsidP="00C05A0E">
            <w:pPr>
              <w:spacing w:line="276" w:lineRule="auto"/>
              <w:jc w:val="center"/>
              <w:rPr>
                <w:rFonts w:eastAsia="Calibri"/>
                <w:sz w:val="18"/>
                <w:szCs w:val="18"/>
                <w:lang w:eastAsia="en-US"/>
              </w:rPr>
            </w:pPr>
            <w:r w:rsidRPr="001B3B0B">
              <w:rPr>
                <w:rFonts w:eastAsia="Calibri"/>
                <w:sz w:val="18"/>
                <w:szCs w:val="18"/>
                <w:lang w:eastAsia="en-US"/>
              </w:rPr>
              <w:t>Use 4</w:t>
            </w:r>
          </w:p>
        </w:tc>
        <w:tc>
          <w:tcPr>
            <w:tcW w:w="2449" w:type="dxa"/>
            <w:vAlign w:val="center"/>
          </w:tcPr>
          <w:p w14:paraId="319740E3"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Indoor</w:t>
            </w:r>
          </w:p>
        </w:tc>
        <w:tc>
          <w:tcPr>
            <w:tcW w:w="1655" w:type="dxa"/>
            <w:vAlign w:val="center"/>
          </w:tcPr>
          <w:p w14:paraId="12A10415" w14:textId="5C00B2EA"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Mice</w:t>
            </w:r>
          </w:p>
        </w:tc>
        <w:tc>
          <w:tcPr>
            <w:tcW w:w="2320" w:type="dxa"/>
            <w:vAlign w:val="center"/>
          </w:tcPr>
          <w:p w14:paraId="46265546"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Use 2</w:t>
            </w:r>
          </w:p>
        </w:tc>
        <w:tc>
          <w:tcPr>
            <w:tcW w:w="1779" w:type="dxa"/>
            <w:vAlign w:val="center"/>
          </w:tcPr>
          <w:p w14:paraId="29056F04" w14:textId="520F63BF" w:rsidR="00C05A0E" w:rsidRPr="001B3B0B" w:rsidRDefault="00C05A0E" w:rsidP="00C05A0E">
            <w:pPr>
              <w:spacing w:line="276" w:lineRule="auto"/>
              <w:rPr>
                <w:rFonts w:eastAsia="Calibri"/>
                <w:sz w:val="18"/>
                <w:szCs w:val="18"/>
                <w:lang w:eastAsia="en-US"/>
              </w:rPr>
            </w:pPr>
            <w:r w:rsidRPr="001B3B0B">
              <w:rPr>
                <w:rFonts w:eastAsia="Calibri"/>
                <w:b/>
                <w:sz w:val="18"/>
                <w:szCs w:val="18"/>
                <w:lang w:eastAsia="en-US"/>
              </w:rPr>
              <w:t>YES (except for poisoning)</w:t>
            </w:r>
          </w:p>
        </w:tc>
      </w:tr>
      <w:tr w:rsidR="00C05A0E" w:rsidRPr="00D262C9" w14:paraId="46C76937" w14:textId="77777777" w:rsidTr="00C05A0E">
        <w:trPr>
          <w:trHeight w:val="56"/>
        </w:trPr>
        <w:tc>
          <w:tcPr>
            <w:tcW w:w="1318" w:type="dxa"/>
            <w:vAlign w:val="center"/>
          </w:tcPr>
          <w:p w14:paraId="50D4936D" w14:textId="04387174" w:rsidR="00C05A0E" w:rsidRPr="001B3B0B" w:rsidRDefault="00C05A0E" w:rsidP="00C05A0E">
            <w:pPr>
              <w:spacing w:line="276" w:lineRule="auto"/>
              <w:jc w:val="center"/>
              <w:rPr>
                <w:rFonts w:eastAsia="Calibri"/>
                <w:sz w:val="18"/>
                <w:szCs w:val="18"/>
                <w:lang w:eastAsia="en-US"/>
              </w:rPr>
            </w:pPr>
            <w:r>
              <w:rPr>
                <w:rFonts w:eastAsia="Calibri"/>
                <w:sz w:val="18"/>
                <w:szCs w:val="18"/>
                <w:lang w:eastAsia="en-US"/>
              </w:rPr>
              <w:t>Use 5</w:t>
            </w:r>
          </w:p>
        </w:tc>
        <w:tc>
          <w:tcPr>
            <w:tcW w:w="2449" w:type="dxa"/>
            <w:vAlign w:val="center"/>
          </w:tcPr>
          <w:p w14:paraId="06289A1D" w14:textId="75077BBC"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Indoor</w:t>
            </w:r>
          </w:p>
        </w:tc>
        <w:tc>
          <w:tcPr>
            <w:tcW w:w="1655" w:type="dxa"/>
            <w:vAlign w:val="center"/>
          </w:tcPr>
          <w:p w14:paraId="5EACF205" w14:textId="2764A85B"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Rats</w:t>
            </w:r>
          </w:p>
        </w:tc>
        <w:tc>
          <w:tcPr>
            <w:tcW w:w="2320" w:type="dxa"/>
            <w:vAlign w:val="center"/>
          </w:tcPr>
          <w:p w14:paraId="2BCD9F75" w14:textId="6201A479"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Use 2</w:t>
            </w:r>
          </w:p>
        </w:tc>
        <w:tc>
          <w:tcPr>
            <w:tcW w:w="1779" w:type="dxa"/>
            <w:vAlign w:val="center"/>
          </w:tcPr>
          <w:p w14:paraId="0A6B05BA" w14:textId="14365A72" w:rsidR="00C05A0E" w:rsidRPr="001B3B0B" w:rsidRDefault="00C05A0E" w:rsidP="00C05A0E">
            <w:pPr>
              <w:spacing w:line="276" w:lineRule="auto"/>
              <w:rPr>
                <w:rFonts w:eastAsia="Calibri"/>
                <w:b/>
                <w:sz w:val="18"/>
                <w:szCs w:val="18"/>
                <w:lang w:eastAsia="en-US"/>
              </w:rPr>
            </w:pPr>
            <w:r w:rsidRPr="001B3B0B">
              <w:rPr>
                <w:rFonts w:eastAsia="Calibri"/>
                <w:b/>
                <w:sz w:val="18"/>
                <w:szCs w:val="18"/>
                <w:lang w:eastAsia="en-US"/>
              </w:rPr>
              <w:t>YES (except for poisoning)</w:t>
            </w:r>
          </w:p>
        </w:tc>
      </w:tr>
      <w:tr w:rsidR="00C05A0E" w:rsidRPr="00D262C9" w14:paraId="1F1350B8" w14:textId="46A38C29" w:rsidTr="00C05A0E">
        <w:trPr>
          <w:trHeight w:val="56"/>
        </w:trPr>
        <w:tc>
          <w:tcPr>
            <w:tcW w:w="1318" w:type="dxa"/>
            <w:vAlign w:val="center"/>
          </w:tcPr>
          <w:p w14:paraId="32F41C28" w14:textId="387BD3C0" w:rsidR="00C05A0E" w:rsidRPr="001B3B0B" w:rsidRDefault="00C05A0E" w:rsidP="00C05A0E">
            <w:pPr>
              <w:spacing w:line="276" w:lineRule="auto"/>
              <w:jc w:val="center"/>
              <w:rPr>
                <w:rFonts w:eastAsia="Calibri"/>
                <w:sz w:val="18"/>
                <w:szCs w:val="18"/>
                <w:lang w:eastAsia="en-US"/>
              </w:rPr>
            </w:pPr>
            <w:r w:rsidRPr="001B3B0B">
              <w:rPr>
                <w:rFonts w:eastAsia="Calibri"/>
                <w:sz w:val="18"/>
                <w:szCs w:val="18"/>
                <w:lang w:eastAsia="en-US"/>
              </w:rPr>
              <w:t xml:space="preserve">Use </w:t>
            </w:r>
            <w:r>
              <w:rPr>
                <w:rFonts w:eastAsia="Calibri"/>
                <w:sz w:val="18"/>
                <w:szCs w:val="18"/>
                <w:lang w:eastAsia="en-US"/>
              </w:rPr>
              <w:t>6</w:t>
            </w:r>
          </w:p>
        </w:tc>
        <w:tc>
          <w:tcPr>
            <w:tcW w:w="2449" w:type="dxa"/>
            <w:vAlign w:val="center"/>
          </w:tcPr>
          <w:p w14:paraId="59E8FB3A"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Outdoor - Around building</w:t>
            </w:r>
          </w:p>
        </w:tc>
        <w:tc>
          <w:tcPr>
            <w:tcW w:w="1655" w:type="dxa"/>
            <w:vAlign w:val="center"/>
          </w:tcPr>
          <w:p w14:paraId="59FAD1F6"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Mice/rats</w:t>
            </w:r>
          </w:p>
        </w:tc>
        <w:tc>
          <w:tcPr>
            <w:tcW w:w="2320" w:type="dxa"/>
            <w:vAlign w:val="center"/>
          </w:tcPr>
          <w:p w14:paraId="0655A7CE"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Use 3</w:t>
            </w:r>
          </w:p>
        </w:tc>
        <w:tc>
          <w:tcPr>
            <w:tcW w:w="1779" w:type="dxa"/>
            <w:vAlign w:val="center"/>
          </w:tcPr>
          <w:p w14:paraId="75839117" w14:textId="0CE1F33E" w:rsidR="00C05A0E" w:rsidRPr="001B3B0B" w:rsidRDefault="00C05A0E" w:rsidP="00C05A0E">
            <w:pPr>
              <w:spacing w:line="276" w:lineRule="auto"/>
              <w:rPr>
                <w:rFonts w:eastAsia="Calibri"/>
                <w:sz w:val="18"/>
                <w:szCs w:val="18"/>
                <w:lang w:eastAsia="en-US"/>
              </w:rPr>
            </w:pPr>
            <w:r w:rsidRPr="001B3B0B">
              <w:rPr>
                <w:rFonts w:eastAsia="Calibri"/>
                <w:b/>
                <w:sz w:val="18"/>
                <w:szCs w:val="18"/>
                <w:lang w:eastAsia="en-US"/>
              </w:rPr>
              <w:t>YES (except for poisoning, surface water and sediment compartments)</w:t>
            </w:r>
          </w:p>
        </w:tc>
      </w:tr>
      <w:tr w:rsidR="00C05A0E" w:rsidRPr="00D262C9" w14:paraId="7F0828D5" w14:textId="6AD5F7FC" w:rsidTr="00C05A0E">
        <w:trPr>
          <w:trHeight w:val="56"/>
        </w:trPr>
        <w:tc>
          <w:tcPr>
            <w:tcW w:w="1318" w:type="dxa"/>
            <w:vAlign w:val="center"/>
          </w:tcPr>
          <w:p w14:paraId="430C763D" w14:textId="001CDD5C" w:rsidR="00C05A0E" w:rsidRPr="001B3B0B" w:rsidRDefault="00C05A0E" w:rsidP="00C05A0E">
            <w:pPr>
              <w:spacing w:line="276" w:lineRule="auto"/>
              <w:jc w:val="center"/>
              <w:rPr>
                <w:rFonts w:eastAsia="Calibri"/>
                <w:sz w:val="18"/>
                <w:szCs w:val="18"/>
                <w:lang w:eastAsia="en-US"/>
              </w:rPr>
            </w:pPr>
            <w:r w:rsidRPr="001B3B0B">
              <w:rPr>
                <w:rFonts w:eastAsia="Calibri"/>
                <w:sz w:val="18"/>
                <w:szCs w:val="18"/>
                <w:lang w:eastAsia="en-US"/>
              </w:rPr>
              <w:lastRenderedPageBreak/>
              <w:t xml:space="preserve">Use </w:t>
            </w:r>
            <w:r>
              <w:rPr>
                <w:rFonts w:eastAsia="Calibri"/>
                <w:sz w:val="18"/>
                <w:szCs w:val="18"/>
                <w:lang w:eastAsia="en-US"/>
              </w:rPr>
              <w:t>7</w:t>
            </w:r>
          </w:p>
        </w:tc>
        <w:tc>
          <w:tcPr>
            <w:tcW w:w="2449" w:type="dxa"/>
            <w:vAlign w:val="center"/>
          </w:tcPr>
          <w:p w14:paraId="5020E25E"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Indoor</w:t>
            </w:r>
          </w:p>
        </w:tc>
        <w:tc>
          <w:tcPr>
            <w:tcW w:w="1655" w:type="dxa"/>
            <w:vAlign w:val="center"/>
          </w:tcPr>
          <w:p w14:paraId="189912AF"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Mice/rats</w:t>
            </w:r>
          </w:p>
        </w:tc>
        <w:tc>
          <w:tcPr>
            <w:tcW w:w="2320" w:type="dxa"/>
            <w:vAlign w:val="center"/>
          </w:tcPr>
          <w:p w14:paraId="436E7195"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Use 2</w:t>
            </w:r>
          </w:p>
        </w:tc>
        <w:tc>
          <w:tcPr>
            <w:tcW w:w="1779" w:type="dxa"/>
            <w:vAlign w:val="center"/>
          </w:tcPr>
          <w:p w14:paraId="74EBD381" w14:textId="0C632AA2" w:rsidR="00C05A0E" w:rsidRPr="001B3B0B" w:rsidRDefault="00C05A0E" w:rsidP="00C05A0E">
            <w:pPr>
              <w:spacing w:line="276" w:lineRule="auto"/>
              <w:rPr>
                <w:rFonts w:eastAsia="Calibri"/>
                <w:sz w:val="18"/>
                <w:szCs w:val="18"/>
                <w:lang w:eastAsia="en-US"/>
              </w:rPr>
            </w:pPr>
            <w:r w:rsidRPr="001B3B0B">
              <w:rPr>
                <w:rFonts w:eastAsia="Calibri"/>
                <w:b/>
                <w:sz w:val="18"/>
                <w:szCs w:val="18"/>
                <w:lang w:eastAsia="en-US"/>
              </w:rPr>
              <w:t>YES (except for poisoning)</w:t>
            </w:r>
          </w:p>
        </w:tc>
      </w:tr>
      <w:tr w:rsidR="00C05A0E" w:rsidRPr="00D262C9" w14:paraId="0D73D722" w14:textId="25E0F4C7" w:rsidTr="00C05A0E">
        <w:trPr>
          <w:trHeight w:val="56"/>
        </w:trPr>
        <w:tc>
          <w:tcPr>
            <w:tcW w:w="1318" w:type="dxa"/>
            <w:vAlign w:val="center"/>
          </w:tcPr>
          <w:p w14:paraId="77136D0F" w14:textId="623DD0A5" w:rsidR="00C05A0E" w:rsidRPr="001B3B0B" w:rsidRDefault="00C05A0E" w:rsidP="00C05A0E">
            <w:pPr>
              <w:spacing w:line="276" w:lineRule="auto"/>
              <w:jc w:val="center"/>
              <w:rPr>
                <w:rFonts w:eastAsia="Calibri"/>
                <w:sz w:val="18"/>
                <w:szCs w:val="18"/>
                <w:lang w:eastAsia="en-US"/>
              </w:rPr>
            </w:pPr>
            <w:r w:rsidRPr="001B3B0B">
              <w:rPr>
                <w:rFonts w:eastAsia="Calibri"/>
                <w:sz w:val="18"/>
                <w:szCs w:val="18"/>
                <w:lang w:eastAsia="en-US"/>
              </w:rPr>
              <w:t xml:space="preserve">Use </w:t>
            </w:r>
            <w:r>
              <w:rPr>
                <w:rFonts w:eastAsia="Calibri"/>
                <w:sz w:val="18"/>
                <w:szCs w:val="18"/>
                <w:lang w:eastAsia="en-US"/>
              </w:rPr>
              <w:t>8</w:t>
            </w:r>
          </w:p>
        </w:tc>
        <w:tc>
          <w:tcPr>
            <w:tcW w:w="2449" w:type="dxa"/>
            <w:vAlign w:val="center"/>
          </w:tcPr>
          <w:p w14:paraId="3F4BD80D"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Outdoor - Around building</w:t>
            </w:r>
          </w:p>
        </w:tc>
        <w:tc>
          <w:tcPr>
            <w:tcW w:w="1655" w:type="dxa"/>
            <w:vAlign w:val="center"/>
          </w:tcPr>
          <w:p w14:paraId="5BAC5173"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Mice/rats</w:t>
            </w:r>
          </w:p>
        </w:tc>
        <w:tc>
          <w:tcPr>
            <w:tcW w:w="2320" w:type="dxa"/>
            <w:vAlign w:val="center"/>
          </w:tcPr>
          <w:p w14:paraId="7CBD83BD"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Use 3</w:t>
            </w:r>
          </w:p>
        </w:tc>
        <w:tc>
          <w:tcPr>
            <w:tcW w:w="1779" w:type="dxa"/>
            <w:vMerge w:val="restart"/>
            <w:vAlign w:val="center"/>
          </w:tcPr>
          <w:p w14:paraId="182240ED" w14:textId="299A21A7" w:rsidR="00C05A0E" w:rsidRPr="001B3B0B" w:rsidRDefault="00C05A0E" w:rsidP="00C05A0E">
            <w:pPr>
              <w:spacing w:line="276" w:lineRule="auto"/>
              <w:rPr>
                <w:rFonts w:eastAsia="Calibri"/>
                <w:sz w:val="18"/>
                <w:szCs w:val="18"/>
                <w:lang w:eastAsia="en-US"/>
              </w:rPr>
            </w:pPr>
            <w:r w:rsidRPr="001B3B0B">
              <w:rPr>
                <w:rFonts w:eastAsia="Calibri"/>
                <w:b/>
                <w:sz w:val="18"/>
                <w:szCs w:val="18"/>
                <w:lang w:eastAsia="en-US"/>
              </w:rPr>
              <w:t>YES (except for poisoning, surface water and sediment compartments)</w:t>
            </w:r>
          </w:p>
        </w:tc>
      </w:tr>
      <w:tr w:rsidR="00C05A0E" w:rsidRPr="00D262C9" w14:paraId="55634383" w14:textId="2A06BABF" w:rsidTr="00C05A0E">
        <w:trPr>
          <w:trHeight w:val="56"/>
        </w:trPr>
        <w:tc>
          <w:tcPr>
            <w:tcW w:w="1318" w:type="dxa"/>
            <w:vAlign w:val="center"/>
          </w:tcPr>
          <w:p w14:paraId="3010F55D" w14:textId="050C1A65" w:rsidR="00C05A0E" w:rsidRPr="001B3B0B" w:rsidRDefault="00C05A0E" w:rsidP="00C05A0E">
            <w:pPr>
              <w:spacing w:line="276" w:lineRule="auto"/>
              <w:jc w:val="center"/>
              <w:rPr>
                <w:rFonts w:eastAsia="Calibri"/>
                <w:sz w:val="18"/>
                <w:szCs w:val="18"/>
                <w:lang w:eastAsia="en-US"/>
              </w:rPr>
            </w:pPr>
            <w:r w:rsidRPr="001B3B0B">
              <w:rPr>
                <w:rFonts w:eastAsia="Calibri"/>
                <w:sz w:val="18"/>
                <w:szCs w:val="18"/>
                <w:lang w:eastAsia="en-US"/>
              </w:rPr>
              <w:t xml:space="preserve">Use </w:t>
            </w:r>
            <w:r>
              <w:rPr>
                <w:rFonts w:eastAsia="Calibri"/>
                <w:sz w:val="18"/>
                <w:szCs w:val="18"/>
                <w:lang w:eastAsia="en-US"/>
              </w:rPr>
              <w:t>9</w:t>
            </w:r>
          </w:p>
        </w:tc>
        <w:tc>
          <w:tcPr>
            <w:tcW w:w="2449" w:type="dxa"/>
            <w:vAlign w:val="center"/>
          </w:tcPr>
          <w:p w14:paraId="15A1CB9A"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Outdoor – Open area</w:t>
            </w:r>
          </w:p>
        </w:tc>
        <w:tc>
          <w:tcPr>
            <w:tcW w:w="1655" w:type="dxa"/>
            <w:vAlign w:val="center"/>
          </w:tcPr>
          <w:p w14:paraId="7B0C8C1D"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Mice/rats</w:t>
            </w:r>
          </w:p>
        </w:tc>
        <w:tc>
          <w:tcPr>
            <w:tcW w:w="2320" w:type="dxa"/>
            <w:vAlign w:val="center"/>
          </w:tcPr>
          <w:p w14:paraId="2B682514"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Scenario 2 / Scenario 4</w:t>
            </w:r>
          </w:p>
        </w:tc>
        <w:tc>
          <w:tcPr>
            <w:tcW w:w="1779" w:type="dxa"/>
            <w:vMerge/>
            <w:vAlign w:val="center"/>
          </w:tcPr>
          <w:p w14:paraId="23450DED" w14:textId="35F3E404" w:rsidR="00C05A0E" w:rsidRPr="001B3B0B" w:rsidRDefault="00C05A0E" w:rsidP="00C05A0E">
            <w:pPr>
              <w:spacing w:line="276" w:lineRule="auto"/>
              <w:rPr>
                <w:rFonts w:eastAsia="Calibri"/>
                <w:sz w:val="18"/>
                <w:szCs w:val="18"/>
                <w:lang w:eastAsia="en-US"/>
              </w:rPr>
            </w:pPr>
          </w:p>
        </w:tc>
      </w:tr>
      <w:tr w:rsidR="00C05A0E" w:rsidRPr="001217AB" w14:paraId="2AE6643C" w14:textId="58EB18F7" w:rsidTr="00C05A0E">
        <w:trPr>
          <w:trHeight w:val="56"/>
        </w:trPr>
        <w:tc>
          <w:tcPr>
            <w:tcW w:w="1318" w:type="dxa"/>
            <w:vAlign w:val="center"/>
          </w:tcPr>
          <w:p w14:paraId="5C21CADC" w14:textId="28AA3C85" w:rsidR="00C05A0E" w:rsidRPr="001B3B0B" w:rsidRDefault="00C05A0E" w:rsidP="00C05A0E">
            <w:pPr>
              <w:spacing w:line="276" w:lineRule="auto"/>
              <w:jc w:val="center"/>
              <w:rPr>
                <w:rFonts w:eastAsia="Calibri"/>
                <w:sz w:val="18"/>
                <w:szCs w:val="18"/>
                <w:lang w:eastAsia="en-US"/>
              </w:rPr>
            </w:pPr>
            <w:r w:rsidRPr="001B3B0B">
              <w:rPr>
                <w:rFonts w:eastAsia="Calibri"/>
                <w:sz w:val="18"/>
                <w:szCs w:val="18"/>
                <w:lang w:eastAsia="en-US"/>
              </w:rPr>
              <w:t xml:space="preserve">Use </w:t>
            </w:r>
            <w:r>
              <w:rPr>
                <w:rFonts w:eastAsia="Calibri"/>
                <w:sz w:val="18"/>
                <w:szCs w:val="18"/>
                <w:lang w:eastAsia="en-US"/>
              </w:rPr>
              <w:t>10</w:t>
            </w:r>
          </w:p>
        </w:tc>
        <w:tc>
          <w:tcPr>
            <w:tcW w:w="2449" w:type="dxa"/>
            <w:vAlign w:val="center"/>
          </w:tcPr>
          <w:p w14:paraId="177044B3"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Outdoor – Waste dumps</w:t>
            </w:r>
          </w:p>
        </w:tc>
        <w:tc>
          <w:tcPr>
            <w:tcW w:w="1655" w:type="dxa"/>
            <w:vAlign w:val="center"/>
          </w:tcPr>
          <w:p w14:paraId="49083449"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Rats</w:t>
            </w:r>
          </w:p>
        </w:tc>
        <w:tc>
          <w:tcPr>
            <w:tcW w:w="2320" w:type="dxa"/>
            <w:vAlign w:val="center"/>
          </w:tcPr>
          <w:p w14:paraId="5ACAA345" w14:textId="77777777" w:rsidR="00C05A0E" w:rsidRPr="001B3B0B" w:rsidRDefault="00C05A0E" w:rsidP="00C05A0E">
            <w:pPr>
              <w:spacing w:line="276" w:lineRule="auto"/>
              <w:rPr>
                <w:rFonts w:eastAsia="Calibri"/>
                <w:sz w:val="18"/>
                <w:szCs w:val="18"/>
                <w:lang w:eastAsia="en-US"/>
              </w:rPr>
            </w:pPr>
            <w:r w:rsidRPr="001B3B0B">
              <w:rPr>
                <w:rFonts w:eastAsia="Calibri"/>
                <w:sz w:val="18"/>
                <w:szCs w:val="18"/>
                <w:lang w:eastAsia="en-US"/>
              </w:rPr>
              <w:t>Scenario 3 / Scénario 4</w:t>
            </w:r>
          </w:p>
        </w:tc>
        <w:tc>
          <w:tcPr>
            <w:tcW w:w="1779" w:type="dxa"/>
            <w:vMerge/>
            <w:vAlign w:val="center"/>
          </w:tcPr>
          <w:p w14:paraId="045BB529" w14:textId="687F4CE9" w:rsidR="00C05A0E" w:rsidRPr="001B3B0B" w:rsidRDefault="00C05A0E" w:rsidP="00C05A0E">
            <w:pPr>
              <w:spacing w:line="276" w:lineRule="auto"/>
              <w:rPr>
                <w:rFonts w:eastAsia="Calibri"/>
                <w:sz w:val="18"/>
                <w:szCs w:val="18"/>
                <w:lang w:eastAsia="en-US"/>
              </w:rPr>
            </w:pPr>
          </w:p>
        </w:tc>
      </w:tr>
    </w:tbl>
    <w:p w14:paraId="4ECDFC6F" w14:textId="77777777" w:rsidR="00A86564" w:rsidRPr="001217AB" w:rsidRDefault="00A86564" w:rsidP="00A86564">
      <w:pPr>
        <w:spacing w:line="260" w:lineRule="atLeast"/>
        <w:rPr>
          <w:rFonts w:eastAsia="Calibri"/>
          <w:b/>
          <w:i/>
          <w:sz w:val="22"/>
          <w:szCs w:val="22"/>
          <w:lang w:eastAsia="en-US"/>
        </w:rPr>
      </w:pPr>
    </w:p>
    <w:p w14:paraId="4F59FEB9" w14:textId="77777777" w:rsidR="00A86564" w:rsidRPr="001217AB" w:rsidRDefault="00A86564" w:rsidP="00A86564">
      <w:pPr>
        <w:rPr>
          <w:rFonts w:eastAsia="Calibri"/>
          <w:b/>
          <w:i/>
          <w:sz w:val="22"/>
          <w:szCs w:val="22"/>
          <w:lang w:eastAsia="en-US"/>
        </w:rPr>
      </w:pPr>
      <w:r w:rsidRPr="001217AB">
        <w:rPr>
          <w:rFonts w:eastAsia="Calibri"/>
          <w:b/>
          <w:i/>
          <w:sz w:val="22"/>
          <w:szCs w:val="22"/>
          <w:lang w:eastAsia="en-US"/>
        </w:rPr>
        <w:t>Mixture toxicity</w:t>
      </w:r>
    </w:p>
    <w:p w14:paraId="4A8DD539" w14:textId="77777777" w:rsidR="00A86564" w:rsidRPr="001217AB" w:rsidRDefault="00A86564" w:rsidP="00A86564">
      <w:pPr>
        <w:rPr>
          <w:rFonts w:eastAsia="Calibri"/>
          <w:b/>
          <w:i/>
          <w:sz w:val="22"/>
          <w:szCs w:val="22"/>
          <w:lang w:eastAsia="en-US"/>
        </w:rPr>
      </w:pPr>
    </w:p>
    <w:p w14:paraId="3E39D9A1" w14:textId="4944E489" w:rsidR="00A86564" w:rsidRPr="001217AB" w:rsidRDefault="00A86564" w:rsidP="00A86564">
      <w:pPr>
        <w:jc w:val="both"/>
        <w:rPr>
          <w:rFonts w:eastAsia="Calibri"/>
          <w:b/>
          <w:i/>
          <w:sz w:val="22"/>
          <w:szCs w:val="22"/>
          <w:lang w:eastAsia="en-US"/>
        </w:rPr>
      </w:pPr>
      <w:r w:rsidRPr="001217AB">
        <w:t xml:space="preserve">As no </w:t>
      </w:r>
      <w:r w:rsidR="00D262C9">
        <w:t>substance of concern</w:t>
      </w:r>
      <w:r w:rsidR="00D262C9" w:rsidRPr="001217AB">
        <w:t xml:space="preserve"> </w:t>
      </w:r>
      <w:r w:rsidRPr="001217AB">
        <w:t>was identified in the product, mixture toxicity assessment is not relevant.</w:t>
      </w:r>
    </w:p>
    <w:p w14:paraId="4C5EBADF" w14:textId="77777777" w:rsidR="00A86564" w:rsidRPr="001217AB" w:rsidRDefault="00A86564" w:rsidP="00A86564">
      <w:pPr>
        <w:spacing w:line="260" w:lineRule="atLeast"/>
        <w:rPr>
          <w:rFonts w:eastAsia="Calibri" w:cs="Times New Roman"/>
          <w:i/>
          <w:sz w:val="22"/>
          <w:u w:val="single"/>
          <w:lang w:eastAsia="en-US"/>
        </w:rPr>
      </w:pPr>
    </w:p>
    <w:p w14:paraId="6933DE7E" w14:textId="77777777" w:rsidR="00A86564" w:rsidRPr="001217AB" w:rsidRDefault="00A86564" w:rsidP="001B3B0B">
      <w:pPr>
        <w:pageBreakBefore/>
        <w:widowControl w:val="0"/>
        <w:rPr>
          <w:rFonts w:eastAsia="Calibri" w:cs="Times New Roman"/>
          <w:b/>
          <w:i/>
          <w:sz w:val="22"/>
          <w:szCs w:val="22"/>
          <w:lang w:eastAsia="en-US"/>
        </w:rPr>
      </w:pPr>
      <w:r w:rsidRPr="001217AB">
        <w:rPr>
          <w:rFonts w:eastAsia="Calibri"/>
          <w:b/>
          <w:i/>
          <w:sz w:val="22"/>
          <w:szCs w:val="22"/>
          <w:lang w:eastAsia="en-US"/>
        </w:rPr>
        <w:lastRenderedPageBreak/>
        <w:t>Aggregated exposure (combined for relevant emission sources)</w:t>
      </w:r>
    </w:p>
    <w:p w14:paraId="05EB6DAE" w14:textId="77777777" w:rsidR="00A86564" w:rsidRPr="001217AB" w:rsidRDefault="00A86564" w:rsidP="00A86564">
      <w:pPr>
        <w:spacing w:before="60" w:line="276" w:lineRule="auto"/>
        <w:jc w:val="both"/>
        <w:rPr>
          <w:rFonts w:eastAsia="Calibri" w:cs="Times New Roman"/>
          <w:i/>
          <w:lang w:eastAsia="en-US"/>
        </w:rPr>
      </w:pPr>
    </w:p>
    <w:p w14:paraId="33DB60E3" w14:textId="77777777" w:rsidR="00A86564" w:rsidRPr="001217AB" w:rsidRDefault="00A86564" w:rsidP="00A86564">
      <w:pPr>
        <w:spacing w:line="260" w:lineRule="atLeast"/>
        <w:rPr>
          <w:rFonts w:eastAsia="Calibri" w:cs="Times New Roman"/>
          <w:i/>
          <w:lang w:eastAsia="en-US"/>
        </w:rPr>
      </w:pPr>
    </w:p>
    <w:p w14:paraId="0220B28B" w14:textId="77777777" w:rsidR="00A86564" w:rsidRPr="001217AB" w:rsidRDefault="00A86564" w:rsidP="00A86564">
      <w:pPr>
        <w:tabs>
          <w:tab w:val="left" w:pos="1418"/>
        </w:tabs>
        <w:ind w:left="2498" w:hanging="1418"/>
        <w:rPr>
          <w:rFonts w:eastAsia="Calibri" w:cs="Times New Roman"/>
          <w:i/>
          <w:lang w:eastAsia="en-US"/>
        </w:rPr>
      </w:pPr>
      <w:r w:rsidRPr="001217AB">
        <w:rPr>
          <w:rFonts w:cs="Times New Roman"/>
          <w:noProof/>
          <w:lang w:val="fr-FR" w:eastAsia="fr-FR"/>
        </w:rPr>
        <w:drawing>
          <wp:inline distT="0" distB="0" distL="0" distR="0" wp14:anchorId="19B0D684" wp14:editId="302243C5">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sidRPr="001217AB">
        <w:rPr>
          <w:rFonts w:cs="Times New Roman"/>
        </w:rPr>
        <w:t xml:space="preserve"> </w:t>
      </w:r>
    </w:p>
    <w:p w14:paraId="3B6E3C50" w14:textId="10C4FDBA" w:rsidR="00A86564" w:rsidRDefault="00A86564" w:rsidP="00A86564">
      <w:pPr>
        <w:tabs>
          <w:tab w:val="left" w:pos="1418"/>
        </w:tabs>
        <w:spacing w:after="255"/>
        <w:ind w:left="2498" w:hanging="1418"/>
        <w:rPr>
          <w:rFonts w:eastAsia="Calibri" w:cs="Times New Roman"/>
          <w:i/>
          <w:lang w:eastAsia="en-US"/>
        </w:rPr>
      </w:pPr>
      <w:r w:rsidRPr="001217AB">
        <w:rPr>
          <w:rFonts w:eastAsia="Calibri" w:cs="Times New Roman"/>
          <w:i/>
          <w:lang w:eastAsia="en-US"/>
        </w:rPr>
        <w:t>Figure 1: Decision tree on the need for estimation of aggregated exposure</w:t>
      </w:r>
    </w:p>
    <w:p w14:paraId="70468EC7" w14:textId="77777777" w:rsidR="00415523" w:rsidRPr="001217AB" w:rsidRDefault="00415523" w:rsidP="00A86564">
      <w:pPr>
        <w:tabs>
          <w:tab w:val="left" w:pos="1418"/>
        </w:tabs>
        <w:spacing w:after="255"/>
        <w:ind w:left="2498" w:hanging="1418"/>
        <w:rPr>
          <w:rFonts w:eastAsia="Calibri" w:cs="Times New Roman"/>
          <w:i/>
          <w:color w:val="000000"/>
          <w:szCs w:val="24"/>
          <w:lang w:eastAsia="en-US"/>
        </w:rPr>
      </w:pPr>
    </w:p>
    <w:p w14:paraId="0F0C9D4A" w14:textId="1296E69C" w:rsidR="00A86564" w:rsidRPr="001217AB" w:rsidRDefault="00A86564" w:rsidP="00A86564">
      <w:pPr>
        <w:spacing w:before="60" w:line="276" w:lineRule="auto"/>
        <w:ind w:left="142"/>
        <w:jc w:val="both"/>
        <w:rPr>
          <w:rFonts w:eastAsia="Calibri" w:cs="Times New Roman"/>
          <w:lang w:eastAsia="en-US"/>
        </w:rPr>
      </w:pPr>
      <w:r w:rsidRPr="003B41FD">
        <w:rPr>
          <w:rFonts w:eastAsia="Calibri"/>
          <w:u w:val="single"/>
          <w:lang w:eastAsia="en-US"/>
        </w:rPr>
        <w:t>Conclusion</w:t>
      </w:r>
      <w:r w:rsidRPr="003B41FD">
        <w:rPr>
          <w:rFonts w:eastAsia="Calibri"/>
          <w:lang w:eastAsia="en-US"/>
        </w:rPr>
        <w:t xml:space="preserve">: </w:t>
      </w:r>
      <w:r w:rsidRPr="003B41FD">
        <w:rPr>
          <w:rFonts w:eastAsia="Calibri" w:cs="Times New Roman"/>
          <w:lang w:eastAsia="en-US"/>
        </w:rPr>
        <w:t xml:space="preserve">Emission </w:t>
      </w:r>
      <w:r w:rsidRPr="003B41FD">
        <w:rPr>
          <w:rFonts w:eastAsia="Calibri" w:cs="Times New Roman"/>
          <w:i/>
          <w:lang w:eastAsia="en-US"/>
        </w:rPr>
        <w:t>via</w:t>
      </w:r>
      <w:r w:rsidRPr="003B41FD">
        <w:rPr>
          <w:rFonts w:eastAsia="Calibri" w:cs="Times New Roman"/>
          <w:lang w:eastAsia="en-US"/>
        </w:rPr>
        <w:t xml:space="preserve"> the STP is the only way that could lead to combined exposure of the different uses. However, </w:t>
      </w:r>
      <w:r w:rsidR="00405B40" w:rsidRPr="003B41FD">
        <w:rPr>
          <w:rFonts w:eastAsia="Calibri" w:cs="Times New Roman"/>
          <w:lang w:eastAsia="en-US"/>
        </w:rPr>
        <w:t xml:space="preserve">no uses leads to emission to the STP, </w:t>
      </w:r>
      <w:r w:rsidRPr="003B41FD">
        <w:rPr>
          <w:rFonts w:eastAsia="Calibri" w:cs="Times New Roman"/>
          <w:lang w:eastAsia="en-US"/>
        </w:rPr>
        <w:t>aggregated exposure is not relevant.</w:t>
      </w:r>
    </w:p>
    <w:p w14:paraId="71FACA4A" w14:textId="77777777" w:rsidR="00A86564" w:rsidRPr="001217AB" w:rsidRDefault="00A86564" w:rsidP="00A86564">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A86564" w:rsidRPr="001217AB" w14:paraId="602B5F69" w14:textId="77777777" w:rsidTr="00A86564">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D2F71BE" w14:textId="77777777" w:rsidR="00A86564" w:rsidRPr="001217AB" w:rsidRDefault="00A86564" w:rsidP="00A86564">
            <w:pPr>
              <w:autoSpaceDE w:val="0"/>
              <w:spacing w:before="60" w:after="60" w:line="260" w:lineRule="atLeast"/>
            </w:pPr>
            <w:r w:rsidRPr="001217AB">
              <w:rPr>
                <w:rFonts w:eastAsia="Calibri"/>
                <w:b/>
                <w:sz w:val="18"/>
                <w:szCs w:val="18"/>
                <w:lang w:eastAsia="en-US"/>
              </w:rPr>
              <w:t>Overall conclusion on the risk assessment for the environment of the product</w:t>
            </w:r>
          </w:p>
        </w:tc>
      </w:tr>
      <w:tr w:rsidR="00A86564" w:rsidRPr="001217AB" w14:paraId="4F426688" w14:textId="77777777" w:rsidTr="00A86564">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14C53" w14:textId="70461AD5" w:rsidR="004008F3" w:rsidRDefault="004008F3" w:rsidP="00A86564">
            <w:pPr>
              <w:jc w:val="both"/>
              <w:rPr>
                <w:rFonts w:eastAsia="Calibri" w:cs="Times New Roman"/>
                <w:lang w:eastAsia="en-US"/>
              </w:rPr>
            </w:pPr>
            <w:r>
              <w:rPr>
                <w:rFonts w:eastAsia="Calibri" w:cs="Times New Roman"/>
                <w:lang w:eastAsia="en-US"/>
              </w:rPr>
              <w:t>The risk assessment has been conducted for the active substance only. No substance of concern has been defined for the environment.</w:t>
            </w:r>
          </w:p>
          <w:p w14:paraId="4C8050EB" w14:textId="77777777" w:rsidR="004008F3" w:rsidRDefault="004008F3" w:rsidP="00A86564">
            <w:pPr>
              <w:jc w:val="both"/>
              <w:rPr>
                <w:rFonts w:eastAsia="Calibri" w:cs="Times New Roman"/>
                <w:lang w:eastAsia="en-US"/>
              </w:rPr>
            </w:pPr>
          </w:p>
          <w:p w14:paraId="7AF833BB" w14:textId="153FF40C" w:rsidR="00A86564" w:rsidRDefault="00A86564" w:rsidP="00A86564">
            <w:pPr>
              <w:jc w:val="both"/>
              <w:rPr>
                <w:rFonts w:eastAsia="Calibri" w:cs="Times New Roman"/>
                <w:lang w:eastAsia="en-US"/>
              </w:rPr>
            </w:pPr>
            <w:r w:rsidRPr="0033669F">
              <w:rPr>
                <w:rFonts w:eastAsia="Calibri" w:cs="Times New Roman"/>
                <w:lang w:eastAsia="en-US"/>
              </w:rPr>
              <w:t xml:space="preserve">For </w:t>
            </w:r>
            <w:r w:rsidR="0033669F" w:rsidRPr="0033669F">
              <w:rPr>
                <w:rFonts w:eastAsia="Calibri" w:cs="Times New Roman"/>
                <w:lang w:eastAsia="en-US"/>
              </w:rPr>
              <w:t xml:space="preserve">the </w:t>
            </w:r>
            <w:r w:rsidR="00D262C9" w:rsidRPr="0033669F">
              <w:rPr>
                <w:rFonts w:eastAsia="Calibri" w:cs="Times New Roman"/>
                <w:lang w:eastAsia="en-US"/>
              </w:rPr>
              <w:t xml:space="preserve">indoor </w:t>
            </w:r>
            <w:r w:rsidR="0033669F" w:rsidRPr="0033669F">
              <w:rPr>
                <w:rFonts w:eastAsia="Calibri" w:cs="Times New Roman"/>
                <w:lang w:eastAsia="en-US"/>
              </w:rPr>
              <w:t xml:space="preserve">uses (uses 1, 2, 4, </w:t>
            </w:r>
            <w:r w:rsidR="00DE0C6B">
              <w:rPr>
                <w:rFonts w:eastAsia="Calibri" w:cs="Times New Roman"/>
                <w:lang w:eastAsia="en-US"/>
              </w:rPr>
              <w:t>5, 7</w:t>
            </w:r>
            <w:r w:rsidR="0033669F" w:rsidRPr="0033669F">
              <w:rPr>
                <w:rFonts w:eastAsia="Calibri" w:cs="Times New Roman"/>
                <w:lang w:eastAsia="en-US"/>
              </w:rPr>
              <w:t>),</w:t>
            </w:r>
            <w:r w:rsidRPr="0033669F">
              <w:rPr>
                <w:rFonts w:eastAsia="Calibri" w:cs="Times New Roman"/>
                <w:lang w:eastAsia="en-US"/>
              </w:rPr>
              <w:t xml:space="preserve"> the estimated risks are acceptable for all the environmental compartments (surface water, s</w:t>
            </w:r>
            <w:r w:rsidR="007956E8" w:rsidRPr="0033669F">
              <w:rPr>
                <w:rFonts w:eastAsia="Calibri" w:cs="Times New Roman"/>
                <w:lang w:eastAsia="en-US"/>
              </w:rPr>
              <w:t xml:space="preserve">ediment, soil </w:t>
            </w:r>
            <w:r w:rsidRPr="0033669F">
              <w:rPr>
                <w:rFonts w:eastAsia="Calibri" w:cs="Times New Roman"/>
                <w:lang w:eastAsia="en-US"/>
              </w:rPr>
              <w:t>and groundwater</w:t>
            </w:r>
            <w:r w:rsidR="007956E8" w:rsidRPr="0033669F">
              <w:rPr>
                <w:rFonts w:eastAsia="Calibri" w:cs="Times New Roman"/>
                <w:lang w:eastAsia="en-US"/>
              </w:rPr>
              <w:t>)</w:t>
            </w:r>
            <w:r w:rsidRPr="0033669F">
              <w:rPr>
                <w:rFonts w:eastAsia="Calibri" w:cs="Times New Roman"/>
                <w:lang w:eastAsia="en-US"/>
              </w:rPr>
              <w:t>.</w:t>
            </w:r>
          </w:p>
          <w:p w14:paraId="4100D90E" w14:textId="6DA2881B" w:rsidR="00A86564" w:rsidRPr="00F23CEE" w:rsidRDefault="00A86564" w:rsidP="00A86564">
            <w:pPr>
              <w:jc w:val="both"/>
              <w:rPr>
                <w:rFonts w:eastAsia="Calibri" w:cs="Times New Roman"/>
                <w:lang w:eastAsia="en-US"/>
              </w:rPr>
            </w:pPr>
          </w:p>
          <w:p w14:paraId="6A764605" w14:textId="1E8ED038" w:rsidR="0033669F" w:rsidRDefault="0033669F" w:rsidP="0033669F">
            <w:pPr>
              <w:jc w:val="both"/>
              <w:rPr>
                <w:rFonts w:eastAsia="Calibri" w:cs="Times New Roman"/>
                <w:lang w:eastAsia="en-US"/>
              </w:rPr>
            </w:pPr>
            <w:r w:rsidRPr="00F23CEE">
              <w:rPr>
                <w:rFonts w:eastAsia="Calibri" w:cs="Times New Roman"/>
                <w:lang w:eastAsia="en-US"/>
              </w:rPr>
              <w:t xml:space="preserve">For the </w:t>
            </w:r>
            <w:r w:rsidR="00D262C9" w:rsidRPr="00F23CEE">
              <w:rPr>
                <w:rFonts w:eastAsia="Calibri" w:cs="Times New Roman"/>
                <w:lang w:eastAsia="en-US"/>
              </w:rPr>
              <w:t xml:space="preserve">outdoor </w:t>
            </w:r>
            <w:r w:rsidRPr="00F23CEE">
              <w:rPr>
                <w:rFonts w:eastAsia="Calibri" w:cs="Times New Roman"/>
                <w:lang w:eastAsia="en-US"/>
              </w:rPr>
              <w:t>use</w:t>
            </w:r>
            <w:r>
              <w:rPr>
                <w:rFonts w:eastAsia="Calibri" w:cs="Times New Roman"/>
                <w:lang w:eastAsia="en-US"/>
              </w:rPr>
              <w:t xml:space="preserve">s </w:t>
            </w:r>
            <w:r w:rsidRPr="00F23CEE">
              <w:rPr>
                <w:rFonts w:eastAsia="Calibri" w:cs="Times New Roman"/>
                <w:lang w:eastAsia="en-US"/>
              </w:rPr>
              <w:t>around building</w:t>
            </w:r>
            <w:r>
              <w:rPr>
                <w:rFonts w:eastAsia="Calibri" w:cs="Times New Roman"/>
                <w:lang w:eastAsia="en-US"/>
              </w:rPr>
              <w:t xml:space="preserve"> (uses 3, </w:t>
            </w:r>
            <w:r w:rsidR="00DE0C6B">
              <w:rPr>
                <w:rFonts w:eastAsia="Calibri" w:cs="Times New Roman"/>
                <w:lang w:eastAsia="en-US"/>
              </w:rPr>
              <w:t>6</w:t>
            </w:r>
            <w:r>
              <w:rPr>
                <w:rFonts w:eastAsia="Calibri" w:cs="Times New Roman"/>
                <w:lang w:eastAsia="en-US"/>
              </w:rPr>
              <w:t xml:space="preserve">, </w:t>
            </w:r>
            <w:r w:rsidR="00DE0C6B">
              <w:rPr>
                <w:rFonts w:eastAsia="Calibri" w:cs="Times New Roman"/>
                <w:lang w:eastAsia="en-US"/>
              </w:rPr>
              <w:t>8</w:t>
            </w:r>
            <w:r>
              <w:rPr>
                <w:rFonts w:eastAsia="Calibri" w:cs="Times New Roman"/>
                <w:lang w:eastAsia="en-US"/>
              </w:rPr>
              <w:t xml:space="preserve">), </w:t>
            </w:r>
            <w:r w:rsidRPr="00F23CEE">
              <w:rPr>
                <w:rFonts w:eastAsia="Calibri" w:cs="Times New Roman"/>
                <w:lang w:eastAsia="en-US"/>
              </w:rPr>
              <w:t>in open area</w:t>
            </w:r>
            <w:r>
              <w:rPr>
                <w:rFonts w:eastAsia="Calibri" w:cs="Times New Roman"/>
                <w:lang w:eastAsia="en-US"/>
              </w:rPr>
              <w:t xml:space="preserve"> </w:t>
            </w:r>
            <w:r w:rsidDel="00DE0C6B">
              <w:rPr>
                <w:rFonts w:eastAsia="Calibri" w:cs="Times New Roman"/>
                <w:lang w:eastAsia="en-US"/>
              </w:rPr>
              <w:t xml:space="preserve">(use </w:t>
            </w:r>
            <w:r w:rsidR="001C12E1">
              <w:rPr>
                <w:rFonts w:eastAsia="Calibri" w:cs="Times New Roman"/>
                <w:lang w:eastAsia="en-US"/>
              </w:rPr>
              <w:t>9</w:t>
            </w:r>
            <w:r w:rsidDel="00DE0C6B">
              <w:rPr>
                <w:rFonts w:eastAsia="Calibri" w:cs="Times New Roman"/>
                <w:lang w:eastAsia="en-US"/>
              </w:rPr>
              <w:t xml:space="preserve">) </w:t>
            </w:r>
            <w:r>
              <w:rPr>
                <w:rFonts w:eastAsia="Calibri" w:cs="Times New Roman"/>
                <w:lang w:eastAsia="en-US"/>
              </w:rPr>
              <w:t xml:space="preserve">and </w:t>
            </w:r>
            <w:r w:rsidDel="00DE0C6B">
              <w:rPr>
                <w:rFonts w:eastAsia="Calibri" w:cs="Times New Roman"/>
                <w:lang w:eastAsia="en-US"/>
              </w:rPr>
              <w:t xml:space="preserve">in </w:t>
            </w:r>
            <w:r w:rsidRPr="00F23CEE">
              <w:rPr>
                <w:rFonts w:eastAsia="Calibri" w:cs="Times New Roman"/>
                <w:lang w:eastAsia="en-US"/>
              </w:rPr>
              <w:t>waste dump</w:t>
            </w:r>
            <w:r>
              <w:rPr>
                <w:rFonts w:eastAsia="Calibri" w:cs="Times New Roman"/>
                <w:lang w:eastAsia="en-US"/>
              </w:rPr>
              <w:t xml:space="preserve"> (use </w:t>
            </w:r>
            <w:r w:rsidR="001C12E1">
              <w:rPr>
                <w:rFonts w:eastAsia="Calibri" w:cs="Times New Roman"/>
                <w:lang w:eastAsia="en-US"/>
              </w:rPr>
              <w:t>10</w:t>
            </w:r>
            <w:r>
              <w:rPr>
                <w:rFonts w:eastAsia="Calibri" w:cs="Times New Roman"/>
                <w:lang w:eastAsia="en-US"/>
              </w:rPr>
              <w:t xml:space="preserve">), unacceptable risks are foreseen for the sediment compartment if baits are used near water bodies. The following risk mitigation measure must be applied: </w:t>
            </w:r>
          </w:p>
          <w:p w14:paraId="566926E6" w14:textId="77777777" w:rsidR="0033669F" w:rsidRPr="00F23CEE" w:rsidRDefault="0033669F" w:rsidP="0033669F">
            <w:pPr>
              <w:jc w:val="both"/>
              <w:rPr>
                <w:rFonts w:eastAsia="Calibri" w:cs="Times New Roman"/>
                <w:lang w:eastAsia="en-US"/>
              </w:rPr>
            </w:pPr>
            <w:r>
              <w:rPr>
                <w:rFonts w:eastAsia="Calibri" w:cs="Times New Roman"/>
                <w:lang w:eastAsia="en-US"/>
              </w:rPr>
              <w:t>“</w:t>
            </w:r>
            <w:r w:rsidRPr="00F23CEE">
              <w:rPr>
                <w:i/>
                <w:lang w:val="en-US"/>
              </w:rPr>
              <w:t>Do not use the product close to surface waters (e.g. rivers, ponds, water channels, dykes, irrigation ditches).”</w:t>
            </w:r>
          </w:p>
          <w:p w14:paraId="12C5FBC9" w14:textId="09FED417" w:rsidR="0033669F" w:rsidRDefault="0033669F" w:rsidP="00A86564">
            <w:pPr>
              <w:jc w:val="both"/>
              <w:rPr>
                <w:rFonts w:eastAsia="Calibri" w:cs="Times New Roman"/>
                <w:highlight w:val="green"/>
                <w:lang w:eastAsia="en-US"/>
              </w:rPr>
            </w:pPr>
          </w:p>
          <w:p w14:paraId="5893C41A" w14:textId="1A8EEA94" w:rsidR="00A86564" w:rsidRDefault="0033669F" w:rsidP="00A86564">
            <w:pPr>
              <w:jc w:val="both"/>
              <w:rPr>
                <w:rFonts w:eastAsia="Calibri" w:cs="Times New Roman"/>
                <w:lang w:eastAsia="en-US"/>
              </w:rPr>
            </w:pPr>
            <w:r w:rsidRPr="0033669F">
              <w:rPr>
                <w:rFonts w:eastAsia="Calibri" w:cs="Times New Roman"/>
                <w:lang w:eastAsia="en-US"/>
              </w:rPr>
              <w:t>More</w:t>
            </w:r>
            <w:r w:rsidRPr="00067F1A">
              <w:rPr>
                <w:rFonts w:eastAsia="Calibri" w:cs="Times New Roman"/>
                <w:lang w:eastAsia="en-US"/>
              </w:rPr>
              <w:t>ove</w:t>
            </w:r>
            <w:r w:rsidR="007956E8" w:rsidRPr="00067F1A">
              <w:rPr>
                <w:rFonts w:eastAsia="Calibri" w:cs="Times New Roman"/>
                <w:lang w:eastAsia="en-US"/>
              </w:rPr>
              <w:t>r</w:t>
            </w:r>
            <w:r w:rsidR="00A86564" w:rsidRPr="00067F1A">
              <w:rPr>
                <w:rFonts w:eastAsia="Calibri" w:cs="Times New Roman"/>
                <w:lang w:eastAsia="en-US"/>
              </w:rPr>
              <w:t xml:space="preserve">, for all uses, the risk for primary and secondary poisoning of non-target animals cannot be excluded. Specific use restrictions must be applied to mitigate </w:t>
            </w:r>
            <w:r w:rsidR="00D262C9" w:rsidRPr="00067F1A">
              <w:rPr>
                <w:rFonts w:eastAsia="Calibri" w:cs="Times New Roman"/>
                <w:lang w:eastAsia="en-US"/>
              </w:rPr>
              <w:t xml:space="preserve">these </w:t>
            </w:r>
            <w:r w:rsidR="00A86564" w:rsidRPr="00067F1A">
              <w:rPr>
                <w:rFonts w:eastAsia="Calibri" w:cs="Times New Roman"/>
                <w:lang w:eastAsia="en-US"/>
              </w:rPr>
              <w:t>risk</w:t>
            </w:r>
            <w:r w:rsidR="00D262C9" w:rsidRPr="00067F1A">
              <w:rPr>
                <w:rFonts w:eastAsia="Calibri" w:cs="Times New Roman"/>
                <w:lang w:eastAsia="en-US"/>
              </w:rPr>
              <w:t>s</w:t>
            </w:r>
            <w:r w:rsidR="00A86564" w:rsidRPr="00067F1A">
              <w:rPr>
                <w:rFonts w:eastAsia="Calibri" w:cs="Times New Roman"/>
                <w:lang w:eastAsia="en-US"/>
              </w:rPr>
              <w:t>.</w:t>
            </w:r>
          </w:p>
          <w:p w14:paraId="77CA016F" w14:textId="77777777" w:rsidR="00C423DA" w:rsidRDefault="00C423DA" w:rsidP="00A86564">
            <w:pPr>
              <w:jc w:val="both"/>
              <w:rPr>
                <w:rFonts w:eastAsia="Calibri" w:cs="Times New Roman"/>
                <w:lang w:eastAsia="en-US"/>
              </w:rPr>
            </w:pPr>
          </w:p>
          <w:p w14:paraId="775E0EE8" w14:textId="77777777" w:rsidR="00C423DA" w:rsidRPr="005C102D" w:rsidRDefault="00C423DA" w:rsidP="00C423DA">
            <w:pPr>
              <w:spacing w:line="276" w:lineRule="auto"/>
              <w:rPr>
                <w:u w:val="single"/>
                <w:lang w:val="en-US" w:eastAsia="de-DE"/>
              </w:rPr>
            </w:pPr>
            <w:r w:rsidRPr="005C102D">
              <w:rPr>
                <w:u w:val="single"/>
                <w:lang w:val="en-US" w:eastAsia="de-DE"/>
              </w:rPr>
              <w:t xml:space="preserve">For </w:t>
            </w:r>
            <w:r w:rsidRPr="00C87AF8">
              <w:rPr>
                <w:u w:val="single"/>
                <w:lang w:val="en-US" w:eastAsia="de-DE"/>
              </w:rPr>
              <w:t xml:space="preserve">professionals and </w:t>
            </w:r>
            <w:r>
              <w:rPr>
                <w:u w:val="single"/>
                <w:lang w:val="en-US" w:eastAsia="de-DE"/>
              </w:rPr>
              <w:t>t</w:t>
            </w:r>
            <w:r w:rsidRPr="005C102D">
              <w:rPr>
                <w:u w:val="single"/>
                <w:lang w:val="en-US" w:eastAsia="de-DE"/>
              </w:rPr>
              <w:t>rained professionals:</w:t>
            </w:r>
          </w:p>
          <w:p w14:paraId="6E6EDE3A" w14:textId="78EEDE52" w:rsidR="00C423DA" w:rsidRDefault="00C423DA" w:rsidP="00C423DA">
            <w:pPr>
              <w:spacing w:after="120"/>
            </w:pPr>
            <w:r w:rsidRPr="00882074">
              <w:lastRenderedPageBreak/>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7ED3DA55" w14:textId="5ACEF6DF" w:rsidR="002B27D8" w:rsidRDefault="002B27D8" w:rsidP="00C423DA">
            <w:pPr>
              <w:spacing w:after="120"/>
            </w:pPr>
            <w:r w:rsidRPr="008B322D">
              <w:t>For the block contained in single dose sachets:</w:t>
            </w:r>
          </w:p>
          <w:p w14:paraId="2E505254" w14:textId="77777777" w:rsidR="00C423DA" w:rsidRDefault="00C423DA" w:rsidP="00C423DA">
            <w:pPr>
              <w:spacing w:after="120"/>
            </w:pPr>
            <w:r>
              <w:t xml:space="preserve">- </w:t>
            </w:r>
            <w:r w:rsidRPr="00AA67D5">
              <w:t>Do not open the sachets containing the bait</w:t>
            </w:r>
          </w:p>
          <w:p w14:paraId="5A7332B6" w14:textId="77777777" w:rsidR="00C423DA" w:rsidRPr="005C102D" w:rsidRDefault="00C423DA" w:rsidP="00C423DA">
            <w:pPr>
              <w:spacing w:line="276" w:lineRule="auto"/>
              <w:rPr>
                <w:u w:val="single"/>
                <w:lang w:val="en-US" w:eastAsia="de-DE"/>
              </w:rPr>
            </w:pPr>
            <w:r w:rsidRPr="005C102D">
              <w:rPr>
                <w:u w:val="single"/>
                <w:lang w:val="en-US" w:eastAsia="de-DE"/>
              </w:rPr>
              <w:t>For professionals</w:t>
            </w:r>
            <w:r>
              <w:rPr>
                <w:u w:val="single"/>
                <w:lang w:val="en-US" w:eastAsia="de-DE"/>
              </w:rPr>
              <w:t>,</w:t>
            </w:r>
            <w:r w:rsidRPr="005C102D">
              <w:rPr>
                <w:u w:val="single"/>
                <w:lang w:val="en-US" w:eastAsia="de-DE"/>
              </w:rPr>
              <w:t xml:space="preserve"> </w:t>
            </w:r>
            <w:r>
              <w:rPr>
                <w:u w:val="single"/>
                <w:lang w:val="en-US" w:eastAsia="de-DE"/>
              </w:rPr>
              <w:t>t</w:t>
            </w:r>
            <w:r w:rsidRPr="005C102D">
              <w:rPr>
                <w:u w:val="single"/>
                <w:lang w:val="en-US" w:eastAsia="de-DE"/>
              </w:rPr>
              <w:t>rained professionals</w:t>
            </w:r>
            <w:r>
              <w:rPr>
                <w:u w:val="single"/>
                <w:lang w:val="en-US" w:eastAsia="de-DE"/>
              </w:rPr>
              <w:t xml:space="preserve"> and non-professionals</w:t>
            </w:r>
            <w:r w:rsidRPr="005C102D">
              <w:rPr>
                <w:u w:val="single"/>
                <w:lang w:val="en-US" w:eastAsia="de-DE"/>
              </w:rPr>
              <w:t>:</w:t>
            </w:r>
          </w:p>
          <w:p w14:paraId="106D53ED" w14:textId="77777777" w:rsidR="00C423DA" w:rsidRDefault="00C423DA" w:rsidP="00C423DA">
            <w:pPr>
              <w:spacing w:after="120"/>
            </w:pPr>
            <w:r>
              <w:t>-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p>
          <w:p w14:paraId="4D395C7A" w14:textId="77777777" w:rsidR="00C423DA" w:rsidRDefault="00C423DA" w:rsidP="00C423DA">
            <w:pPr>
              <w:spacing w:after="120"/>
            </w:pPr>
            <w:r>
              <w:t>- 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2C9D82B2" w14:textId="77777777" w:rsidR="00C423DA" w:rsidRPr="00882074" w:rsidRDefault="00C423DA" w:rsidP="00C423DA">
            <w:pPr>
              <w:spacing w:before="80"/>
            </w:pPr>
            <w:r w:rsidRPr="00882074">
              <w:t xml:space="preserve">- </w:t>
            </w:r>
            <w:r>
              <w:t xml:space="preserve">Store in </w:t>
            </w:r>
            <w:r w:rsidRPr="00475FC2">
              <w:t xml:space="preserve">places prevented from the access of </w:t>
            </w:r>
            <w:r w:rsidRPr="00882074">
              <w:t>children, birds, pets and farm animals.</w:t>
            </w:r>
          </w:p>
          <w:p w14:paraId="31ABC05B" w14:textId="77777777" w:rsidR="00C423DA" w:rsidRPr="00882074" w:rsidRDefault="00C423DA" w:rsidP="00C423DA">
            <w:pPr>
              <w:spacing w:after="120"/>
            </w:pPr>
            <w:r>
              <w:t xml:space="preserve">- </w:t>
            </w:r>
            <w:r w:rsidRPr="009C42BC">
              <w:t>Remov</w:t>
            </w:r>
            <w:r w:rsidRPr="00385A70">
              <w:t>e</w:t>
            </w:r>
            <w:r w:rsidRPr="00882074">
              <w:t xml:space="preserve"> </w:t>
            </w:r>
            <w:r>
              <w:t xml:space="preserve">the 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t>.</w:t>
            </w:r>
          </w:p>
          <w:p w14:paraId="2CDC92C9" w14:textId="77777777" w:rsidR="002D318F" w:rsidRPr="005C102D" w:rsidRDefault="002D318F" w:rsidP="002D318F">
            <w:pPr>
              <w:spacing w:line="276" w:lineRule="auto"/>
              <w:rPr>
                <w:u w:val="single"/>
                <w:lang w:val="en-US" w:eastAsia="de-DE"/>
              </w:rPr>
            </w:pPr>
            <w:r>
              <w:rPr>
                <w:u w:val="single"/>
                <w:lang w:val="en-US" w:eastAsia="de-DE"/>
              </w:rPr>
              <w:t>For professionals and non professionals</w:t>
            </w:r>
            <w:r w:rsidRPr="005C102D">
              <w:rPr>
                <w:u w:val="single"/>
                <w:lang w:val="en-US" w:eastAsia="de-DE"/>
              </w:rPr>
              <w:t>:</w:t>
            </w:r>
          </w:p>
          <w:p w14:paraId="24FF26CC" w14:textId="28E6FAA2" w:rsidR="00C423DA" w:rsidRPr="00E962AB" w:rsidRDefault="00C423DA" w:rsidP="00C423DA">
            <w:pPr>
              <w:spacing w:after="120"/>
            </w:pPr>
            <w:r w:rsidRPr="00E962AB">
              <w:t xml:space="preserve">- use in tamper resistant bait </w:t>
            </w:r>
            <w:r w:rsidRPr="002D2083">
              <w:t>stations</w:t>
            </w:r>
            <w:r w:rsidRPr="00E962AB">
              <w:t xml:space="preserve"> only</w:t>
            </w:r>
          </w:p>
          <w:p w14:paraId="37D7075E" w14:textId="77777777" w:rsidR="00A86564" w:rsidRPr="00F23CEE" w:rsidRDefault="00A86564" w:rsidP="00A86564">
            <w:pPr>
              <w:jc w:val="both"/>
              <w:rPr>
                <w:rFonts w:eastAsia="Calibri" w:cs="Times New Roman"/>
                <w:lang w:eastAsia="en-US"/>
              </w:rPr>
            </w:pPr>
          </w:p>
        </w:tc>
      </w:tr>
    </w:tbl>
    <w:p w14:paraId="766D57EE" w14:textId="77777777" w:rsidR="009D0C0B" w:rsidRDefault="009D0C0B">
      <w:pPr>
        <w:spacing w:line="260" w:lineRule="atLeast"/>
        <w:rPr>
          <w:rFonts w:eastAsia="Calibri"/>
          <w:lang w:eastAsia="en-US"/>
        </w:rPr>
      </w:pPr>
    </w:p>
    <w:p w14:paraId="6B11FF35" w14:textId="77777777" w:rsidR="009D0C0B" w:rsidRDefault="009D0C0B">
      <w:pPr>
        <w:pageBreakBefore/>
        <w:rPr>
          <w:rFonts w:eastAsia="Calibri"/>
          <w:b/>
          <w:i/>
          <w:lang w:val="de-DE" w:eastAsia="en-US"/>
        </w:rPr>
      </w:pPr>
    </w:p>
    <w:p w14:paraId="2C788FAA" w14:textId="6F52D75A" w:rsidR="009D0C0B" w:rsidRDefault="00FA480B">
      <w:pPr>
        <w:pStyle w:val="Titre1"/>
      </w:pPr>
      <w:bookmarkStart w:id="105" w:name="_Toc127276976"/>
      <w:r>
        <w:rPr>
          <w:rFonts w:eastAsia="Calibri"/>
        </w:rPr>
        <w:t>Annexes</w:t>
      </w:r>
      <w:bookmarkEnd w:id="105"/>
    </w:p>
    <w:p w14:paraId="282C2688" w14:textId="77777777" w:rsidR="009D0C0B" w:rsidRDefault="00FA480B">
      <w:pPr>
        <w:pStyle w:val="Titre2"/>
      </w:pPr>
      <w:bookmarkStart w:id="106" w:name="_Toc127276977"/>
      <w:r>
        <w:t>List of st</w:t>
      </w:r>
      <w:r w:rsidR="00542C72">
        <w:t>udies for the biocidal product</w:t>
      </w:r>
      <w:bookmarkEnd w:id="106"/>
    </w:p>
    <w:p w14:paraId="40CEE49B" w14:textId="77777777" w:rsidR="00692236" w:rsidRDefault="00692236" w:rsidP="00692236"/>
    <w:p w14:paraId="032C39B4" w14:textId="77777777" w:rsidR="00692236" w:rsidRPr="00692236" w:rsidRDefault="00692236" w:rsidP="0069223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852"/>
        <w:gridCol w:w="2236"/>
        <w:gridCol w:w="1217"/>
        <w:gridCol w:w="1231"/>
        <w:gridCol w:w="1274"/>
        <w:gridCol w:w="1149"/>
      </w:tblGrid>
      <w:tr w:rsidR="00AA5045" w:rsidRPr="008C704F" w14:paraId="59B54513" w14:textId="77777777" w:rsidTr="006D51E7">
        <w:trPr>
          <w:trHeight w:val="1059"/>
        </w:trPr>
        <w:tc>
          <w:tcPr>
            <w:tcW w:w="676" w:type="pct"/>
            <w:shd w:val="clear" w:color="auto" w:fill="FFFFCC"/>
          </w:tcPr>
          <w:p w14:paraId="6A176B42" w14:textId="0CBBB4E3" w:rsidR="00AA5045" w:rsidRDefault="00AA5045" w:rsidP="00AA5045">
            <w:pPr>
              <w:jc w:val="center"/>
              <w:rPr>
                <w:rFonts w:eastAsia="Calibri"/>
                <w:sz w:val="16"/>
                <w:szCs w:val="16"/>
                <w:lang w:eastAsia="en-US"/>
              </w:rPr>
            </w:pPr>
            <w:r w:rsidRPr="008C704F">
              <w:rPr>
                <w:rFonts w:eastAsia="Calibri"/>
                <w:b/>
                <w:bCs/>
                <w:sz w:val="16"/>
                <w:szCs w:val="16"/>
                <w:lang w:eastAsia="en-US"/>
              </w:rPr>
              <w:t>Author(s)</w:t>
            </w:r>
          </w:p>
        </w:tc>
        <w:tc>
          <w:tcPr>
            <w:tcW w:w="463" w:type="pct"/>
            <w:shd w:val="clear" w:color="auto" w:fill="FFFFCC"/>
          </w:tcPr>
          <w:p w14:paraId="1F7AAA9B" w14:textId="3931644E" w:rsidR="00AA5045" w:rsidRPr="008C704F" w:rsidRDefault="00AA5045" w:rsidP="00AA5045">
            <w:pPr>
              <w:autoSpaceDE w:val="0"/>
              <w:autoSpaceDN w:val="0"/>
              <w:adjustRightInd w:val="0"/>
              <w:jc w:val="center"/>
              <w:rPr>
                <w:rFonts w:eastAsia="Calibri"/>
                <w:sz w:val="16"/>
                <w:szCs w:val="16"/>
                <w:lang w:eastAsia="en-US"/>
              </w:rPr>
            </w:pPr>
            <w:r w:rsidRPr="008C704F">
              <w:rPr>
                <w:rFonts w:eastAsia="Calibri"/>
                <w:b/>
                <w:bCs/>
                <w:sz w:val="16"/>
                <w:szCs w:val="16"/>
                <w:lang w:eastAsia="en-US"/>
              </w:rPr>
              <w:t>Year</w:t>
            </w:r>
          </w:p>
        </w:tc>
        <w:tc>
          <w:tcPr>
            <w:tcW w:w="1215" w:type="pct"/>
            <w:shd w:val="clear" w:color="auto" w:fill="FFFFCC"/>
          </w:tcPr>
          <w:p w14:paraId="29F4147D" w14:textId="77777777" w:rsidR="00AA5045" w:rsidRPr="008C704F" w:rsidRDefault="00AA5045" w:rsidP="00AA5045">
            <w:pPr>
              <w:pStyle w:val="Default"/>
              <w:jc w:val="center"/>
              <w:rPr>
                <w:rFonts w:ascii="Verdana" w:eastAsia="Calibri" w:hAnsi="Verdana"/>
                <w:b/>
                <w:bCs/>
                <w:color w:val="auto"/>
                <w:sz w:val="16"/>
                <w:szCs w:val="16"/>
                <w:lang w:eastAsia="en-US"/>
              </w:rPr>
            </w:pPr>
            <w:r w:rsidRPr="008C704F">
              <w:rPr>
                <w:rFonts w:ascii="Verdana" w:eastAsia="Calibri" w:hAnsi="Verdana"/>
                <w:b/>
                <w:bCs/>
                <w:color w:val="auto"/>
                <w:sz w:val="16"/>
                <w:szCs w:val="16"/>
                <w:lang w:eastAsia="en-US"/>
              </w:rPr>
              <w:t>Title.</w:t>
            </w:r>
          </w:p>
          <w:p w14:paraId="3FEFB7CD" w14:textId="13C2C5C6" w:rsidR="00AA5045" w:rsidRPr="008C704F" w:rsidRDefault="00AA5045" w:rsidP="00AA5045">
            <w:pPr>
              <w:autoSpaceDE w:val="0"/>
              <w:autoSpaceDN w:val="0"/>
              <w:adjustRightInd w:val="0"/>
              <w:jc w:val="center"/>
              <w:rPr>
                <w:rFonts w:eastAsia="Calibri"/>
                <w:sz w:val="16"/>
                <w:szCs w:val="16"/>
                <w:lang w:eastAsia="en-US"/>
              </w:rPr>
            </w:pPr>
            <w:r w:rsidRPr="008C704F">
              <w:rPr>
                <w:rFonts w:eastAsia="Calibri"/>
                <w:b/>
                <w:bCs/>
                <w:sz w:val="16"/>
                <w:szCs w:val="16"/>
                <w:lang w:eastAsia="en-US"/>
              </w:rPr>
              <w:t>Report No.</w:t>
            </w:r>
          </w:p>
        </w:tc>
        <w:tc>
          <w:tcPr>
            <w:tcW w:w="661" w:type="pct"/>
            <w:shd w:val="clear" w:color="auto" w:fill="FFFFCC"/>
          </w:tcPr>
          <w:p w14:paraId="6EB7C722" w14:textId="77777777" w:rsidR="00AA5045" w:rsidRPr="008C704F" w:rsidRDefault="00AA5045" w:rsidP="00AA5045">
            <w:pPr>
              <w:pStyle w:val="Default"/>
              <w:jc w:val="center"/>
              <w:rPr>
                <w:rFonts w:ascii="Verdana" w:eastAsia="Calibri" w:hAnsi="Verdana"/>
                <w:b/>
                <w:bCs/>
                <w:color w:val="auto"/>
                <w:sz w:val="16"/>
                <w:szCs w:val="16"/>
                <w:lang w:eastAsia="en-US"/>
              </w:rPr>
            </w:pPr>
            <w:r w:rsidRPr="008C704F">
              <w:rPr>
                <w:rFonts w:ascii="Verdana" w:eastAsia="Calibri" w:hAnsi="Verdana"/>
                <w:b/>
                <w:bCs/>
                <w:color w:val="auto"/>
                <w:sz w:val="16"/>
                <w:szCs w:val="16"/>
                <w:lang w:eastAsia="en-US"/>
              </w:rPr>
              <w:t>Type of publication</w:t>
            </w:r>
          </w:p>
          <w:p w14:paraId="6A6B15DA" w14:textId="77777777" w:rsidR="00AA5045" w:rsidRPr="008C704F" w:rsidRDefault="00AA5045" w:rsidP="00AA5045">
            <w:pPr>
              <w:jc w:val="center"/>
              <w:rPr>
                <w:rFonts w:eastAsia="Calibri"/>
                <w:sz w:val="16"/>
                <w:szCs w:val="16"/>
                <w:lang w:eastAsia="en-US"/>
              </w:rPr>
            </w:pPr>
          </w:p>
        </w:tc>
        <w:tc>
          <w:tcPr>
            <w:tcW w:w="669" w:type="pct"/>
            <w:shd w:val="clear" w:color="auto" w:fill="FFFFCC"/>
          </w:tcPr>
          <w:p w14:paraId="293238FE" w14:textId="30DDA569" w:rsidR="00AA5045" w:rsidRPr="008C704F" w:rsidRDefault="00AA5045" w:rsidP="00AA5045">
            <w:pPr>
              <w:jc w:val="center"/>
              <w:rPr>
                <w:rFonts w:eastAsia="Calibri"/>
                <w:sz w:val="16"/>
                <w:szCs w:val="16"/>
                <w:lang w:eastAsia="en-US"/>
              </w:rPr>
            </w:pPr>
            <w:r w:rsidRPr="008C704F">
              <w:rPr>
                <w:rFonts w:eastAsia="Calibri"/>
                <w:b/>
                <w:bCs/>
                <w:sz w:val="16"/>
                <w:szCs w:val="16"/>
                <w:lang w:eastAsia="en-US"/>
              </w:rPr>
              <w:t>Owner of data</w:t>
            </w:r>
          </w:p>
        </w:tc>
        <w:tc>
          <w:tcPr>
            <w:tcW w:w="692" w:type="pct"/>
            <w:shd w:val="clear" w:color="auto" w:fill="FFFFCC"/>
          </w:tcPr>
          <w:p w14:paraId="3EC8F2F8" w14:textId="77777777" w:rsidR="00AA5045" w:rsidRPr="008C704F" w:rsidRDefault="00AA5045" w:rsidP="00AA5045">
            <w:pPr>
              <w:pStyle w:val="Default"/>
              <w:jc w:val="center"/>
              <w:rPr>
                <w:rFonts w:ascii="Verdana" w:eastAsia="Calibri" w:hAnsi="Verdana"/>
                <w:b/>
                <w:bCs/>
                <w:color w:val="auto"/>
                <w:sz w:val="16"/>
                <w:szCs w:val="16"/>
                <w:lang w:eastAsia="en-US"/>
              </w:rPr>
            </w:pPr>
            <w:r w:rsidRPr="008C704F">
              <w:rPr>
                <w:rFonts w:ascii="Verdana" w:eastAsia="Calibri" w:hAnsi="Verdana"/>
                <w:b/>
                <w:bCs/>
                <w:color w:val="auto"/>
                <w:sz w:val="16"/>
                <w:szCs w:val="16"/>
                <w:lang w:eastAsia="en-US"/>
              </w:rPr>
              <w:t>GLP</w:t>
            </w:r>
          </w:p>
          <w:p w14:paraId="06C1383A" w14:textId="3E1DFCEB" w:rsidR="00AA5045" w:rsidRPr="008C704F" w:rsidRDefault="00AA5045" w:rsidP="00AA5045">
            <w:pPr>
              <w:jc w:val="center"/>
              <w:rPr>
                <w:rFonts w:eastAsia="Calibri"/>
                <w:sz w:val="16"/>
                <w:szCs w:val="16"/>
                <w:lang w:eastAsia="en-US"/>
              </w:rPr>
            </w:pPr>
            <w:r w:rsidRPr="008C704F">
              <w:rPr>
                <w:rFonts w:eastAsia="Calibri"/>
                <w:b/>
                <w:bCs/>
                <w:sz w:val="16"/>
                <w:szCs w:val="16"/>
                <w:lang w:eastAsia="en-US"/>
              </w:rPr>
              <w:t>(Yes/No)</w:t>
            </w:r>
          </w:p>
        </w:tc>
        <w:tc>
          <w:tcPr>
            <w:tcW w:w="624" w:type="pct"/>
            <w:shd w:val="clear" w:color="auto" w:fill="FFFFCC"/>
          </w:tcPr>
          <w:p w14:paraId="524141D2" w14:textId="77777777" w:rsidR="00AA5045" w:rsidRPr="008C704F" w:rsidRDefault="00AA5045" w:rsidP="00AA5045">
            <w:pPr>
              <w:pStyle w:val="Default"/>
              <w:jc w:val="center"/>
              <w:rPr>
                <w:rFonts w:ascii="Verdana" w:eastAsia="Calibri" w:hAnsi="Verdana"/>
                <w:b/>
                <w:bCs/>
                <w:color w:val="auto"/>
                <w:sz w:val="16"/>
                <w:szCs w:val="16"/>
                <w:lang w:eastAsia="en-US"/>
              </w:rPr>
            </w:pPr>
            <w:r w:rsidRPr="008C704F">
              <w:rPr>
                <w:rFonts w:ascii="Verdana" w:eastAsia="Calibri" w:hAnsi="Verdana"/>
                <w:b/>
                <w:bCs/>
                <w:color w:val="auto"/>
                <w:sz w:val="16"/>
                <w:szCs w:val="16"/>
                <w:lang w:eastAsia="en-US"/>
              </w:rPr>
              <w:t>Data Protection Claimed (Yes/No)</w:t>
            </w:r>
          </w:p>
          <w:p w14:paraId="3D96B547" w14:textId="77777777" w:rsidR="00AA5045" w:rsidRPr="008C704F" w:rsidRDefault="00AA5045" w:rsidP="00AA5045">
            <w:pPr>
              <w:jc w:val="center"/>
              <w:rPr>
                <w:rFonts w:eastAsia="Calibri"/>
                <w:sz w:val="16"/>
                <w:szCs w:val="16"/>
                <w:lang w:eastAsia="en-US"/>
              </w:rPr>
            </w:pPr>
          </w:p>
        </w:tc>
      </w:tr>
      <w:tr w:rsidR="002947A8" w:rsidRPr="00592E73" w:rsidDel="002947A8" w14:paraId="3A33DBAC" w14:textId="77777777" w:rsidTr="00EB3FD9">
        <w:trPr>
          <w:trHeight w:val="1059"/>
        </w:trPr>
        <w:tc>
          <w:tcPr>
            <w:tcW w:w="676" w:type="pct"/>
            <w:shd w:val="clear" w:color="auto" w:fill="auto"/>
          </w:tcPr>
          <w:p w14:paraId="7C26F2A9" w14:textId="0D81E98A"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Nichetti S.</w:t>
            </w:r>
          </w:p>
        </w:tc>
        <w:tc>
          <w:tcPr>
            <w:tcW w:w="463" w:type="pct"/>
            <w:shd w:val="clear" w:color="auto" w:fill="auto"/>
          </w:tcPr>
          <w:p w14:paraId="7D3847C9" w14:textId="4BE907CF" w:rsidR="002947A8" w:rsidDel="002947A8"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2019</w:t>
            </w:r>
          </w:p>
        </w:tc>
        <w:tc>
          <w:tcPr>
            <w:tcW w:w="1215" w:type="pct"/>
            <w:tcBorders>
              <w:top w:val="single" w:sz="4" w:space="0" w:color="auto"/>
              <w:bottom w:val="single" w:sz="4" w:space="0" w:color="auto"/>
              <w:right w:val="single" w:sz="4" w:space="0" w:color="auto"/>
            </w:tcBorders>
            <w:shd w:val="clear" w:color="auto" w:fill="auto"/>
          </w:tcPr>
          <w:p w14:paraId="45DD5E46" w14:textId="77777777" w:rsidR="002947A8" w:rsidRPr="008C704F"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Brodifacoum 0.0017% w/w wax block:</w:t>
            </w:r>
          </w:p>
          <w:p w14:paraId="5876879C" w14:textId="77777777" w:rsidR="002947A8" w:rsidRPr="008C704F" w:rsidRDefault="002947A8" w:rsidP="002947A8">
            <w:pPr>
              <w:jc w:val="center"/>
              <w:rPr>
                <w:rFonts w:eastAsia="Calibri"/>
                <w:sz w:val="16"/>
                <w:szCs w:val="16"/>
                <w:lang w:eastAsia="en-US"/>
              </w:rPr>
            </w:pPr>
            <w:r w:rsidRPr="008C704F">
              <w:rPr>
                <w:rFonts w:eastAsia="Calibri"/>
                <w:sz w:val="16"/>
                <w:szCs w:val="16"/>
                <w:lang w:eastAsia="en-US"/>
              </w:rPr>
              <w:t>Determination of the Physico-chemical Properties</w:t>
            </w:r>
          </w:p>
          <w:p w14:paraId="563D3FE4" w14:textId="77777777" w:rsidR="002947A8" w:rsidRPr="008C704F" w:rsidRDefault="002947A8" w:rsidP="002947A8">
            <w:pPr>
              <w:jc w:val="center"/>
              <w:rPr>
                <w:rFonts w:eastAsia="Calibri"/>
                <w:sz w:val="16"/>
                <w:szCs w:val="16"/>
                <w:lang w:eastAsia="en-US"/>
              </w:rPr>
            </w:pPr>
          </w:p>
          <w:p w14:paraId="7326D6BD" w14:textId="06C8EDF7"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Report No. CH – 0512/2019</w:t>
            </w:r>
          </w:p>
        </w:tc>
        <w:tc>
          <w:tcPr>
            <w:tcW w:w="661" w:type="pct"/>
            <w:tcBorders>
              <w:top w:val="single" w:sz="4" w:space="0" w:color="auto"/>
              <w:left w:val="single" w:sz="4" w:space="0" w:color="auto"/>
              <w:bottom w:val="single" w:sz="4" w:space="0" w:color="auto"/>
              <w:right w:val="single" w:sz="4" w:space="0" w:color="auto"/>
            </w:tcBorders>
          </w:tcPr>
          <w:p w14:paraId="34090014" w14:textId="655DD1ED"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study report</w:t>
            </w:r>
          </w:p>
        </w:tc>
        <w:tc>
          <w:tcPr>
            <w:tcW w:w="669" w:type="pct"/>
            <w:tcBorders>
              <w:top w:val="single" w:sz="4" w:space="0" w:color="auto"/>
              <w:left w:val="single" w:sz="4" w:space="0" w:color="auto"/>
              <w:bottom w:val="single" w:sz="4" w:space="0" w:color="auto"/>
              <w:right w:val="single" w:sz="4" w:space="0" w:color="auto"/>
            </w:tcBorders>
          </w:tcPr>
          <w:p w14:paraId="5854DD00" w14:textId="5B4B6FF3"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Zapi S.p.A.</w:t>
            </w:r>
          </w:p>
        </w:tc>
        <w:tc>
          <w:tcPr>
            <w:tcW w:w="692" w:type="pct"/>
            <w:tcBorders>
              <w:top w:val="single" w:sz="4" w:space="0" w:color="auto"/>
              <w:left w:val="nil"/>
              <w:bottom w:val="single" w:sz="4" w:space="0" w:color="auto"/>
              <w:right w:val="single" w:sz="4" w:space="0" w:color="auto"/>
            </w:tcBorders>
            <w:shd w:val="clear" w:color="auto" w:fill="auto"/>
          </w:tcPr>
          <w:p w14:paraId="4AAF2BC1" w14:textId="7812AAF8"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3D2E7463" w14:textId="7F35E94C"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r>
      <w:tr w:rsidR="002947A8" w:rsidRPr="00592E73" w:rsidDel="002947A8" w14:paraId="12F1846E" w14:textId="77777777" w:rsidTr="00EB3FD9">
        <w:trPr>
          <w:trHeight w:val="1059"/>
        </w:trPr>
        <w:tc>
          <w:tcPr>
            <w:tcW w:w="676" w:type="pct"/>
            <w:shd w:val="clear" w:color="auto" w:fill="auto"/>
          </w:tcPr>
          <w:p w14:paraId="63827C38" w14:textId="5243F687"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Nichetti S.</w:t>
            </w:r>
          </w:p>
        </w:tc>
        <w:tc>
          <w:tcPr>
            <w:tcW w:w="463" w:type="pct"/>
            <w:shd w:val="clear" w:color="auto" w:fill="auto"/>
          </w:tcPr>
          <w:p w14:paraId="1FE450C7" w14:textId="145584DE" w:rsidR="002947A8" w:rsidDel="002947A8"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2019</w:t>
            </w:r>
          </w:p>
        </w:tc>
        <w:tc>
          <w:tcPr>
            <w:tcW w:w="1215" w:type="pct"/>
            <w:tcBorders>
              <w:top w:val="single" w:sz="4" w:space="0" w:color="auto"/>
              <w:bottom w:val="single" w:sz="4" w:space="0" w:color="auto"/>
              <w:right w:val="single" w:sz="4" w:space="0" w:color="auto"/>
            </w:tcBorders>
            <w:shd w:val="clear" w:color="auto" w:fill="auto"/>
          </w:tcPr>
          <w:p w14:paraId="2FD6FABD" w14:textId="77777777" w:rsidR="002947A8" w:rsidRPr="008C704F"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 xml:space="preserve">Brodifacoum 0.0017% w/w wax block: </w:t>
            </w:r>
          </w:p>
          <w:p w14:paraId="655DE014" w14:textId="77777777" w:rsidR="002947A8" w:rsidRPr="008C704F"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 xml:space="preserve">Validation of the Analytical Method for the  Determination of the Active Ingredient Content </w:t>
            </w:r>
          </w:p>
          <w:p w14:paraId="5D6A3AAD" w14:textId="77777777" w:rsidR="002947A8" w:rsidRPr="008C704F" w:rsidRDefault="002947A8" w:rsidP="002947A8">
            <w:pPr>
              <w:autoSpaceDE w:val="0"/>
              <w:autoSpaceDN w:val="0"/>
              <w:adjustRightInd w:val="0"/>
              <w:jc w:val="center"/>
              <w:rPr>
                <w:rFonts w:eastAsia="Calibri"/>
                <w:sz w:val="16"/>
                <w:szCs w:val="16"/>
                <w:lang w:eastAsia="en-US"/>
              </w:rPr>
            </w:pPr>
          </w:p>
          <w:p w14:paraId="14FBB35E" w14:textId="4F59EFC4"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Report No. CH – 0513/2019</w:t>
            </w:r>
          </w:p>
        </w:tc>
        <w:tc>
          <w:tcPr>
            <w:tcW w:w="661" w:type="pct"/>
            <w:tcBorders>
              <w:top w:val="single" w:sz="4" w:space="0" w:color="auto"/>
              <w:left w:val="single" w:sz="4" w:space="0" w:color="auto"/>
              <w:bottom w:val="single" w:sz="4" w:space="0" w:color="auto"/>
              <w:right w:val="single" w:sz="4" w:space="0" w:color="auto"/>
            </w:tcBorders>
          </w:tcPr>
          <w:p w14:paraId="171CE528" w14:textId="485001C7"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study report</w:t>
            </w:r>
          </w:p>
        </w:tc>
        <w:tc>
          <w:tcPr>
            <w:tcW w:w="669" w:type="pct"/>
            <w:tcBorders>
              <w:top w:val="single" w:sz="4" w:space="0" w:color="auto"/>
              <w:left w:val="single" w:sz="4" w:space="0" w:color="auto"/>
              <w:bottom w:val="single" w:sz="4" w:space="0" w:color="auto"/>
              <w:right w:val="single" w:sz="4" w:space="0" w:color="auto"/>
            </w:tcBorders>
          </w:tcPr>
          <w:p w14:paraId="4A8FF85C" w14:textId="40610563"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Zapi S.p.A.</w:t>
            </w:r>
          </w:p>
        </w:tc>
        <w:tc>
          <w:tcPr>
            <w:tcW w:w="692" w:type="pct"/>
            <w:tcBorders>
              <w:top w:val="single" w:sz="4" w:space="0" w:color="auto"/>
              <w:left w:val="nil"/>
              <w:bottom w:val="single" w:sz="4" w:space="0" w:color="auto"/>
              <w:right w:val="single" w:sz="4" w:space="0" w:color="auto"/>
            </w:tcBorders>
            <w:shd w:val="clear" w:color="auto" w:fill="auto"/>
          </w:tcPr>
          <w:p w14:paraId="1037D08B" w14:textId="6518757D"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48482648" w14:textId="76602408"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r>
      <w:tr w:rsidR="002947A8" w:rsidRPr="00592E73" w:rsidDel="002947A8" w14:paraId="4AB8ED9D" w14:textId="77777777" w:rsidTr="00EB3FD9">
        <w:trPr>
          <w:trHeight w:val="1059"/>
        </w:trPr>
        <w:tc>
          <w:tcPr>
            <w:tcW w:w="676" w:type="pct"/>
            <w:shd w:val="clear" w:color="auto" w:fill="auto"/>
          </w:tcPr>
          <w:p w14:paraId="59BE657A" w14:textId="61534F20"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Nichetti S.</w:t>
            </w:r>
          </w:p>
        </w:tc>
        <w:tc>
          <w:tcPr>
            <w:tcW w:w="463" w:type="pct"/>
            <w:shd w:val="clear" w:color="auto" w:fill="auto"/>
          </w:tcPr>
          <w:p w14:paraId="7847CEF6" w14:textId="540F6128" w:rsidR="002947A8" w:rsidDel="002947A8"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2019</w:t>
            </w:r>
          </w:p>
        </w:tc>
        <w:tc>
          <w:tcPr>
            <w:tcW w:w="1215" w:type="pct"/>
            <w:tcBorders>
              <w:top w:val="single" w:sz="4" w:space="0" w:color="auto"/>
              <w:bottom w:val="single" w:sz="4" w:space="0" w:color="auto"/>
              <w:right w:val="single" w:sz="4" w:space="0" w:color="auto"/>
            </w:tcBorders>
            <w:shd w:val="clear" w:color="auto" w:fill="auto"/>
          </w:tcPr>
          <w:p w14:paraId="6D0F0FE6" w14:textId="77777777" w:rsidR="002947A8" w:rsidRPr="008C704F"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Brodifacoum 0.0017% w/w wax block:</w:t>
            </w:r>
          </w:p>
          <w:p w14:paraId="75E1D89F" w14:textId="77777777" w:rsidR="002947A8" w:rsidRPr="008C704F"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Determination of the Accelerated Storage Stability and Corrosion Characteristics</w:t>
            </w:r>
          </w:p>
          <w:p w14:paraId="74404584" w14:textId="77777777" w:rsidR="002947A8" w:rsidRPr="008C704F" w:rsidRDefault="002947A8" w:rsidP="002947A8">
            <w:pPr>
              <w:autoSpaceDE w:val="0"/>
              <w:autoSpaceDN w:val="0"/>
              <w:adjustRightInd w:val="0"/>
              <w:jc w:val="center"/>
              <w:rPr>
                <w:rFonts w:eastAsia="Calibri"/>
                <w:sz w:val="16"/>
                <w:szCs w:val="16"/>
                <w:lang w:eastAsia="en-US"/>
              </w:rPr>
            </w:pPr>
          </w:p>
          <w:p w14:paraId="75DBA4CE" w14:textId="60B7DF99"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Report No. CH – 0514/2019</w:t>
            </w:r>
          </w:p>
        </w:tc>
        <w:tc>
          <w:tcPr>
            <w:tcW w:w="661" w:type="pct"/>
            <w:tcBorders>
              <w:top w:val="single" w:sz="4" w:space="0" w:color="auto"/>
              <w:left w:val="single" w:sz="4" w:space="0" w:color="auto"/>
              <w:bottom w:val="single" w:sz="4" w:space="0" w:color="auto"/>
              <w:right w:val="single" w:sz="4" w:space="0" w:color="auto"/>
            </w:tcBorders>
          </w:tcPr>
          <w:p w14:paraId="064E7358" w14:textId="0909DA29"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study report</w:t>
            </w:r>
          </w:p>
        </w:tc>
        <w:tc>
          <w:tcPr>
            <w:tcW w:w="669" w:type="pct"/>
            <w:tcBorders>
              <w:top w:val="single" w:sz="4" w:space="0" w:color="auto"/>
              <w:left w:val="single" w:sz="4" w:space="0" w:color="auto"/>
              <w:bottom w:val="single" w:sz="4" w:space="0" w:color="auto"/>
              <w:right w:val="single" w:sz="4" w:space="0" w:color="auto"/>
            </w:tcBorders>
          </w:tcPr>
          <w:p w14:paraId="0AAB97DE" w14:textId="5A0307BF"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Zapi S.p.A.</w:t>
            </w:r>
          </w:p>
        </w:tc>
        <w:tc>
          <w:tcPr>
            <w:tcW w:w="692" w:type="pct"/>
            <w:tcBorders>
              <w:top w:val="single" w:sz="4" w:space="0" w:color="auto"/>
              <w:left w:val="nil"/>
              <w:bottom w:val="single" w:sz="4" w:space="0" w:color="auto"/>
              <w:right w:val="single" w:sz="4" w:space="0" w:color="auto"/>
            </w:tcBorders>
            <w:shd w:val="clear" w:color="auto" w:fill="auto"/>
          </w:tcPr>
          <w:p w14:paraId="73EDC928" w14:textId="414D14B6"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044AF580" w14:textId="45205A4A"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r>
      <w:tr w:rsidR="002947A8" w:rsidRPr="00592E73" w:rsidDel="002947A8" w14:paraId="382603D0" w14:textId="77777777" w:rsidTr="00EB3FD9">
        <w:trPr>
          <w:trHeight w:val="1059"/>
        </w:trPr>
        <w:tc>
          <w:tcPr>
            <w:tcW w:w="676" w:type="pct"/>
            <w:shd w:val="clear" w:color="auto" w:fill="auto"/>
          </w:tcPr>
          <w:p w14:paraId="77F25DC2" w14:textId="0534B05D"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Halbwachs P.</w:t>
            </w:r>
          </w:p>
        </w:tc>
        <w:tc>
          <w:tcPr>
            <w:tcW w:w="463" w:type="pct"/>
            <w:shd w:val="clear" w:color="auto" w:fill="auto"/>
          </w:tcPr>
          <w:p w14:paraId="2803DA8F" w14:textId="515E8D57" w:rsidR="002947A8" w:rsidDel="002947A8"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2019</w:t>
            </w:r>
          </w:p>
        </w:tc>
        <w:tc>
          <w:tcPr>
            <w:tcW w:w="1215" w:type="pct"/>
            <w:tcBorders>
              <w:top w:val="single" w:sz="4" w:space="0" w:color="auto"/>
              <w:bottom w:val="single" w:sz="4" w:space="0" w:color="auto"/>
              <w:right w:val="single" w:sz="4" w:space="0" w:color="auto"/>
            </w:tcBorders>
            <w:shd w:val="clear" w:color="auto" w:fill="auto"/>
          </w:tcPr>
          <w:p w14:paraId="33612D3B" w14:textId="77777777" w:rsidR="002947A8" w:rsidRPr="008C704F" w:rsidRDefault="002947A8" w:rsidP="002947A8">
            <w:pPr>
              <w:autoSpaceDE w:val="0"/>
              <w:autoSpaceDN w:val="0"/>
              <w:adjustRightInd w:val="0"/>
              <w:jc w:val="center"/>
              <w:rPr>
                <w:rFonts w:eastAsia="Calibri"/>
                <w:sz w:val="16"/>
                <w:szCs w:val="16"/>
                <w:lang w:eastAsia="en-US"/>
              </w:rPr>
            </w:pPr>
            <w:r w:rsidRPr="008C704F">
              <w:rPr>
                <w:rFonts w:eastAsia="Calibri"/>
                <w:sz w:val="16"/>
                <w:szCs w:val="16"/>
                <w:lang w:eastAsia="en-US"/>
              </w:rPr>
              <w:t>Determination of exothermic reactions by DSC method on BRODIFACOUM 0.0017% W/W WAX BLOCK</w:t>
            </w:r>
          </w:p>
          <w:p w14:paraId="3210F61E" w14:textId="77777777" w:rsidR="002947A8" w:rsidRPr="008C704F" w:rsidRDefault="002947A8" w:rsidP="002947A8">
            <w:pPr>
              <w:autoSpaceDE w:val="0"/>
              <w:autoSpaceDN w:val="0"/>
              <w:adjustRightInd w:val="0"/>
              <w:jc w:val="center"/>
              <w:rPr>
                <w:rFonts w:eastAsia="Calibri"/>
                <w:sz w:val="16"/>
                <w:szCs w:val="16"/>
                <w:lang w:eastAsia="en-US"/>
              </w:rPr>
            </w:pPr>
          </w:p>
          <w:p w14:paraId="36E455D3" w14:textId="4FBEB3E4"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Report No. 19-926005-002</w:t>
            </w:r>
          </w:p>
        </w:tc>
        <w:tc>
          <w:tcPr>
            <w:tcW w:w="661" w:type="pct"/>
            <w:tcBorders>
              <w:top w:val="single" w:sz="4" w:space="0" w:color="auto"/>
              <w:left w:val="single" w:sz="4" w:space="0" w:color="auto"/>
              <w:bottom w:val="single" w:sz="4" w:space="0" w:color="auto"/>
              <w:right w:val="single" w:sz="4" w:space="0" w:color="auto"/>
            </w:tcBorders>
          </w:tcPr>
          <w:p w14:paraId="70BD4A21" w14:textId="6208073F"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study report</w:t>
            </w:r>
          </w:p>
        </w:tc>
        <w:tc>
          <w:tcPr>
            <w:tcW w:w="669" w:type="pct"/>
            <w:tcBorders>
              <w:top w:val="single" w:sz="4" w:space="0" w:color="auto"/>
              <w:left w:val="single" w:sz="4" w:space="0" w:color="auto"/>
              <w:bottom w:val="single" w:sz="4" w:space="0" w:color="auto"/>
              <w:right w:val="single" w:sz="4" w:space="0" w:color="auto"/>
            </w:tcBorders>
          </w:tcPr>
          <w:p w14:paraId="28D1C2F5" w14:textId="690AD86C"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Zapi S.p.A.</w:t>
            </w:r>
          </w:p>
        </w:tc>
        <w:tc>
          <w:tcPr>
            <w:tcW w:w="692" w:type="pct"/>
            <w:tcBorders>
              <w:top w:val="single" w:sz="4" w:space="0" w:color="auto"/>
              <w:left w:val="nil"/>
              <w:bottom w:val="single" w:sz="4" w:space="0" w:color="auto"/>
              <w:right w:val="single" w:sz="4" w:space="0" w:color="auto"/>
            </w:tcBorders>
            <w:shd w:val="clear" w:color="auto" w:fill="auto"/>
          </w:tcPr>
          <w:p w14:paraId="12310B4C" w14:textId="601D8D96"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7E8B115C" w14:textId="68CD91F9" w:rsidR="002947A8" w:rsidRPr="00EB3FD9" w:rsidDel="002947A8" w:rsidRDefault="002947A8" w:rsidP="002947A8">
            <w:pPr>
              <w:jc w:val="center"/>
              <w:rPr>
                <w:rFonts w:eastAsia="Calibri"/>
                <w:sz w:val="16"/>
                <w:szCs w:val="16"/>
                <w:lang w:eastAsia="en-US"/>
              </w:rPr>
            </w:pPr>
            <w:r w:rsidRPr="008C704F">
              <w:rPr>
                <w:rFonts w:eastAsia="Calibri"/>
                <w:sz w:val="16"/>
                <w:szCs w:val="16"/>
                <w:lang w:eastAsia="en-US"/>
              </w:rPr>
              <w:t>Yes</w:t>
            </w:r>
          </w:p>
        </w:tc>
      </w:tr>
      <w:tr w:rsidR="002947A8" w:rsidRPr="00592E73" w14:paraId="5722C075" w14:textId="77777777" w:rsidTr="00EB3FD9">
        <w:trPr>
          <w:trHeight w:val="1059"/>
        </w:trPr>
        <w:tc>
          <w:tcPr>
            <w:tcW w:w="676" w:type="pct"/>
            <w:shd w:val="clear" w:color="auto" w:fill="auto"/>
          </w:tcPr>
          <w:p w14:paraId="3303C651" w14:textId="77777777" w:rsidR="002947A8" w:rsidRPr="0085160F" w:rsidRDefault="002947A8" w:rsidP="002947A8">
            <w:pPr>
              <w:jc w:val="center"/>
              <w:rPr>
                <w:rFonts w:eastAsia="Calibri"/>
                <w:sz w:val="16"/>
                <w:szCs w:val="16"/>
                <w:lang w:eastAsia="en-US"/>
              </w:rPr>
            </w:pPr>
            <w:r w:rsidRPr="00EB3FD9">
              <w:rPr>
                <w:rFonts w:eastAsia="Calibri"/>
                <w:sz w:val="16"/>
                <w:szCs w:val="16"/>
                <w:lang w:eastAsia="en-US"/>
              </w:rPr>
              <w:t xml:space="preserve">Gledhill I. (2022), </w:t>
            </w:r>
          </w:p>
        </w:tc>
        <w:tc>
          <w:tcPr>
            <w:tcW w:w="463" w:type="pct"/>
            <w:shd w:val="clear" w:color="auto" w:fill="auto"/>
          </w:tcPr>
          <w:p w14:paraId="32DBD29D" w14:textId="77777777" w:rsidR="002947A8" w:rsidRPr="0085160F" w:rsidRDefault="002947A8" w:rsidP="002947A8">
            <w:pPr>
              <w:autoSpaceDE w:val="0"/>
              <w:autoSpaceDN w:val="0"/>
              <w:adjustRightInd w:val="0"/>
              <w:jc w:val="center"/>
              <w:rPr>
                <w:rFonts w:eastAsia="Calibri"/>
                <w:sz w:val="16"/>
                <w:szCs w:val="16"/>
                <w:lang w:eastAsia="en-US"/>
              </w:rPr>
            </w:pPr>
            <w:r>
              <w:rPr>
                <w:rFonts w:eastAsia="Calibri"/>
                <w:sz w:val="16"/>
                <w:szCs w:val="16"/>
                <w:lang w:eastAsia="en-US"/>
              </w:rPr>
              <w:t>2022</w:t>
            </w:r>
          </w:p>
        </w:tc>
        <w:tc>
          <w:tcPr>
            <w:tcW w:w="1215" w:type="pct"/>
            <w:tcBorders>
              <w:top w:val="single" w:sz="4" w:space="0" w:color="auto"/>
              <w:bottom w:val="single" w:sz="4" w:space="0" w:color="auto"/>
              <w:right w:val="single" w:sz="4" w:space="0" w:color="auto"/>
            </w:tcBorders>
            <w:shd w:val="clear" w:color="auto" w:fill="auto"/>
          </w:tcPr>
          <w:p w14:paraId="362BABED" w14:textId="77777777" w:rsidR="002947A8" w:rsidRPr="00EB3FD9" w:rsidRDefault="002947A8" w:rsidP="002947A8">
            <w:pPr>
              <w:jc w:val="center"/>
              <w:rPr>
                <w:rFonts w:eastAsia="Calibri"/>
                <w:sz w:val="16"/>
                <w:szCs w:val="16"/>
                <w:lang w:eastAsia="en-US"/>
              </w:rPr>
            </w:pPr>
            <w:r w:rsidRPr="00EB3FD9">
              <w:rPr>
                <w:rFonts w:eastAsia="Calibri"/>
                <w:sz w:val="16"/>
                <w:szCs w:val="16"/>
                <w:lang w:eastAsia="en-US"/>
              </w:rPr>
              <w:t>Relative Self-Ignition Testing on a Sample of</w:t>
            </w:r>
          </w:p>
          <w:p w14:paraId="446F633D" w14:textId="77777777" w:rsidR="002947A8" w:rsidRDefault="002947A8" w:rsidP="002947A8">
            <w:pPr>
              <w:adjustRightInd w:val="0"/>
              <w:jc w:val="center"/>
              <w:rPr>
                <w:rFonts w:eastAsia="Calibri"/>
                <w:sz w:val="16"/>
                <w:szCs w:val="16"/>
                <w:lang w:eastAsia="en-US"/>
              </w:rPr>
            </w:pPr>
            <w:r w:rsidRPr="00EB3FD9">
              <w:rPr>
                <w:rFonts w:eastAsia="Calibri"/>
                <w:sz w:val="16"/>
                <w:szCs w:val="16"/>
                <w:lang w:eastAsia="en-US"/>
              </w:rPr>
              <w:t>Brodifacoum 0.0017% w/w Wax Block</w:t>
            </w:r>
          </w:p>
          <w:p w14:paraId="003EE139" w14:textId="77777777" w:rsidR="002947A8" w:rsidRPr="0085160F" w:rsidRDefault="002947A8" w:rsidP="002947A8">
            <w:pPr>
              <w:adjustRightInd w:val="0"/>
              <w:jc w:val="center"/>
              <w:rPr>
                <w:rFonts w:eastAsia="Calibri"/>
                <w:sz w:val="16"/>
                <w:szCs w:val="16"/>
                <w:lang w:eastAsia="en-US"/>
              </w:rPr>
            </w:pPr>
            <w:r w:rsidRPr="00091715">
              <w:rPr>
                <w:rFonts w:eastAsia="Calibri"/>
                <w:sz w:val="16"/>
                <w:szCs w:val="16"/>
                <w:lang w:eastAsia="en-US"/>
              </w:rPr>
              <w:t>Report No. GLP3016012346R1/2022</w:t>
            </w:r>
          </w:p>
        </w:tc>
        <w:tc>
          <w:tcPr>
            <w:tcW w:w="661" w:type="pct"/>
            <w:tcBorders>
              <w:top w:val="single" w:sz="4" w:space="0" w:color="auto"/>
              <w:left w:val="single" w:sz="4" w:space="0" w:color="auto"/>
              <w:bottom w:val="single" w:sz="4" w:space="0" w:color="auto"/>
              <w:right w:val="single" w:sz="4" w:space="0" w:color="auto"/>
            </w:tcBorders>
          </w:tcPr>
          <w:p w14:paraId="0752F4D1" w14:textId="77777777" w:rsidR="002947A8" w:rsidRPr="0085160F" w:rsidRDefault="002947A8" w:rsidP="002947A8">
            <w:pPr>
              <w:jc w:val="center"/>
              <w:rPr>
                <w:rFonts w:eastAsia="Calibri"/>
                <w:sz w:val="16"/>
                <w:szCs w:val="16"/>
                <w:lang w:eastAsia="en-US"/>
              </w:rPr>
            </w:pPr>
            <w:r w:rsidRPr="00EB3FD9">
              <w:rPr>
                <w:rFonts w:eastAsia="Calibri"/>
                <w:sz w:val="16"/>
                <w:szCs w:val="16"/>
                <w:lang w:eastAsia="en-US"/>
              </w:rPr>
              <w:t>study report</w:t>
            </w:r>
          </w:p>
        </w:tc>
        <w:tc>
          <w:tcPr>
            <w:tcW w:w="669" w:type="pct"/>
            <w:tcBorders>
              <w:top w:val="single" w:sz="4" w:space="0" w:color="auto"/>
              <w:left w:val="single" w:sz="4" w:space="0" w:color="auto"/>
              <w:bottom w:val="single" w:sz="4" w:space="0" w:color="auto"/>
              <w:right w:val="single" w:sz="4" w:space="0" w:color="auto"/>
            </w:tcBorders>
          </w:tcPr>
          <w:p w14:paraId="1486B6BE" w14:textId="77777777" w:rsidR="002947A8" w:rsidRPr="0085160F" w:rsidRDefault="002947A8" w:rsidP="002947A8">
            <w:pPr>
              <w:jc w:val="center"/>
              <w:rPr>
                <w:rFonts w:eastAsia="Calibri"/>
                <w:sz w:val="16"/>
                <w:szCs w:val="16"/>
                <w:lang w:eastAsia="en-US"/>
              </w:rPr>
            </w:pPr>
            <w:r w:rsidRPr="00EB3FD9">
              <w:rPr>
                <w:rFonts w:eastAsia="Calibri"/>
                <w:sz w:val="16"/>
                <w:szCs w:val="16"/>
                <w:lang w:eastAsia="en-US"/>
              </w:rPr>
              <w:t>Zapi S.p.A.</w:t>
            </w:r>
          </w:p>
        </w:tc>
        <w:tc>
          <w:tcPr>
            <w:tcW w:w="692" w:type="pct"/>
            <w:tcBorders>
              <w:top w:val="single" w:sz="4" w:space="0" w:color="auto"/>
              <w:left w:val="nil"/>
              <w:bottom w:val="single" w:sz="4" w:space="0" w:color="auto"/>
              <w:right w:val="single" w:sz="4" w:space="0" w:color="auto"/>
            </w:tcBorders>
            <w:shd w:val="clear" w:color="auto" w:fill="auto"/>
          </w:tcPr>
          <w:p w14:paraId="0F1D5D73" w14:textId="77777777" w:rsidR="002947A8" w:rsidRPr="0085160F" w:rsidRDefault="002947A8" w:rsidP="002947A8">
            <w:pPr>
              <w:jc w:val="center"/>
              <w:rPr>
                <w:rFonts w:eastAsia="Calibri"/>
                <w:sz w:val="16"/>
                <w:szCs w:val="16"/>
                <w:lang w:eastAsia="en-US"/>
              </w:rPr>
            </w:pPr>
            <w:r w:rsidRPr="00EB3FD9">
              <w:rPr>
                <w:rFonts w:eastAsia="Calibri"/>
                <w:sz w:val="16"/>
                <w:szCs w:val="16"/>
                <w:lang w:eastAsia="en-US"/>
              </w:rPr>
              <w:t>Yes</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7496C57A" w14:textId="77777777" w:rsidR="002947A8" w:rsidRPr="0085160F" w:rsidRDefault="002947A8" w:rsidP="002947A8">
            <w:pPr>
              <w:jc w:val="center"/>
              <w:rPr>
                <w:rFonts w:eastAsia="Calibri"/>
                <w:sz w:val="16"/>
                <w:szCs w:val="16"/>
                <w:lang w:eastAsia="en-US"/>
              </w:rPr>
            </w:pPr>
            <w:r w:rsidRPr="00EB3FD9">
              <w:rPr>
                <w:rFonts w:eastAsia="Calibri"/>
                <w:sz w:val="16"/>
                <w:szCs w:val="16"/>
                <w:lang w:eastAsia="en-US"/>
              </w:rPr>
              <w:t>Yes</w:t>
            </w:r>
          </w:p>
        </w:tc>
      </w:tr>
      <w:tr w:rsidR="002947A8" w:rsidRPr="008C704F" w14:paraId="5C261A91" w14:textId="77777777" w:rsidTr="006D51E7">
        <w:trPr>
          <w:trHeight w:val="1059"/>
        </w:trPr>
        <w:tc>
          <w:tcPr>
            <w:tcW w:w="676" w:type="pct"/>
            <w:shd w:val="clear" w:color="auto" w:fill="auto"/>
          </w:tcPr>
          <w:p w14:paraId="78A7812F" w14:textId="42B501A6"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4D13DA7D"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2019</w:t>
            </w:r>
          </w:p>
        </w:tc>
        <w:tc>
          <w:tcPr>
            <w:tcW w:w="1215" w:type="pct"/>
            <w:shd w:val="clear" w:color="auto" w:fill="auto"/>
          </w:tcPr>
          <w:p w14:paraId="0DB1D557"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RODENTICIDE PALATABILITY AND EFFICACY STUDY OF THE AGED BAIT ‘BRODIFACOUM 0.0017% W/W WAX BLOCK’ IN HOUSE MOUSE (Mus musculus)</w:t>
            </w:r>
          </w:p>
          <w:p w14:paraId="7A521B9B" w14:textId="77777777" w:rsidR="002947A8" w:rsidRPr="001E42C4" w:rsidRDefault="002947A8" w:rsidP="002947A8">
            <w:pPr>
              <w:autoSpaceDE w:val="0"/>
              <w:autoSpaceDN w:val="0"/>
              <w:adjustRightInd w:val="0"/>
              <w:jc w:val="center"/>
              <w:rPr>
                <w:rFonts w:eastAsia="Calibri"/>
                <w:sz w:val="16"/>
                <w:szCs w:val="16"/>
                <w:lang w:eastAsia="en-US"/>
              </w:rPr>
            </w:pPr>
          </w:p>
          <w:p w14:paraId="3AFA0192" w14:textId="4FF7DDF1" w:rsidR="002947A8" w:rsidRPr="007E5314" w:rsidRDefault="007E5314" w:rsidP="002947A8">
            <w:pPr>
              <w:autoSpaceDE w:val="0"/>
              <w:autoSpaceDN w:val="0"/>
              <w:adjustRightInd w:val="0"/>
              <w:jc w:val="center"/>
              <w:rPr>
                <w:rFonts w:eastAsia="Calibri"/>
                <w:sz w:val="16"/>
                <w:szCs w:val="16"/>
                <w:lang w:eastAsia="en-US"/>
              </w:rPr>
            </w:pPr>
            <w:r>
              <w:rPr>
                <w:rFonts w:eastAsia="Calibri"/>
                <w:sz w:val="16"/>
                <w:szCs w:val="16"/>
                <w:lang w:eastAsia="en-US"/>
              </w:rPr>
              <w:t>XXX</w:t>
            </w:r>
          </w:p>
        </w:tc>
        <w:tc>
          <w:tcPr>
            <w:tcW w:w="661" w:type="pct"/>
            <w:shd w:val="clear" w:color="auto" w:fill="auto"/>
          </w:tcPr>
          <w:p w14:paraId="241B060C"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3BC3C331" w14:textId="32AC1C64"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6023F78E"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5EDCEABC"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3D41C1E2" w14:textId="77777777" w:rsidTr="006D51E7">
        <w:trPr>
          <w:trHeight w:val="1059"/>
        </w:trPr>
        <w:tc>
          <w:tcPr>
            <w:tcW w:w="676" w:type="pct"/>
            <w:shd w:val="clear" w:color="auto" w:fill="auto"/>
          </w:tcPr>
          <w:p w14:paraId="3CD61893" w14:textId="13736619" w:rsidR="002947A8" w:rsidRPr="001E42C4" w:rsidRDefault="007E5314" w:rsidP="002947A8">
            <w:pPr>
              <w:jc w:val="center"/>
              <w:rPr>
                <w:rFonts w:eastAsia="Calibri"/>
                <w:sz w:val="16"/>
                <w:szCs w:val="16"/>
                <w:lang w:eastAsia="en-US"/>
              </w:rPr>
            </w:pPr>
            <w:r w:rsidRPr="001E42C4">
              <w:rPr>
                <w:rFonts w:eastAsia="Calibri"/>
                <w:sz w:val="16"/>
                <w:szCs w:val="16"/>
                <w:lang w:eastAsia="en-US"/>
              </w:rPr>
              <w:lastRenderedPageBreak/>
              <w:t>XXX</w:t>
            </w:r>
          </w:p>
        </w:tc>
        <w:tc>
          <w:tcPr>
            <w:tcW w:w="463" w:type="pct"/>
            <w:shd w:val="clear" w:color="auto" w:fill="auto"/>
          </w:tcPr>
          <w:p w14:paraId="7C798874"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5D74CE2A"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HOUSE MOUSE INFESTATION IN AND AROUND AGRICULTURAL BUILDINGS. ONE FIELD TRIAL: RHONE; FRANCE, 2020.</w:t>
            </w:r>
          </w:p>
          <w:p w14:paraId="179F3C23" w14:textId="600C5030" w:rsidR="002947A8" w:rsidRPr="007E5314" w:rsidRDefault="007E5314" w:rsidP="002947A8">
            <w:pPr>
              <w:autoSpaceDE w:val="0"/>
              <w:autoSpaceDN w:val="0"/>
              <w:adjustRightInd w:val="0"/>
              <w:jc w:val="center"/>
              <w:rPr>
                <w:rFonts w:eastAsia="Calibri"/>
                <w:sz w:val="16"/>
                <w:szCs w:val="16"/>
                <w:lang w:eastAsia="en-US"/>
              </w:rPr>
            </w:pPr>
            <w:r>
              <w:rPr>
                <w:rFonts w:eastAsia="Calibri"/>
                <w:sz w:val="16"/>
                <w:szCs w:val="16"/>
                <w:lang w:eastAsia="en-US"/>
              </w:rPr>
              <w:t>XXX</w:t>
            </w:r>
          </w:p>
        </w:tc>
        <w:tc>
          <w:tcPr>
            <w:tcW w:w="661" w:type="pct"/>
            <w:shd w:val="clear" w:color="auto" w:fill="auto"/>
          </w:tcPr>
          <w:p w14:paraId="52D2BD71"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79BA70C3" w14:textId="0F3FA702"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0084EB72"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0649189C"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3527DC97" w14:textId="77777777" w:rsidTr="006D51E7">
        <w:trPr>
          <w:trHeight w:val="1059"/>
        </w:trPr>
        <w:tc>
          <w:tcPr>
            <w:tcW w:w="676" w:type="pct"/>
            <w:shd w:val="clear" w:color="auto" w:fill="auto"/>
          </w:tcPr>
          <w:p w14:paraId="1EB7DCB1" w14:textId="55EDB8F4"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0E9A47DF"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4FC3FA1F"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HOUSE MOUSE INFESTATION IN AN OPEN AREA. ONE FIELD TRIAL: RHONE; FRANCE, 2020.</w:t>
            </w:r>
          </w:p>
          <w:p w14:paraId="605AFCBE" w14:textId="7D536FA4" w:rsidR="002947A8" w:rsidRPr="007E5314" w:rsidRDefault="007E5314" w:rsidP="002947A8">
            <w:pPr>
              <w:autoSpaceDE w:val="0"/>
              <w:autoSpaceDN w:val="0"/>
              <w:adjustRightInd w:val="0"/>
              <w:jc w:val="center"/>
              <w:rPr>
                <w:rFonts w:eastAsia="Calibri"/>
                <w:sz w:val="16"/>
                <w:szCs w:val="16"/>
                <w:lang w:eastAsia="en-US"/>
              </w:rPr>
            </w:pPr>
            <w:r>
              <w:rPr>
                <w:rFonts w:eastAsia="Calibri"/>
                <w:sz w:val="16"/>
                <w:szCs w:val="16"/>
                <w:lang w:eastAsia="en-US"/>
              </w:rPr>
              <w:t>XXX</w:t>
            </w:r>
          </w:p>
        </w:tc>
        <w:tc>
          <w:tcPr>
            <w:tcW w:w="661" w:type="pct"/>
            <w:shd w:val="clear" w:color="auto" w:fill="auto"/>
          </w:tcPr>
          <w:p w14:paraId="1D9F000F"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77D1FCAA" w14:textId="1442226C"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4DD6EEF5"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499A07BE"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0793D17F" w14:textId="77777777" w:rsidTr="006D51E7">
        <w:trPr>
          <w:trHeight w:val="1059"/>
        </w:trPr>
        <w:tc>
          <w:tcPr>
            <w:tcW w:w="676" w:type="pct"/>
            <w:shd w:val="clear" w:color="auto" w:fill="auto"/>
          </w:tcPr>
          <w:p w14:paraId="55465B28" w14:textId="25DA7F13"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0723E042"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2019</w:t>
            </w:r>
          </w:p>
        </w:tc>
        <w:tc>
          <w:tcPr>
            <w:tcW w:w="1215" w:type="pct"/>
            <w:shd w:val="clear" w:color="auto" w:fill="auto"/>
          </w:tcPr>
          <w:p w14:paraId="065EE579"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RODENTICIDE PALATABILITY AND EFFICACY STUDY OF THE AGED BAIT ‘BRODIFACOUM 0.0017% W/W WAX BLOCK’ IN BROWN RAT (Rattus norvegicus)</w:t>
            </w:r>
          </w:p>
          <w:p w14:paraId="749E3531" w14:textId="1E19F4A7" w:rsidR="002947A8" w:rsidRPr="007E5314" w:rsidRDefault="007E5314" w:rsidP="002947A8">
            <w:pPr>
              <w:autoSpaceDE w:val="0"/>
              <w:autoSpaceDN w:val="0"/>
              <w:adjustRightInd w:val="0"/>
              <w:jc w:val="center"/>
              <w:rPr>
                <w:rFonts w:eastAsia="Calibri"/>
                <w:sz w:val="16"/>
                <w:szCs w:val="16"/>
                <w:lang w:eastAsia="en-US"/>
              </w:rPr>
            </w:pPr>
            <w:r>
              <w:rPr>
                <w:rFonts w:eastAsia="Calibri"/>
                <w:sz w:val="16"/>
                <w:szCs w:val="16"/>
                <w:lang w:eastAsia="en-US"/>
              </w:rPr>
              <w:t>XXX</w:t>
            </w:r>
          </w:p>
        </w:tc>
        <w:tc>
          <w:tcPr>
            <w:tcW w:w="661" w:type="pct"/>
            <w:shd w:val="clear" w:color="auto" w:fill="auto"/>
          </w:tcPr>
          <w:p w14:paraId="746B8033"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5B222361" w14:textId="0FB9044F"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47B42E02"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6655E089"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282A7D20" w14:textId="77777777" w:rsidTr="006D51E7">
        <w:trPr>
          <w:trHeight w:val="1059"/>
        </w:trPr>
        <w:tc>
          <w:tcPr>
            <w:tcW w:w="676" w:type="pct"/>
            <w:shd w:val="clear" w:color="auto" w:fill="auto"/>
          </w:tcPr>
          <w:p w14:paraId="4CD8B3ED" w14:textId="0A78D829"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307B6D2E"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0A184EA3"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BROWN RAT INFESTATION IN AND AROUND AGRICULTURAL BUILDINGS. ONE FIELD TRIAL: RHONE; FRANCE, 2020.</w:t>
            </w:r>
          </w:p>
          <w:p w14:paraId="0C0C2A98" w14:textId="49C28B49" w:rsidR="002947A8" w:rsidRPr="007E5314" w:rsidRDefault="007E5314" w:rsidP="002947A8">
            <w:pPr>
              <w:autoSpaceDE w:val="0"/>
              <w:autoSpaceDN w:val="0"/>
              <w:adjustRightInd w:val="0"/>
              <w:jc w:val="center"/>
              <w:rPr>
                <w:rFonts w:eastAsia="Calibri"/>
                <w:sz w:val="16"/>
                <w:szCs w:val="16"/>
                <w:lang w:eastAsia="en-US"/>
              </w:rPr>
            </w:pPr>
            <w:r>
              <w:rPr>
                <w:rFonts w:eastAsia="Calibri"/>
                <w:sz w:val="16"/>
                <w:szCs w:val="16"/>
                <w:lang w:eastAsia="en-US"/>
              </w:rPr>
              <w:t>XXX</w:t>
            </w:r>
          </w:p>
        </w:tc>
        <w:tc>
          <w:tcPr>
            <w:tcW w:w="661" w:type="pct"/>
            <w:shd w:val="clear" w:color="auto" w:fill="auto"/>
          </w:tcPr>
          <w:p w14:paraId="49CAD139"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04C966E8" w14:textId="4CE20EFC"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3D7D74AC"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10F1D2A3"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34256F94" w14:textId="77777777" w:rsidTr="006D51E7">
        <w:trPr>
          <w:trHeight w:val="1059"/>
        </w:trPr>
        <w:tc>
          <w:tcPr>
            <w:tcW w:w="676" w:type="pct"/>
            <w:shd w:val="clear" w:color="auto" w:fill="auto"/>
          </w:tcPr>
          <w:p w14:paraId="010EFA2A" w14:textId="2327ECDC"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369FBFF3"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2993AAF1"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BROWN RAT INFESTATION IN AN OPEN AREA. ONE FIELD TRIAL: RHONE; FRANCE, 2020.</w:t>
            </w:r>
          </w:p>
          <w:p w14:paraId="3C44CE11" w14:textId="27122301" w:rsidR="002947A8" w:rsidRPr="007E5314" w:rsidRDefault="007E5314" w:rsidP="002947A8">
            <w:pPr>
              <w:autoSpaceDE w:val="0"/>
              <w:autoSpaceDN w:val="0"/>
              <w:adjustRightInd w:val="0"/>
              <w:jc w:val="center"/>
              <w:rPr>
                <w:rFonts w:eastAsia="Calibri"/>
                <w:sz w:val="16"/>
                <w:szCs w:val="16"/>
                <w:lang w:eastAsia="en-US"/>
              </w:rPr>
            </w:pPr>
            <w:r>
              <w:rPr>
                <w:rFonts w:eastAsia="Calibri"/>
                <w:sz w:val="16"/>
                <w:szCs w:val="16"/>
                <w:lang w:eastAsia="en-US"/>
              </w:rPr>
              <w:t>XXX</w:t>
            </w:r>
          </w:p>
        </w:tc>
        <w:tc>
          <w:tcPr>
            <w:tcW w:w="661" w:type="pct"/>
            <w:shd w:val="clear" w:color="auto" w:fill="auto"/>
          </w:tcPr>
          <w:p w14:paraId="36A232CD"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0783A709" w14:textId="61C66343"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60ABBF76"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37DCFEBD"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43BE1C44" w14:textId="77777777" w:rsidTr="006D51E7">
        <w:trPr>
          <w:trHeight w:val="1059"/>
        </w:trPr>
        <w:tc>
          <w:tcPr>
            <w:tcW w:w="676" w:type="pct"/>
            <w:shd w:val="clear" w:color="auto" w:fill="auto"/>
          </w:tcPr>
          <w:p w14:paraId="1B364F38" w14:textId="10DCB8CE"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0D89D1A4"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2019</w:t>
            </w:r>
          </w:p>
        </w:tc>
        <w:tc>
          <w:tcPr>
            <w:tcW w:w="1215" w:type="pct"/>
            <w:shd w:val="clear" w:color="auto" w:fill="auto"/>
          </w:tcPr>
          <w:p w14:paraId="7B3C4030"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RODENTICIDE PALATABILITY AND EFFICACY STUDY OF THE AGED BAIT ‘BRODIFACOUM 0.0017% W/W WAX BLOCK’ IN BLACK RAT (Rattus rattus)</w:t>
            </w:r>
          </w:p>
          <w:p w14:paraId="517779CE" w14:textId="77777777" w:rsidR="002947A8" w:rsidRPr="007E5314" w:rsidRDefault="002947A8" w:rsidP="002947A8">
            <w:pPr>
              <w:autoSpaceDE w:val="0"/>
              <w:autoSpaceDN w:val="0"/>
              <w:adjustRightInd w:val="0"/>
              <w:jc w:val="center"/>
              <w:rPr>
                <w:rFonts w:eastAsia="Calibri"/>
                <w:sz w:val="16"/>
                <w:szCs w:val="16"/>
                <w:lang w:eastAsia="en-US"/>
              </w:rPr>
            </w:pPr>
          </w:p>
          <w:p w14:paraId="6F88C427" w14:textId="7F92BF80" w:rsidR="002947A8" w:rsidRPr="007E5314" w:rsidRDefault="007E5314"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XXX</w:t>
            </w:r>
          </w:p>
        </w:tc>
        <w:tc>
          <w:tcPr>
            <w:tcW w:w="661" w:type="pct"/>
            <w:shd w:val="clear" w:color="auto" w:fill="auto"/>
          </w:tcPr>
          <w:p w14:paraId="6CD9F0B8"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7FF4BA0D" w14:textId="2EAC3C4F"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6A92849F"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11F6CA5D"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0BF388F3" w14:textId="77777777" w:rsidTr="006D51E7">
        <w:trPr>
          <w:trHeight w:val="1059"/>
        </w:trPr>
        <w:tc>
          <w:tcPr>
            <w:tcW w:w="676" w:type="pct"/>
            <w:shd w:val="clear" w:color="auto" w:fill="auto"/>
          </w:tcPr>
          <w:p w14:paraId="6F4F254E" w14:textId="1794E193" w:rsidR="002947A8" w:rsidRPr="001E42C4" w:rsidRDefault="007E5314" w:rsidP="002947A8">
            <w:pPr>
              <w:jc w:val="center"/>
              <w:rPr>
                <w:rFonts w:eastAsia="Calibri"/>
                <w:sz w:val="16"/>
                <w:szCs w:val="16"/>
                <w:lang w:eastAsia="en-US"/>
              </w:rPr>
            </w:pPr>
            <w:r w:rsidRPr="001E42C4">
              <w:rPr>
                <w:rFonts w:eastAsia="Calibri"/>
                <w:sz w:val="16"/>
                <w:szCs w:val="16"/>
                <w:lang w:eastAsia="en-US"/>
              </w:rPr>
              <w:lastRenderedPageBreak/>
              <w:t>XXX</w:t>
            </w:r>
          </w:p>
        </w:tc>
        <w:tc>
          <w:tcPr>
            <w:tcW w:w="463" w:type="pct"/>
            <w:shd w:val="clear" w:color="auto" w:fill="auto"/>
          </w:tcPr>
          <w:p w14:paraId="4A5721EA"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0BBCDC29"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BROWN RAT INFESTATION IN A WASTE DUMP. ONE FIELD TRIAL: RHONE; FRANCE, 2020.</w:t>
            </w:r>
          </w:p>
          <w:p w14:paraId="6756D5AD" w14:textId="77777777" w:rsidR="002947A8" w:rsidRPr="007E5314" w:rsidRDefault="002947A8" w:rsidP="002947A8">
            <w:pPr>
              <w:autoSpaceDE w:val="0"/>
              <w:autoSpaceDN w:val="0"/>
              <w:adjustRightInd w:val="0"/>
              <w:jc w:val="center"/>
              <w:rPr>
                <w:rFonts w:eastAsia="Calibri"/>
                <w:sz w:val="16"/>
                <w:szCs w:val="16"/>
                <w:lang w:eastAsia="en-US"/>
              </w:rPr>
            </w:pPr>
          </w:p>
          <w:p w14:paraId="09504450" w14:textId="74A795BD" w:rsidR="002947A8" w:rsidRPr="007E5314" w:rsidRDefault="007E5314"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XXX</w:t>
            </w:r>
          </w:p>
        </w:tc>
        <w:tc>
          <w:tcPr>
            <w:tcW w:w="661" w:type="pct"/>
            <w:shd w:val="clear" w:color="auto" w:fill="auto"/>
          </w:tcPr>
          <w:p w14:paraId="67596B34"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6C72A84B" w14:textId="4A2D4B16"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05AF2F80"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2CBDE47E"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6505CD92" w14:textId="77777777" w:rsidTr="006D51E7">
        <w:trPr>
          <w:trHeight w:val="1059"/>
        </w:trPr>
        <w:tc>
          <w:tcPr>
            <w:tcW w:w="676" w:type="pct"/>
            <w:shd w:val="clear" w:color="auto" w:fill="auto"/>
          </w:tcPr>
          <w:p w14:paraId="18D97738" w14:textId="080084B9"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69BF67DF"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6F00CF9E"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BROWN RAT INFESTATION IN A LANDFILL. ONE FIELD TRIAL: RHONE; FRANCE, 2020.</w:t>
            </w:r>
          </w:p>
          <w:p w14:paraId="1977F2D5" w14:textId="50157E43" w:rsidR="002947A8" w:rsidRPr="007E5314" w:rsidRDefault="007E5314"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XXX</w:t>
            </w:r>
          </w:p>
        </w:tc>
        <w:tc>
          <w:tcPr>
            <w:tcW w:w="661" w:type="pct"/>
            <w:shd w:val="clear" w:color="auto" w:fill="auto"/>
          </w:tcPr>
          <w:p w14:paraId="29AB9093"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35D61DE9" w14:textId="79676B73"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72464A8F"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0DA744C4"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7FC331AC" w14:textId="77777777" w:rsidTr="006D51E7">
        <w:trPr>
          <w:trHeight w:val="1059"/>
        </w:trPr>
        <w:tc>
          <w:tcPr>
            <w:tcW w:w="676" w:type="pct"/>
            <w:shd w:val="clear" w:color="auto" w:fill="auto"/>
          </w:tcPr>
          <w:p w14:paraId="2AAC46FD" w14:textId="76422CE5"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2E2C0F6F"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6B58DFA7"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BLACK RAT INFESTATION IN AN ATTIC. ONE FIELD TRIAL: RHONE; FRANCE, 2020.</w:t>
            </w:r>
          </w:p>
          <w:p w14:paraId="4B88EAB3" w14:textId="77777777" w:rsidR="002947A8" w:rsidRPr="007E5314" w:rsidRDefault="002947A8" w:rsidP="002947A8">
            <w:pPr>
              <w:autoSpaceDE w:val="0"/>
              <w:autoSpaceDN w:val="0"/>
              <w:adjustRightInd w:val="0"/>
              <w:jc w:val="center"/>
              <w:rPr>
                <w:rFonts w:eastAsia="Calibri"/>
                <w:sz w:val="16"/>
                <w:szCs w:val="16"/>
                <w:lang w:eastAsia="en-US"/>
              </w:rPr>
            </w:pPr>
          </w:p>
          <w:p w14:paraId="5EA0B78E" w14:textId="79ACDB28" w:rsidR="002947A8" w:rsidRPr="007E5314" w:rsidRDefault="007E5314"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XXX</w:t>
            </w:r>
          </w:p>
        </w:tc>
        <w:tc>
          <w:tcPr>
            <w:tcW w:w="661" w:type="pct"/>
            <w:shd w:val="clear" w:color="auto" w:fill="auto"/>
          </w:tcPr>
          <w:p w14:paraId="56AEBD51"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08A1BA80" w14:textId="4F9E92BF"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3F7C6D75"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237FFABF" w14:textId="77777777"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8C704F" w14:paraId="7734D7A8" w14:textId="77777777" w:rsidTr="006D51E7">
        <w:trPr>
          <w:trHeight w:val="1059"/>
        </w:trPr>
        <w:tc>
          <w:tcPr>
            <w:tcW w:w="676" w:type="pct"/>
            <w:shd w:val="clear" w:color="auto" w:fill="auto"/>
          </w:tcPr>
          <w:p w14:paraId="7E558DD7" w14:textId="6D0D971A"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463" w:type="pct"/>
            <w:shd w:val="clear" w:color="auto" w:fill="auto"/>
          </w:tcPr>
          <w:p w14:paraId="332F62C6"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2020</w:t>
            </w:r>
          </w:p>
        </w:tc>
        <w:tc>
          <w:tcPr>
            <w:tcW w:w="1215" w:type="pct"/>
            <w:shd w:val="clear" w:color="auto" w:fill="auto"/>
          </w:tcPr>
          <w:p w14:paraId="3BED0E89" w14:textId="77777777" w:rsidR="002947A8" w:rsidRPr="007E5314" w:rsidRDefault="002947A8"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EVALUATION OF THE EFFICACY OF THE BAIT ‘BRODIFACOUM 0.0017% W/W WAX BLOCK’ FOR THE CONTROL OF BLACK RAT INFESTATION IN AN OPEN AREA. ONE FIELD TRIAL: LOIRE ATLANTIQUE; FRANCE, 2020.</w:t>
            </w:r>
          </w:p>
          <w:p w14:paraId="105377FD" w14:textId="77777777" w:rsidR="002947A8" w:rsidRPr="007E5314" w:rsidRDefault="002947A8" w:rsidP="002947A8">
            <w:pPr>
              <w:autoSpaceDE w:val="0"/>
              <w:autoSpaceDN w:val="0"/>
              <w:adjustRightInd w:val="0"/>
              <w:jc w:val="center"/>
              <w:rPr>
                <w:rFonts w:eastAsia="Calibri"/>
                <w:sz w:val="16"/>
                <w:szCs w:val="16"/>
                <w:lang w:eastAsia="en-US"/>
              </w:rPr>
            </w:pPr>
          </w:p>
          <w:p w14:paraId="6D2ECCB2" w14:textId="0165E901" w:rsidR="002947A8" w:rsidRPr="007E5314" w:rsidRDefault="007E5314" w:rsidP="002947A8">
            <w:pPr>
              <w:autoSpaceDE w:val="0"/>
              <w:autoSpaceDN w:val="0"/>
              <w:adjustRightInd w:val="0"/>
              <w:jc w:val="center"/>
              <w:rPr>
                <w:rFonts w:eastAsia="Calibri"/>
                <w:sz w:val="16"/>
                <w:szCs w:val="16"/>
                <w:lang w:eastAsia="en-US"/>
              </w:rPr>
            </w:pPr>
            <w:r w:rsidRPr="007E5314">
              <w:rPr>
                <w:rFonts w:eastAsia="Calibri"/>
                <w:sz w:val="16"/>
                <w:szCs w:val="16"/>
                <w:lang w:eastAsia="en-US"/>
              </w:rPr>
              <w:t>XXX</w:t>
            </w:r>
          </w:p>
        </w:tc>
        <w:tc>
          <w:tcPr>
            <w:tcW w:w="661" w:type="pct"/>
            <w:shd w:val="clear" w:color="auto" w:fill="auto"/>
          </w:tcPr>
          <w:p w14:paraId="376FB3D0"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study report</w:t>
            </w:r>
          </w:p>
        </w:tc>
        <w:tc>
          <w:tcPr>
            <w:tcW w:w="669" w:type="pct"/>
            <w:shd w:val="clear" w:color="auto" w:fill="auto"/>
          </w:tcPr>
          <w:p w14:paraId="535202CF" w14:textId="53E483EB" w:rsidR="002947A8" w:rsidRPr="001E42C4" w:rsidRDefault="007E5314" w:rsidP="002947A8">
            <w:pPr>
              <w:jc w:val="center"/>
              <w:rPr>
                <w:rFonts w:eastAsia="Calibri"/>
                <w:sz w:val="16"/>
                <w:szCs w:val="16"/>
                <w:lang w:eastAsia="en-US"/>
              </w:rPr>
            </w:pPr>
            <w:r w:rsidRPr="001E42C4">
              <w:rPr>
                <w:rFonts w:eastAsia="Calibri"/>
                <w:sz w:val="16"/>
                <w:szCs w:val="16"/>
                <w:lang w:eastAsia="en-US"/>
              </w:rPr>
              <w:t>XXX</w:t>
            </w:r>
          </w:p>
        </w:tc>
        <w:tc>
          <w:tcPr>
            <w:tcW w:w="692" w:type="pct"/>
            <w:shd w:val="clear" w:color="auto" w:fill="auto"/>
          </w:tcPr>
          <w:p w14:paraId="0C42ADA6" w14:textId="77777777" w:rsidR="002947A8" w:rsidRPr="007E5314" w:rsidRDefault="002947A8" w:rsidP="002947A8">
            <w:pPr>
              <w:jc w:val="center"/>
              <w:rPr>
                <w:rFonts w:eastAsia="Calibri"/>
                <w:sz w:val="16"/>
                <w:szCs w:val="16"/>
                <w:lang w:eastAsia="en-US"/>
              </w:rPr>
            </w:pPr>
            <w:r w:rsidRPr="007E5314">
              <w:rPr>
                <w:rFonts w:eastAsia="Calibri"/>
                <w:sz w:val="16"/>
                <w:szCs w:val="16"/>
                <w:lang w:eastAsia="en-US"/>
              </w:rPr>
              <w:t>Yes</w:t>
            </w:r>
          </w:p>
        </w:tc>
        <w:tc>
          <w:tcPr>
            <w:tcW w:w="624" w:type="pct"/>
            <w:shd w:val="clear" w:color="auto" w:fill="auto"/>
          </w:tcPr>
          <w:p w14:paraId="750C62BD" w14:textId="5DF321C0" w:rsidR="002947A8" w:rsidRPr="008C704F" w:rsidRDefault="002947A8" w:rsidP="002947A8">
            <w:pPr>
              <w:jc w:val="center"/>
              <w:rPr>
                <w:rFonts w:eastAsia="Calibri"/>
                <w:sz w:val="16"/>
                <w:szCs w:val="16"/>
                <w:lang w:eastAsia="en-US"/>
              </w:rPr>
            </w:pPr>
            <w:r w:rsidRPr="007E5314">
              <w:rPr>
                <w:rFonts w:eastAsia="Calibri"/>
                <w:sz w:val="16"/>
                <w:szCs w:val="16"/>
                <w:lang w:eastAsia="en-US"/>
              </w:rPr>
              <w:t>Yes</w:t>
            </w:r>
          </w:p>
        </w:tc>
      </w:tr>
      <w:tr w:rsidR="002947A8" w:rsidRPr="00592E73" w14:paraId="40492C5F" w14:textId="77777777" w:rsidTr="001E42C4">
        <w:trPr>
          <w:trHeight w:val="1059"/>
        </w:trPr>
        <w:tc>
          <w:tcPr>
            <w:tcW w:w="676" w:type="pct"/>
            <w:shd w:val="clear" w:color="auto" w:fill="auto"/>
          </w:tcPr>
          <w:p w14:paraId="26FE1AD1" w14:textId="1FF94A35" w:rsidR="002947A8" w:rsidRPr="0085160F" w:rsidRDefault="002947A8" w:rsidP="002947A8">
            <w:pPr>
              <w:jc w:val="center"/>
              <w:rPr>
                <w:rFonts w:eastAsia="Calibri"/>
                <w:sz w:val="16"/>
                <w:szCs w:val="16"/>
                <w:highlight w:val="cyan"/>
                <w:lang w:eastAsia="en-US"/>
              </w:rPr>
            </w:pPr>
            <w:r w:rsidRPr="0085160F">
              <w:rPr>
                <w:rFonts w:eastAsia="Calibri"/>
                <w:sz w:val="16"/>
                <w:szCs w:val="16"/>
                <w:lang w:eastAsia="en-US"/>
              </w:rPr>
              <w:t>De Servi, B.</w:t>
            </w:r>
          </w:p>
        </w:tc>
        <w:tc>
          <w:tcPr>
            <w:tcW w:w="463" w:type="pct"/>
            <w:shd w:val="clear" w:color="auto" w:fill="auto"/>
          </w:tcPr>
          <w:p w14:paraId="7D579BD0" w14:textId="77777777" w:rsidR="002947A8" w:rsidRPr="0085160F" w:rsidRDefault="002947A8" w:rsidP="002947A8">
            <w:pPr>
              <w:autoSpaceDE w:val="0"/>
              <w:autoSpaceDN w:val="0"/>
              <w:adjustRightInd w:val="0"/>
              <w:jc w:val="center"/>
              <w:rPr>
                <w:rFonts w:eastAsia="Calibri"/>
                <w:sz w:val="16"/>
                <w:szCs w:val="16"/>
                <w:highlight w:val="cyan"/>
                <w:lang w:eastAsia="en-US"/>
              </w:rPr>
            </w:pPr>
            <w:r w:rsidRPr="0085160F">
              <w:rPr>
                <w:rFonts w:eastAsia="Calibri"/>
                <w:sz w:val="16"/>
                <w:szCs w:val="16"/>
                <w:lang w:eastAsia="en-US"/>
              </w:rPr>
              <w:t>2020</w:t>
            </w:r>
          </w:p>
        </w:tc>
        <w:tc>
          <w:tcPr>
            <w:tcW w:w="1215" w:type="pct"/>
            <w:tcBorders>
              <w:bottom w:val="single" w:sz="4" w:space="0" w:color="auto"/>
            </w:tcBorders>
            <w:shd w:val="clear" w:color="auto" w:fill="auto"/>
          </w:tcPr>
          <w:p w14:paraId="25017D3D" w14:textId="565D3DF9" w:rsidR="002947A8" w:rsidRPr="0085160F" w:rsidRDefault="002947A8" w:rsidP="002947A8">
            <w:pPr>
              <w:autoSpaceDE w:val="0"/>
              <w:autoSpaceDN w:val="0"/>
              <w:adjustRightInd w:val="0"/>
              <w:jc w:val="center"/>
              <w:rPr>
                <w:rFonts w:eastAsia="Calibri"/>
                <w:sz w:val="16"/>
                <w:szCs w:val="16"/>
                <w:highlight w:val="cyan"/>
                <w:lang w:eastAsia="en-US"/>
              </w:rPr>
            </w:pPr>
            <w:r w:rsidRPr="0085160F">
              <w:rPr>
                <w:rFonts w:eastAsia="Calibri"/>
                <w:sz w:val="16"/>
                <w:szCs w:val="16"/>
                <w:lang w:eastAsia="en-US"/>
              </w:rPr>
              <w:t xml:space="preserve">PERCUTANEOUS ABSORPTION STUDY (OECD TG 428) ON HUMAN SKIN EXPLANTS OF BRODIFACOUM 0,0017% w/w in </w:t>
            </w:r>
            <w:r>
              <w:rPr>
                <w:rFonts w:eastAsia="Calibri"/>
                <w:sz w:val="16"/>
                <w:szCs w:val="16"/>
                <w:lang w:eastAsia="en-US"/>
              </w:rPr>
              <w:t>WAX BLOCK</w:t>
            </w:r>
          </w:p>
        </w:tc>
        <w:tc>
          <w:tcPr>
            <w:tcW w:w="661" w:type="pct"/>
            <w:tcBorders>
              <w:bottom w:val="single" w:sz="4" w:space="0" w:color="auto"/>
            </w:tcBorders>
            <w:shd w:val="clear" w:color="auto" w:fill="auto"/>
          </w:tcPr>
          <w:p w14:paraId="452E5E9B" w14:textId="77777777" w:rsidR="002947A8" w:rsidRPr="0085160F" w:rsidRDefault="002947A8" w:rsidP="002947A8">
            <w:pPr>
              <w:jc w:val="center"/>
              <w:rPr>
                <w:rFonts w:eastAsia="Calibri"/>
                <w:sz w:val="16"/>
                <w:szCs w:val="16"/>
                <w:lang w:eastAsia="en-US"/>
              </w:rPr>
            </w:pPr>
            <w:r w:rsidRPr="0085160F">
              <w:rPr>
                <w:rFonts w:eastAsia="Calibri"/>
                <w:sz w:val="16"/>
                <w:szCs w:val="16"/>
                <w:lang w:eastAsia="en-US"/>
              </w:rPr>
              <w:t>study report</w:t>
            </w:r>
          </w:p>
        </w:tc>
        <w:tc>
          <w:tcPr>
            <w:tcW w:w="669" w:type="pct"/>
            <w:tcBorders>
              <w:bottom w:val="single" w:sz="4" w:space="0" w:color="auto"/>
            </w:tcBorders>
            <w:shd w:val="clear" w:color="auto" w:fill="auto"/>
          </w:tcPr>
          <w:p w14:paraId="1EF04B29" w14:textId="77777777" w:rsidR="002947A8" w:rsidRPr="0085160F" w:rsidRDefault="002947A8" w:rsidP="002947A8">
            <w:pPr>
              <w:jc w:val="center"/>
              <w:rPr>
                <w:rFonts w:eastAsia="Calibri"/>
                <w:sz w:val="16"/>
                <w:szCs w:val="16"/>
                <w:lang w:eastAsia="en-US"/>
              </w:rPr>
            </w:pPr>
            <w:r w:rsidRPr="0085160F">
              <w:rPr>
                <w:rFonts w:eastAsia="Calibri"/>
                <w:sz w:val="16"/>
                <w:szCs w:val="16"/>
                <w:lang w:eastAsia="en-US"/>
              </w:rPr>
              <w:t>Zapi S.p.A.</w:t>
            </w:r>
          </w:p>
        </w:tc>
        <w:tc>
          <w:tcPr>
            <w:tcW w:w="692" w:type="pct"/>
            <w:tcBorders>
              <w:bottom w:val="single" w:sz="4" w:space="0" w:color="auto"/>
            </w:tcBorders>
            <w:shd w:val="clear" w:color="auto" w:fill="auto"/>
          </w:tcPr>
          <w:p w14:paraId="03801820" w14:textId="77777777" w:rsidR="002947A8" w:rsidRPr="0085160F" w:rsidRDefault="002947A8" w:rsidP="002947A8">
            <w:pPr>
              <w:jc w:val="center"/>
              <w:rPr>
                <w:rFonts w:eastAsia="Calibri"/>
                <w:sz w:val="16"/>
                <w:szCs w:val="16"/>
                <w:lang w:eastAsia="en-US"/>
              </w:rPr>
            </w:pPr>
            <w:r w:rsidRPr="0085160F">
              <w:rPr>
                <w:rFonts w:eastAsia="Calibri"/>
                <w:sz w:val="16"/>
                <w:szCs w:val="16"/>
                <w:lang w:eastAsia="en-US"/>
              </w:rPr>
              <w:t>No</w:t>
            </w:r>
          </w:p>
        </w:tc>
        <w:tc>
          <w:tcPr>
            <w:tcW w:w="624" w:type="pct"/>
            <w:tcBorders>
              <w:bottom w:val="single" w:sz="4" w:space="0" w:color="auto"/>
            </w:tcBorders>
            <w:shd w:val="clear" w:color="auto" w:fill="auto"/>
          </w:tcPr>
          <w:p w14:paraId="642A27E3" w14:textId="77777777" w:rsidR="002947A8" w:rsidRPr="0085160F" w:rsidRDefault="002947A8" w:rsidP="002947A8">
            <w:pPr>
              <w:jc w:val="center"/>
              <w:rPr>
                <w:rFonts w:eastAsia="Calibri"/>
                <w:sz w:val="16"/>
                <w:szCs w:val="16"/>
                <w:lang w:eastAsia="en-US"/>
              </w:rPr>
            </w:pPr>
            <w:r w:rsidRPr="0085160F">
              <w:rPr>
                <w:rFonts w:eastAsia="Calibri"/>
                <w:sz w:val="16"/>
                <w:szCs w:val="16"/>
                <w:lang w:eastAsia="en-US"/>
              </w:rPr>
              <w:t>Yes</w:t>
            </w:r>
          </w:p>
        </w:tc>
      </w:tr>
    </w:tbl>
    <w:p w14:paraId="52AE5368" w14:textId="77777777" w:rsidR="009D0C0B" w:rsidRDefault="009D0C0B">
      <w:pPr>
        <w:rPr>
          <w:rFonts w:eastAsia="Calibri"/>
          <w:b/>
          <w:caps/>
          <w:sz w:val="28"/>
          <w:szCs w:val="28"/>
          <w:lang w:eastAsia="en-US"/>
        </w:rPr>
      </w:pPr>
    </w:p>
    <w:p w14:paraId="04C28C49" w14:textId="77777777" w:rsidR="009D0C0B" w:rsidRDefault="00FA480B">
      <w:pPr>
        <w:pStyle w:val="Titre2"/>
        <w:rPr>
          <w:caps/>
          <w:sz w:val="28"/>
          <w:szCs w:val="28"/>
          <w:lang w:eastAsia="en-US"/>
        </w:rPr>
      </w:pPr>
      <w:bookmarkStart w:id="107" w:name="_Toc127276978"/>
      <w:r>
        <w:t>Output tables from exposure assessment tools</w:t>
      </w:r>
      <w:bookmarkEnd w:id="107"/>
    </w:p>
    <w:p w14:paraId="53A57CD3" w14:textId="77777777" w:rsidR="00117965" w:rsidRDefault="00833806">
      <w:pPr>
        <w:rPr>
          <w:rFonts w:eastAsia="Calibri"/>
          <w:b/>
          <w:lang w:eastAsia="en-US"/>
        </w:rPr>
      </w:pPr>
      <w:r w:rsidRPr="00672D11">
        <w:rPr>
          <w:rFonts w:eastAsia="Calibri"/>
          <w:b/>
          <w:caps/>
          <w:lang w:eastAsia="en-US"/>
        </w:rPr>
        <w:t xml:space="preserve">HH </w:t>
      </w:r>
      <w:r w:rsidRPr="00833806">
        <w:rPr>
          <w:rFonts w:eastAsia="Calibri"/>
          <w:b/>
          <w:lang w:eastAsia="en-US"/>
        </w:rPr>
        <w:t>exposure:</w:t>
      </w:r>
    </w:p>
    <w:p w14:paraId="5DE21125" w14:textId="77777777" w:rsidR="00117965" w:rsidRDefault="00117965">
      <w:pPr>
        <w:rPr>
          <w:rFonts w:eastAsia="Calibri"/>
          <w:b/>
          <w:lang w:eastAsia="en-US"/>
        </w:rPr>
      </w:pPr>
    </w:p>
    <w:p w14:paraId="25DCC9C4" w14:textId="77777777" w:rsidR="00117965" w:rsidRDefault="00117965">
      <w:pPr>
        <w:rPr>
          <w:rFonts w:eastAsia="Calibri"/>
          <w:b/>
          <w:lang w:eastAsia="en-US"/>
        </w:rPr>
      </w:pPr>
    </w:p>
    <w:p w14:paraId="368C8C49" w14:textId="21005993" w:rsidR="009D0C0B" w:rsidRDefault="00833806">
      <w:pPr>
        <w:rPr>
          <w:rFonts w:eastAsia="Calibri"/>
          <w:b/>
          <w:caps/>
          <w:sz w:val="28"/>
          <w:szCs w:val="28"/>
          <w:lang w:eastAsia="en-US"/>
        </w:rPr>
      </w:pPr>
      <w:r>
        <w:rPr>
          <w:rFonts w:eastAsia="Calibri"/>
          <w:b/>
          <w:caps/>
          <w:sz w:val="28"/>
          <w:szCs w:val="28"/>
          <w:lang w:eastAsia="en-US"/>
        </w:rPr>
        <w:lastRenderedPageBreak/>
        <w:t xml:space="preserve"> </w:t>
      </w:r>
      <w:bookmarkStart w:id="108" w:name="_MON_1727015809"/>
      <w:bookmarkEnd w:id="108"/>
      <w:r w:rsidR="00DD7CDE">
        <w:rPr>
          <w:rFonts w:eastAsia="Calibri"/>
          <w:b/>
          <w:caps/>
          <w:sz w:val="28"/>
          <w:szCs w:val="28"/>
          <w:lang w:eastAsia="en-US"/>
        </w:rPr>
        <w:object w:dxaOrig="1562" w:dyaOrig="1011" w14:anchorId="57F5449A">
          <v:shape id="_x0000_i1027" type="#_x0000_t75" style="width:78.9pt;height:50.7pt" o:ole="">
            <v:imagedata r:id="rId25" o:title=""/>
          </v:shape>
          <o:OLEObject Type="Embed" ProgID="Excel.Sheet.8" ShapeID="_x0000_i1027" DrawAspect="Icon" ObjectID="_1738390065" r:id="rId26"/>
        </w:object>
      </w:r>
    </w:p>
    <w:p w14:paraId="48EE9619" w14:textId="77777777" w:rsidR="009D0C0B" w:rsidRDefault="00FA480B">
      <w:pPr>
        <w:pStyle w:val="Titre2"/>
        <w:rPr>
          <w:caps/>
          <w:sz w:val="28"/>
          <w:szCs w:val="28"/>
          <w:lang w:eastAsia="en-US"/>
        </w:rPr>
      </w:pPr>
      <w:bookmarkStart w:id="109" w:name="_Toc127276979"/>
      <w:r>
        <w:t>New information on the active substance</w:t>
      </w:r>
      <w:bookmarkEnd w:id="109"/>
    </w:p>
    <w:p w14:paraId="04012529" w14:textId="77777777" w:rsidR="009D0C0B" w:rsidRDefault="009D0C0B">
      <w:pPr>
        <w:rPr>
          <w:rFonts w:eastAsia="Calibri"/>
          <w:b/>
          <w:caps/>
          <w:sz w:val="28"/>
          <w:szCs w:val="28"/>
          <w:lang w:eastAsia="en-US"/>
        </w:rPr>
      </w:pPr>
    </w:p>
    <w:p w14:paraId="3AFB54D6" w14:textId="77777777" w:rsidR="009D0C0B" w:rsidRDefault="00FA480B">
      <w:pPr>
        <w:pStyle w:val="Titre2"/>
        <w:rPr>
          <w:caps/>
          <w:sz w:val="28"/>
          <w:szCs w:val="28"/>
          <w:lang w:val="de-DE" w:eastAsia="en-US"/>
        </w:rPr>
      </w:pPr>
      <w:bookmarkStart w:id="110" w:name="_Toc127276980"/>
      <w:r>
        <w:rPr>
          <w:lang w:val="de-DE"/>
        </w:rPr>
        <w:t>Residue behaviour</w:t>
      </w:r>
      <w:bookmarkEnd w:id="110"/>
    </w:p>
    <w:p w14:paraId="56F25F65" w14:textId="77777777" w:rsidR="009D0C0B" w:rsidRDefault="009D0C0B">
      <w:pPr>
        <w:rPr>
          <w:rFonts w:eastAsia="Calibri"/>
          <w:b/>
          <w:caps/>
          <w:sz w:val="28"/>
          <w:szCs w:val="28"/>
          <w:lang w:val="de-DE" w:eastAsia="en-US"/>
        </w:rPr>
      </w:pPr>
    </w:p>
    <w:p w14:paraId="2B4294BD" w14:textId="77777777" w:rsidR="009D0C0B" w:rsidRDefault="00FA480B">
      <w:pPr>
        <w:pStyle w:val="Titre2"/>
        <w:rPr>
          <w:caps/>
          <w:sz w:val="28"/>
          <w:szCs w:val="28"/>
          <w:lang w:eastAsia="en-US"/>
        </w:rPr>
      </w:pPr>
      <w:bookmarkStart w:id="111" w:name="_Toc127276981"/>
      <w:r>
        <w:t>Summaries of the efficacy studies (B.5.10.1-xx)</w:t>
      </w:r>
      <w:r>
        <w:rPr>
          <w:rStyle w:val="Numrodeligne"/>
        </w:rPr>
        <w:footnoteReference w:id="16"/>
      </w:r>
      <w:bookmarkEnd w:id="111"/>
    </w:p>
    <w:p w14:paraId="3450D17B" w14:textId="77777777" w:rsidR="009D0C0B" w:rsidRDefault="009D0C0B">
      <w:pPr>
        <w:rPr>
          <w:rFonts w:eastAsia="Calibri"/>
          <w:b/>
          <w:caps/>
          <w:sz w:val="28"/>
          <w:szCs w:val="28"/>
          <w:lang w:eastAsia="en-US"/>
        </w:rPr>
      </w:pPr>
    </w:p>
    <w:p w14:paraId="1B8125B7" w14:textId="77777777" w:rsidR="009D0C0B" w:rsidRDefault="00FA480B">
      <w:pPr>
        <w:pStyle w:val="Titre2"/>
        <w:rPr>
          <w:rFonts w:eastAsia="Verdana"/>
          <w:caps/>
          <w:sz w:val="28"/>
          <w:szCs w:val="28"/>
          <w:lang w:val="de-DE" w:eastAsia="en-US"/>
        </w:rPr>
      </w:pPr>
      <w:bookmarkStart w:id="112" w:name="_Toc127276982"/>
      <w:r>
        <w:rPr>
          <w:lang w:val="de-DE"/>
        </w:rPr>
        <w:t>Confidential annex</w:t>
      </w:r>
      <w:bookmarkEnd w:id="112"/>
      <w:r>
        <w:rPr>
          <w:lang w:val="de-DE"/>
        </w:rPr>
        <w:t xml:space="preserve"> </w:t>
      </w:r>
    </w:p>
    <w:p w14:paraId="4490A2A4" w14:textId="77777777" w:rsidR="009D0C0B" w:rsidRDefault="00FA480B">
      <w:pPr>
        <w:rPr>
          <w:lang w:val="de-DE"/>
        </w:rPr>
      </w:pPr>
      <w:r>
        <w:rPr>
          <w:rFonts w:eastAsia="Verdana"/>
          <w:b/>
          <w:caps/>
          <w:sz w:val="28"/>
          <w:szCs w:val="28"/>
          <w:lang w:val="de-DE" w:eastAsia="en-US"/>
        </w:rPr>
        <w:t xml:space="preserve"> </w:t>
      </w:r>
    </w:p>
    <w:p w14:paraId="7BBC3A27" w14:textId="77777777" w:rsidR="009D0C0B" w:rsidRDefault="00FA480B">
      <w:pPr>
        <w:pStyle w:val="Titre2"/>
        <w:rPr>
          <w:sz w:val="28"/>
          <w:szCs w:val="28"/>
        </w:rPr>
      </w:pPr>
      <w:bookmarkStart w:id="113" w:name="_Toc127276983"/>
      <w:r>
        <w:rPr>
          <w:lang w:val="de-DE"/>
        </w:rPr>
        <w:t>Other</w:t>
      </w:r>
      <w:bookmarkEnd w:id="113"/>
    </w:p>
    <w:sectPr w:rsidR="009D0C0B" w:rsidSect="00510476">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B2DE1" w14:textId="77777777" w:rsidR="00813102" w:rsidRDefault="00813102">
      <w:r>
        <w:separator/>
      </w:r>
    </w:p>
  </w:endnote>
  <w:endnote w:type="continuationSeparator" w:id="0">
    <w:p w14:paraId="4F4BA159" w14:textId="77777777" w:rsidR="00813102" w:rsidRDefault="00813102">
      <w:r>
        <w:continuationSeparator/>
      </w:r>
    </w:p>
  </w:endnote>
  <w:endnote w:type="continuationNotice" w:id="1">
    <w:p w14:paraId="0DE9C32D" w14:textId="77777777" w:rsidR="00813102" w:rsidRDefault="00813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Bold">
    <w:altName w:val="Arial"/>
    <w:panose1 w:val="00000000000000000000"/>
    <w:charset w:val="00"/>
    <w:family w:val="auto"/>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9ACB4" w14:textId="4048CDB4" w:rsidR="00813102" w:rsidRDefault="00813102">
    <w:pPr>
      <w:pStyle w:val="Marginal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F47713">
      <w:rPr>
        <w:rFonts w:cs="Verdana"/>
        <w:noProof/>
        <w:sz w:val="18"/>
      </w:rPr>
      <w:t>9</w:t>
    </w:r>
    <w:r>
      <w:rPr>
        <w:rFonts w:cs="Verdana"/>
        <w:sz w:val="18"/>
      </w:rPr>
      <w:fldChar w:fldCharType="end"/>
    </w:r>
  </w:p>
  <w:p w14:paraId="17037033" w14:textId="77777777" w:rsidR="00813102" w:rsidRDefault="00813102">
    <w:pPr>
      <w:pStyle w:val="Marginal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EC0F" w14:textId="77777777" w:rsidR="00813102" w:rsidRDefault="0081310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36EF" w14:textId="763914F3" w:rsidR="00813102" w:rsidRDefault="00813102">
    <w:pPr>
      <w:pStyle w:val="Marginal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F47713">
      <w:rPr>
        <w:rFonts w:cs="Verdana"/>
        <w:noProof/>
        <w:sz w:val="18"/>
      </w:rPr>
      <w:t>21</w:t>
    </w:r>
    <w:r>
      <w:rPr>
        <w:rFonts w:cs="Verdana"/>
        <w:sz w:val="18"/>
      </w:rPr>
      <w:fldChar w:fldCharType="end"/>
    </w:r>
  </w:p>
  <w:p w14:paraId="17E4363C" w14:textId="77777777" w:rsidR="00813102" w:rsidRDefault="00813102">
    <w:pPr>
      <w:pStyle w:val="Marginal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112B6" w14:textId="77777777" w:rsidR="00813102" w:rsidRDefault="0081310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3B8FF" w14:textId="77777777" w:rsidR="00813102" w:rsidRDefault="00813102">
      <w:r>
        <w:separator/>
      </w:r>
    </w:p>
  </w:footnote>
  <w:footnote w:type="continuationSeparator" w:id="0">
    <w:p w14:paraId="484DBB32" w14:textId="77777777" w:rsidR="00813102" w:rsidRDefault="00813102">
      <w:r>
        <w:continuationSeparator/>
      </w:r>
    </w:p>
  </w:footnote>
  <w:footnote w:type="continuationNotice" w:id="1">
    <w:p w14:paraId="223912D1" w14:textId="77777777" w:rsidR="00813102" w:rsidRDefault="00813102"/>
  </w:footnote>
  <w:footnote w:id="2">
    <w:p w14:paraId="30066E45" w14:textId="77777777" w:rsidR="00813102" w:rsidRDefault="00813102">
      <w:pPr>
        <w:pStyle w:val="Notedefin"/>
      </w:pPr>
      <w:r>
        <w:rPr>
          <w:rStyle w:val="Numrodeligne"/>
        </w:rPr>
        <w:footnoteRef/>
      </w:r>
      <w:r>
        <w:rPr>
          <w:rFonts w:eastAsia="Verdana"/>
        </w:rPr>
        <w:tab/>
        <w:t xml:space="preserve"> </w:t>
      </w:r>
      <w:r>
        <w:rPr>
          <w:sz w:val="16"/>
          <w:szCs w:val="16"/>
        </w:rPr>
        <w:t xml:space="preserve">Please fill in here the identifying product name from R4BP. </w:t>
      </w:r>
    </w:p>
  </w:footnote>
  <w:footnote w:id="3">
    <w:p w14:paraId="67580279" w14:textId="77777777" w:rsidR="00813102" w:rsidRDefault="00813102">
      <w:pPr>
        <w:pStyle w:val="Notedefin"/>
        <w:jc w:val="both"/>
      </w:pPr>
      <w:r>
        <w:rPr>
          <w:rStyle w:val="Numrodeligne"/>
        </w:rPr>
        <w:footnoteRef/>
      </w:r>
      <w:r>
        <w:rPr>
          <w:rFonts w:eastAsia="Verdana"/>
          <w:sz w:val="16"/>
          <w:szCs w:val="16"/>
        </w:rPr>
        <w:tab/>
        <w:t xml:space="preserve"> </w:t>
      </w:r>
      <w:r>
        <w:rPr>
          <w:sz w:val="16"/>
          <w:szCs w:val="16"/>
        </w:rPr>
        <w:t>For micro-organisms based products: indication on the need for the biocidal product to carry the biohazard sign specified in Annex II to Directive 2000/54/EC (Biological Agents at Work).</w:t>
      </w:r>
    </w:p>
  </w:footnote>
  <w:footnote w:id="4">
    <w:p w14:paraId="10E5195E" w14:textId="3C63464D" w:rsidR="00813102" w:rsidRPr="001D18D1" w:rsidRDefault="00813102">
      <w:pPr>
        <w:pStyle w:val="Notedefin"/>
        <w:rPr>
          <w:lang w:val="fr-FR"/>
        </w:rPr>
      </w:pPr>
      <w:r>
        <w:footnoteRef/>
      </w:r>
      <w:r w:rsidRPr="001D18D1">
        <w:rPr>
          <w:lang w:val="fr-FR"/>
        </w:rPr>
        <w:t xml:space="preserve"> </w:t>
      </w:r>
      <w:r w:rsidRPr="001D18D1">
        <w:rPr>
          <w:sz w:val="16"/>
          <w:szCs w:val="16"/>
          <w:lang w:val="fr-FR"/>
        </w:rPr>
        <w:t>Polyamide nylon</w:t>
      </w:r>
    </w:p>
  </w:footnote>
  <w:footnote w:id="5">
    <w:p w14:paraId="1C1070FC" w14:textId="77777777" w:rsidR="00813102" w:rsidRPr="001D18D1" w:rsidRDefault="00813102" w:rsidP="003B18E8">
      <w:pPr>
        <w:pStyle w:val="Notedefin"/>
        <w:rPr>
          <w:lang w:val="fr-FR"/>
        </w:rPr>
      </w:pPr>
      <w:r>
        <w:footnoteRef/>
      </w:r>
      <w:r w:rsidRPr="001D18D1">
        <w:rPr>
          <w:lang w:val="fr-FR"/>
        </w:rPr>
        <w:t xml:space="preserve"> </w:t>
      </w:r>
      <w:r w:rsidRPr="001D18D1">
        <w:rPr>
          <w:sz w:val="16"/>
          <w:szCs w:val="16"/>
          <w:lang w:val="fr-FR"/>
        </w:rPr>
        <w:t>Polyamide nylon</w:t>
      </w:r>
    </w:p>
  </w:footnote>
  <w:footnote w:id="6">
    <w:p w14:paraId="0E0602B9" w14:textId="77777777" w:rsidR="00813102" w:rsidRPr="001D18D1" w:rsidRDefault="00813102" w:rsidP="003B18E8">
      <w:pPr>
        <w:pStyle w:val="Notedefin"/>
        <w:rPr>
          <w:lang w:val="fr-FR"/>
        </w:rPr>
      </w:pPr>
      <w:r>
        <w:footnoteRef/>
      </w:r>
      <w:r w:rsidRPr="001D18D1">
        <w:rPr>
          <w:lang w:val="fr-FR"/>
        </w:rPr>
        <w:t xml:space="preserve"> </w:t>
      </w:r>
      <w:r w:rsidRPr="001D18D1">
        <w:rPr>
          <w:sz w:val="16"/>
          <w:szCs w:val="16"/>
          <w:lang w:val="fr-FR"/>
        </w:rPr>
        <w:t>Polyamide nylon</w:t>
      </w:r>
    </w:p>
  </w:footnote>
  <w:footnote w:id="7">
    <w:p w14:paraId="3663C2D6" w14:textId="77777777" w:rsidR="00813102" w:rsidRDefault="00813102">
      <w:pPr>
        <w:pStyle w:val="Notedefin"/>
      </w:pPr>
      <w:r>
        <w:rPr>
          <w:rStyle w:val="Numrodeligne"/>
        </w:rPr>
        <w:footnoteRef/>
      </w:r>
      <w:r>
        <w:rPr>
          <w:rFonts w:eastAsia="Verdana"/>
          <w:sz w:val="16"/>
          <w:szCs w:val="16"/>
        </w:rPr>
        <w:tab/>
        <w:t xml:space="preserve"> </w:t>
      </w:r>
      <w:r>
        <w:rPr>
          <w:sz w:val="16"/>
          <w:szCs w:val="16"/>
        </w:rPr>
        <w:t>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8">
    <w:p w14:paraId="3683AF5C" w14:textId="77777777" w:rsidR="00813102" w:rsidRDefault="00813102" w:rsidP="003A2D79">
      <w:pPr>
        <w:shd w:val="clear" w:color="auto" w:fill="FFFFFF" w:themeFill="background1"/>
        <w:jc w:val="both"/>
        <w:rPr>
          <w:lang w:val="en-US"/>
        </w:rPr>
      </w:pPr>
      <w:r>
        <w:footnoteRef/>
      </w:r>
      <w:r>
        <w:rPr>
          <w:rFonts w:ascii="Arial" w:hAnsi="Arial" w:cs="Arial"/>
          <w:sz w:val="16"/>
          <w:szCs w:val="16"/>
          <w:lang w:val="en-US"/>
        </w:rPr>
        <w:t xml:space="preserve"> Greaves J. H.; Shepherd D. S.; Gill, J. E. (1982): An investigation of difenacoum resistance in Norway rat populations in Hampshire. </w:t>
      </w:r>
      <w:r>
        <w:rPr>
          <w:rFonts w:ascii="Arial" w:hAnsi="Arial" w:cs="Arial"/>
          <w:i/>
          <w:iCs/>
          <w:sz w:val="16"/>
          <w:szCs w:val="16"/>
          <w:lang w:val="en-US"/>
        </w:rPr>
        <w:t xml:space="preserve">Annals of Applied Biology </w:t>
      </w:r>
      <w:r>
        <w:rPr>
          <w:rFonts w:ascii="Arial" w:hAnsi="Arial" w:cs="Arial"/>
          <w:bCs/>
          <w:sz w:val="16"/>
          <w:szCs w:val="16"/>
          <w:lang w:val="en-US"/>
        </w:rPr>
        <w:t>100</w:t>
      </w:r>
      <w:r>
        <w:rPr>
          <w:rFonts w:ascii="Arial" w:hAnsi="Arial" w:cs="Arial"/>
          <w:sz w:val="16"/>
          <w:szCs w:val="16"/>
          <w:lang w:val="en-US"/>
        </w:rPr>
        <w:t>, 581–587.</w:t>
      </w:r>
    </w:p>
  </w:footnote>
  <w:footnote w:id="9">
    <w:p w14:paraId="74EB3DAD" w14:textId="77777777" w:rsidR="00813102" w:rsidRDefault="00813102" w:rsidP="003A2D79">
      <w:pPr>
        <w:pStyle w:val="Notedefin"/>
        <w:shd w:val="clear" w:color="auto" w:fill="FFFFFF" w:themeFill="background1"/>
        <w:jc w:val="both"/>
        <w:rPr>
          <w:lang w:val="en-US"/>
        </w:rPr>
      </w:pPr>
      <w:r>
        <w:rPr>
          <w:rFonts w:ascii="Calibri" w:hAnsi="Calibri"/>
        </w:rPr>
        <w:footnoteRef/>
      </w:r>
      <w:r>
        <w:rPr>
          <w:rFonts w:ascii="Arial" w:hAnsi="Arial" w:cs="Arial"/>
          <w:sz w:val="16"/>
          <w:szCs w:val="16"/>
          <w:lang w:val="en-US"/>
        </w:rPr>
        <w:t xml:space="preserve"> LUND, M. (1984): Resistance to the second generation anticoagulant rodenticides. </w:t>
      </w:r>
      <w:r>
        <w:rPr>
          <w:rFonts w:ascii="Arial" w:hAnsi="Arial" w:cs="Arial"/>
          <w:i/>
          <w:sz w:val="16"/>
          <w:szCs w:val="16"/>
          <w:lang w:val="en-US"/>
        </w:rPr>
        <w:t>In Proceedings of 11th vertebrate pest conference</w:t>
      </w:r>
      <w:r>
        <w:rPr>
          <w:rFonts w:ascii="Arial" w:hAnsi="Arial" w:cs="Arial"/>
          <w:sz w:val="16"/>
          <w:szCs w:val="16"/>
          <w:lang w:val="en-US"/>
        </w:rPr>
        <w:t>, Sacramento, Ca. March 6-8, 1984: 89-94.</w:t>
      </w:r>
    </w:p>
  </w:footnote>
  <w:footnote w:id="10">
    <w:p w14:paraId="7FAA0D34" w14:textId="77777777" w:rsidR="00813102" w:rsidRDefault="00813102" w:rsidP="003A2D79">
      <w:pPr>
        <w:pStyle w:val="Notedefin"/>
        <w:shd w:val="clear" w:color="auto" w:fill="FFFFFF" w:themeFill="background1"/>
        <w:jc w:val="both"/>
        <w:rPr>
          <w:lang w:val="en-US"/>
        </w:rPr>
      </w:pPr>
      <w:r>
        <w:rPr>
          <w:rFonts w:ascii="Calibri" w:hAnsi="Calibri"/>
        </w:rPr>
        <w:footnoteRef/>
      </w:r>
      <w:r>
        <w:rPr>
          <w:rFonts w:ascii="Arial" w:hAnsi="Arial" w:cs="Arial"/>
          <w:sz w:val="16"/>
          <w:szCs w:val="16"/>
          <w:lang w:val="en-US"/>
        </w:rPr>
        <w:t xml:space="preserve"> Pelz H-J, Ha¨nisch D, Lauenstein G (1995) Resistance to anticoagulant rodenticides in Germany and future strategies to control </w:t>
      </w:r>
      <w:r>
        <w:rPr>
          <w:rFonts w:ascii="Arial" w:hAnsi="Arial" w:cs="Arial"/>
          <w:i/>
          <w:iCs/>
          <w:sz w:val="16"/>
          <w:szCs w:val="16"/>
          <w:lang w:val="en-US"/>
        </w:rPr>
        <w:t xml:space="preserve">Rattus norvegicus. </w:t>
      </w:r>
      <w:r>
        <w:rPr>
          <w:rFonts w:ascii="Arial" w:hAnsi="Arial" w:cs="Arial"/>
          <w:i/>
          <w:sz w:val="16"/>
          <w:szCs w:val="16"/>
          <w:lang w:val="en-US"/>
        </w:rPr>
        <w:t>Pestic Sci</w:t>
      </w:r>
      <w:r>
        <w:rPr>
          <w:rFonts w:ascii="Arial" w:hAnsi="Arial" w:cs="Arial"/>
          <w:sz w:val="16"/>
          <w:szCs w:val="16"/>
          <w:lang w:val="en-US"/>
        </w:rPr>
        <w:t xml:space="preserve"> 43, 61–67</w:t>
      </w:r>
    </w:p>
  </w:footnote>
  <w:footnote w:id="11">
    <w:p w14:paraId="39C991BB" w14:textId="77777777" w:rsidR="00813102" w:rsidRDefault="00813102" w:rsidP="003A2D79">
      <w:pPr>
        <w:shd w:val="clear" w:color="auto" w:fill="FFFFFF" w:themeFill="background1"/>
        <w:jc w:val="both"/>
        <w:rPr>
          <w:lang w:val="en-US"/>
        </w:rPr>
      </w:pPr>
      <w:r>
        <w:footnoteRef/>
      </w:r>
      <w:r>
        <w:rPr>
          <w:rFonts w:ascii="Arial" w:hAnsi="Arial" w:cs="Arial"/>
          <w:sz w:val="16"/>
          <w:szCs w:val="16"/>
          <w:lang w:val="en-US"/>
        </w:rPr>
        <w:t xml:space="preserve"> Greaves J. H.; Cullen-Ayres P. B. (1988): Genetics of difenacoum resistance in the rat. In: J. W. Suttie (Ed.), Current advances in vitamin K research, Elsevier, N.Y., 381–388.</w:t>
      </w:r>
    </w:p>
  </w:footnote>
  <w:footnote w:id="12">
    <w:p w14:paraId="04E886EF" w14:textId="77777777" w:rsidR="00813102" w:rsidRPr="009753E9" w:rsidRDefault="00813102" w:rsidP="003A2D79">
      <w:pPr>
        <w:shd w:val="clear" w:color="auto" w:fill="FFFFFF" w:themeFill="background1"/>
        <w:jc w:val="both"/>
        <w:rPr>
          <w:lang w:val="en-US"/>
        </w:rPr>
      </w:pPr>
      <w:r>
        <w:footnoteRef/>
      </w:r>
      <w:r>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510476">
        <w:rPr>
          <w:rFonts w:ascii="Arial" w:hAnsi="Arial" w:cs="Arial"/>
          <w:i/>
          <w:sz w:val="16"/>
          <w:szCs w:val="16"/>
          <w:lang w:val="en-US"/>
        </w:rPr>
        <w:t>Crop Protection</w:t>
      </w:r>
      <w:r w:rsidRPr="00510476">
        <w:rPr>
          <w:rFonts w:ascii="Arial" w:hAnsi="Arial" w:cs="Arial"/>
          <w:sz w:val="16"/>
          <w:szCs w:val="16"/>
          <w:lang w:val="en-US"/>
        </w:rPr>
        <w:t>, Volume 11, Issue 1, February 1992, Page</w:t>
      </w:r>
      <w:r w:rsidRPr="009753E9">
        <w:rPr>
          <w:rFonts w:ascii="Arial" w:hAnsi="Arial" w:cs="Arial"/>
          <w:sz w:val="16"/>
          <w:szCs w:val="16"/>
          <w:lang w:val="en-US"/>
        </w:rPr>
        <w:t>s 14-20</w:t>
      </w:r>
    </w:p>
  </w:footnote>
  <w:footnote w:id="13">
    <w:p w14:paraId="54C44BEB" w14:textId="77777777" w:rsidR="00813102" w:rsidRPr="005C57C2" w:rsidRDefault="00813102" w:rsidP="00121D30">
      <w:pPr>
        <w:pStyle w:val="Notedebasdepage"/>
        <w:rPr>
          <w:lang w:val="en-US"/>
        </w:rPr>
      </w:pPr>
      <w:r>
        <w:rPr>
          <w:rStyle w:val="Appelnotedebasdep"/>
          <w:rFonts w:eastAsia="Calibri"/>
        </w:rPr>
        <w:footnoteRef/>
      </w:r>
      <w:r>
        <w:t xml:space="preserve"> </w:t>
      </w:r>
      <w:r w:rsidRPr="005C57C2">
        <w:rPr>
          <w:lang w:val="en-US"/>
        </w:rPr>
        <w:t>Guidance on dermal absorption, EFSA Journal 2017 ;15(6) :4873 (adopted :24 may 2017)</w:t>
      </w:r>
    </w:p>
  </w:footnote>
  <w:footnote w:id="14">
    <w:p w14:paraId="2BC77825" w14:textId="77777777" w:rsidR="00813102" w:rsidRPr="008C751B" w:rsidRDefault="00813102" w:rsidP="00527636">
      <w:pPr>
        <w:pStyle w:val="Notedebasdepage"/>
        <w:rPr>
          <w:lang w:val="en-US"/>
        </w:rPr>
      </w:pPr>
      <w:r>
        <w:rPr>
          <w:rStyle w:val="Appelnotedebasdep"/>
          <w:rFonts w:eastAsia="Calibri"/>
        </w:rPr>
        <w:footnoteRef/>
      </w:r>
      <w:r>
        <w:t xml:space="preserve"> </w:t>
      </w:r>
      <w:r>
        <w:rPr>
          <w:sz w:val="18"/>
          <w:szCs w:val="18"/>
        </w:rPr>
        <w:t xml:space="preserve">HEEG opinion 10: Harmonising the number of manipulations in the assessment of rodenticides (anticoagulants), agreed at TM III 2010, </w:t>
      </w:r>
      <w:r w:rsidRPr="007E76AB">
        <w:rPr>
          <w:sz w:val="18"/>
          <w:szCs w:val="18"/>
        </w:rPr>
        <w:t>Ispra, 13/08/2010</w:t>
      </w:r>
      <w:r>
        <w:rPr>
          <w:sz w:val="18"/>
          <w:szCs w:val="18"/>
        </w:rPr>
        <w:t>.</w:t>
      </w:r>
    </w:p>
  </w:footnote>
  <w:footnote w:id="15">
    <w:p w14:paraId="1E58F9E9" w14:textId="77777777" w:rsidR="00813102" w:rsidRPr="008C751B" w:rsidRDefault="00813102" w:rsidP="00527636">
      <w:pPr>
        <w:pStyle w:val="Notedebasdepage"/>
        <w:rPr>
          <w:lang w:val="en-US"/>
        </w:rPr>
      </w:pPr>
      <w:r>
        <w:rPr>
          <w:rStyle w:val="Appelnotedebasdep"/>
          <w:rFonts w:eastAsia="Calibri"/>
        </w:rPr>
        <w:footnoteRef/>
      </w:r>
      <w:r>
        <w:t xml:space="preserve"> </w:t>
      </w:r>
      <w:r>
        <w:rPr>
          <w:bCs/>
          <w:sz w:val="18"/>
          <w:szCs w:val="18"/>
          <w:lang w:eastAsia="en-US"/>
        </w:rPr>
        <w:t xml:space="preserve">HEEG opinion 12: Harmonised approach for the assessment of rodenticides (anticoagulants),  agreed at TMII 2011, </w:t>
      </w:r>
      <w:r w:rsidRPr="007E76AB">
        <w:rPr>
          <w:bCs/>
          <w:sz w:val="18"/>
          <w:szCs w:val="18"/>
          <w:lang w:eastAsia="en-US"/>
        </w:rPr>
        <w:t>Ispra, 07/02/2012</w:t>
      </w:r>
    </w:p>
  </w:footnote>
  <w:footnote w:id="16">
    <w:p w14:paraId="45C20354" w14:textId="77777777" w:rsidR="00813102" w:rsidRDefault="00813102">
      <w:pPr>
        <w:pStyle w:val="Notedefin"/>
        <w:jc w:val="both"/>
      </w:pPr>
      <w:r>
        <w:rPr>
          <w:rStyle w:val="Numrodelign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813102" w14:paraId="4BD4E370" w14:textId="77777777">
      <w:tc>
        <w:tcPr>
          <w:tcW w:w="1276" w:type="dxa"/>
          <w:tcBorders>
            <w:bottom w:val="single" w:sz="4" w:space="0" w:color="000000"/>
          </w:tcBorders>
          <w:shd w:val="clear" w:color="auto" w:fill="auto"/>
          <w:vAlign w:val="center"/>
        </w:tcPr>
        <w:p w14:paraId="32263A9E" w14:textId="009D8B69" w:rsidR="00813102" w:rsidRDefault="00813102">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7FA37EC9" w14:textId="63BD2B10" w:rsidR="00813102" w:rsidRDefault="00813102" w:rsidP="00D168A9">
          <w:pPr>
            <w:widowControl w:val="0"/>
            <w:autoSpaceDE w:val="0"/>
            <w:jc w:val="center"/>
            <w:rPr>
              <w:rFonts w:cs="Times"/>
              <w:color w:val="000000"/>
              <w:sz w:val="18"/>
              <w:szCs w:val="18"/>
            </w:rPr>
          </w:pPr>
          <w:r>
            <w:rPr>
              <w:rFonts w:cs="Times"/>
              <w:color w:val="000000"/>
              <w:sz w:val="18"/>
              <w:szCs w:val="18"/>
            </w:rPr>
            <w:t>BRODITEC WB-17F</w:t>
          </w:r>
        </w:p>
      </w:tc>
      <w:tc>
        <w:tcPr>
          <w:tcW w:w="2552" w:type="dxa"/>
          <w:tcBorders>
            <w:bottom w:val="single" w:sz="4" w:space="0" w:color="000000"/>
          </w:tcBorders>
          <w:shd w:val="clear" w:color="auto" w:fill="auto"/>
          <w:vAlign w:val="center"/>
        </w:tcPr>
        <w:p w14:paraId="3E43D87C" w14:textId="793FDAC5" w:rsidR="00813102" w:rsidRDefault="00813102">
          <w:pPr>
            <w:widowControl w:val="0"/>
            <w:autoSpaceDE w:val="0"/>
            <w:jc w:val="center"/>
          </w:pPr>
          <w:r>
            <w:rPr>
              <w:rFonts w:cs="Times"/>
              <w:color w:val="000000"/>
              <w:sz w:val="18"/>
              <w:szCs w:val="18"/>
            </w:rPr>
            <w:t>PT14</w:t>
          </w:r>
        </w:p>
      </w:tc>
    </w:tr>
  </w:tbl>
  <w:p w14:paraId="41262A16" w14:textId="77777777" w:rsidR="00813102" w:rsidRDefault="00813102">
    <w:pPr>
      <w:pStyle w:val="Piedde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A30F6" w14:textId="77777777" w:rsidR="00813102" w:rsidRDefault="0081310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813102" w14:paraId="5E70874D" w14:textId="77777777">
      <w:tc>
        <w:tcPr>
          <w:tcW w:w="1276" w:type="dxa"/>
          <w:tcBorders>
            <w:bottom w:val="single" w:sz="4" w:space="0" w:color="000000"/>
          </w:tcBorders>
          <w:shd w:val="clear" w:color="auto" w:fill="auto"/>
          <w:vAlign w:val="center"/>
        </w:tcPr>
        <w:p w14:paraId="338CF52B" w14:textId="77777777" w:rsidR="00813102" w:rsidRDefault="00813102">
          <w:pPr>
            <w:widowControl w:val="0"/>
            <w:autoSpaceDE w:val="0"/>
            <w:jc w:val="center"/>
            <w:rPr>
              <w:rFonts w:cs="Times"/>
              <w:color w:val="000000"/>
              <w:sz w:val="18"/>
              <w:szCs w:val="18"/>
            </w:rPr>
          </w:pPr>
          <w:r>
            <w:rPr>
              <w:rFonts w:cs="Times"/>
              <w:color w:val="000000"/>
              <w:sz w:val="18"/>
              <w:szCs w:val="18"/>
            </w:rPr>
            <w:t xml:space="preserve">FR CA </w:t>
          </w:r>
        </w:p>
      </w:tc>
      <w:tc>
        <w:tcPr>
          <w:tcW w:w="5528" w:type="dxa"/>
          <w:tcBorders>
            <w:bottom w:val="single" w:sz="4" w:space="0" w:color="000000"/>
          </w:tcBorders>
          <w:shd w:val="clear" w:color="auto" w:fill="auto"/>
          <w:vAlign w:val="center"/>
        </w:tcPr>
        <w:p w14:paraId="41A64C9C" w14:textId="7C628235" w:rsidR="00813102" w:rsidRDefault="00813102" w:rsidP="00D168A9">
          <w:pPr>
            <w:widowControl w:val="0"/>
            <w:autoSpaceDE w:val="0"/>
            <w:jc w:val="center"/>
            <w:rPr>
              <w:rFonts w:cs="Times"/>
              <w:color w:val="000000"/>
              <w:sz w:val="18"/>
              <w:szCs w:val="18"/>
            </w:rPr>
          </w:pPr>
          <w:r>
            <w:rPr>
              <w:rFonts w:cs="Times"/>
              <w:color w:val="000000"/>
              <w:sz w:val="18"/>
              <w:szCs w:val="18"/>
            </w:rPr>
            <w:t>BRODITEC WB-17F</w:t>
          </w:r>
        </w:p>
      </w:tc>
      <w:tc>
        <w:tcPr>
          <w:tcW w:w="2552" w:type="dxa"/>
          <w:tcBorders>
            <w:bottom w:val="single" w:sz="4" w:space="0" w:color="000000"/>
          </w:tcBorders>
          <w:shd w:val="clear" w:color="auto" w:fill="auto"/>
          <w:vAlign w:val="center"/>
        </w:tcPr>
        <w:p w14:paraId="23D5DC48" w14:textId="77777777" w:rsidR="00813102" w:rsidRDefault="00813102">
          <w:pPr>
            <w:widowControl w:val="0"/>
            <w:autoSpaceDE w:val="0"/>
            <w:jc w:val="center"/>
          </w:pPr>
          <w:r>
            <w:rPr>
              <w:rFonts w:cs="Times"/>
              <w:color w:val="000000"/>
              <w:sz w:val="18"/>
              <w:szCs w:val="18"/>
            </w:rPr>
            <w:t>PT 14</w:t>
          </w:r>
        </w:p>
      </w:tc>
    </w:tr>
  </w:tbl>
  <w:p w14:paraId="1E038A50" w14:textId="77777777" w:rsidR="00813102" w:rsidRDefault="00813102">
    <w:pPr>
      <w:pStyle w:val="Piedde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5B40" w14:textId="77777777" w:rsidR="00813102" w:rsidRDefault="0081310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06E359A"/>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lang w:val="en-GB"/>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CB1F49"/>
    <w:multiLevelType w:val="hybridMultilevel"/>
    <w:tmpl w:val="68F28536"/>
    <w:lvl w:ilvl="0" w:tplc="040C000B">
      <w:start w:val="1"/>
      <w:numFmt w:val="bullet"/>
      <w:lvlText w:val=""/>
      <w:lvlJc w:val="left"/>
      <w:pPr>
        <w:ind w:left="360" w:hanging="360"/>
      </w:pPr>
      <w:rPr>
        <w:rFonts w:ascii="Wingdings" w:hAnsi="Wingdings" w:hint="default"/>
        <w:u w:val="no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B">
      <w:start w:val="1"/>
      <w:numFmt w:val="bullet"/>
      <w:lvlText w:val=""/>
      <w:lvlJc w:val="left"/>
      <w:pPr>
        <w:ind w:left="2520" w:hanging="360"/>
      </w:pPr>
      <w:rPr>
        <w:rFonts w:ascii="Wingdings" w:hAnsi="Wingdings"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1E3039"/>
    <w:multiLevelType w:val="hybridMultilevel"/>
    <w:tmpl w:val="5D305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4A09DD"/>
    <w:multiLevelType w:val="hybridMultilevel"/>
    <w:tmpl w:val="2F205C9A"/>
    <w:lvl w:ilvl="0" w:tplc="BFA22D8E">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AFA4C9A"/>
    <w:multiLevelType w:val="hybridMultilevel"/>
    <w:tmpl w:val="E0FCC500"/>
    <w:lvl w:ilvl="0" w:tplc="4CE0BFB2">
      <w:numFmt w:val="bullet"/>
      <w:lvlText w:val="-"/>
      <w:lvlJc w:val="left"/>
      <w:pPr>
        <w:ind w:left="3440" w:hanging="98"/>
      </w:pPr>
      <w:rPr>
        <w:rFonts w:ascii="Arial" w:eastAsia="Arial" w:hAnsi="Arial" w:cs="Arial" w:hint="default"/>
        <w:w w:val="99"/>
        <w:sz w:val="16"/>
        <w:szCs w:val="16"/>
      </w:rPr>
    </w:lvl>
    <w:lvl w:ilvl="1" w:tplc="AB101F70">
      <w:numFmt w:val="bullet"/>
      <w:lvlText w:val="•"/>
      <w:lvlJc w:val="left"/>
      <w:pPr>
        <w:ind w:left="4180" w:hanging="98"/>
      </w:pPr>
      <w:rPr>
        <w:rFonts w:hint="default"/>
      </w:rPr>
    </w:lvl>
    <w:lvl w:ilvl="2" w:tplc="82B4C164">
      <w:numFmt w:val="bullet"/>
      <w:lvlText w:val="•"/>
      <w:lvlJc w:val="left"/>
      <w:pPr>
        <w:ind w:left="4920" w:hanging="98"/>
      </w:pPr>
      <w:rPr>
        <w:rFonts w:hint="default"/>
      </w:rPr>
    </w:lvl>
    <w:lvl w:ilvl="3" w:tplc="8FE6F622">
      <w:numFmt w:val="bullet"/>
      <w:lvlText w:val="•"/>
      <w:lvlJc w:val="left"/>
      <w:pPr>
        <w:ind w:left="5660" w:hanging="98"/>
      </w:pPr>
      <w:rPr>
        <w:rFonts w:hint="default"/>
      </w:rPr>
    </w:lvl>
    <w:lvl w:ilvl="4" w:tplc="FB34AADA">
      <w:numFmt w:val="bullet"/>
      <w:lvlText w:val="•"/>
      <w:lvlJc w:val="left"/>
      <w:pPr>
        <w:ind w:left="6400" w:hanging="98"/>
      </w:pPr>
      <w:rPr>
        <w:rFonts w:hint="default"/>
      </w:rPr>
    </w:lvl>
    <w:lvl w:ilvl="5" w:tplc="E1EE201E">
      <w:numFmt w:val="bullet"/>
      <w:lvlText w:val="•"/>
      <w:lvlJc w:val="left"/>
      <w:pPr>
        <w:ind w:left="7140" w:hanging="98"/>
      </w:pPr>
      <w:rPr>
        <w:rFonts w:hint="default"/>
      </w:rPr>
    </w:lvl>
    <w:lvl w:ilvl="6" w:tplc="7180971C">
      <w:numFmt w:val="bullet"/>
      <w:lvlText w:val="•"/>
      <w:lvlJc w:val="left"/>
      <w:pPr>
        <w:ind w:left="7880" w:hanging="98"/>
      </w:pPr>
      <w:rPr>
        <w:rFonts w:hint="default"/>
      </w:rPr>
    </w:lvl>
    <w:lvl w:ilvl="7" w:tplc="96C0A860">
      <w:numFmt w:val="bullet"/>
      <w:lvlText w:val="•"/>
      <w:lvlJc w:val="left"/>
      <w:pPr>
        <w:ind w:left="8620" w:hanging="98"/>
      </w:pPr>
      <w:rPr>
        <w:rFonts w:hint="default"/>
      </w:rPr>
    </w:lvl>
    <w:lvl w:ilvl="8" w:tplc="DED4F13A">
      <w:numFmt w:val="bullet"/>
      <w:lvlText w:val="•"/>
      <w:lvlJc w:val="left"/>
      <w:pPr>
        <w:ind w:left="9360" w:hanging="98"/>
      </w:pPr>
      <w:rPr>
        <w:rFonts w:hint="default"/>
      </w:rPr>
    </w:lvl>
  </w:abstractNum>
  <w:abstractNum w:abstractNumId="12" w15:restartNumberingAfterBreak="0">
    <w:nsid w:val="0AFC21C9"/>
    <w:multiLevelType w:val="hybridMultilevel"/>
    <w:tmpl w:val="2452D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833EE6"/>
    <w:multiLevelType w:val="hybridMultilevel"/>
    <w:tmpl w:val="D29648A6"/>
    <w:lvl w:ilvl="0" w:tplc="AEA4655C">
      <w:start w:val="16"/>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840BDF"/>
    <w:multiLevelType w:val="hybridMultilevel"/>
    <w:tmpl w:val="4B0A48C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7956992"/>
    <w:multiLevelType w:val="hybridMultilevel"/>
    <w:tmpl w:val="4C048A0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E1B3390"/>
    <w:multiLevelType w:val="hybridMultilevel"/>
    <w:tmpl w:val="C8EA3C02"/>
    <w:lvl w:ilvl="0" w:tplc="92F68F40">
      <w:numFmt w:val="bullet"/>
      <w:lvlText w:val="-"/>
      <w:lvlJc w:val="left"/>
      <w:pPr>
        <w:ind w:left="3440" w:hanging="98"/>
      </w:pPr>
      <w:rPr>
        <w:rFonts w:ascii="Arial" w:eastAsia="Arial" w:hAnsi="Arial" w:cs="Arial" w:hint="default"/>
        <w:w w:val="99"/>
        <w:sz w:val="16"/>
        <w:szCs w:val="16"/>
      </w:rPr>
    </w:lvl>
    <w:lvl w:ilvl="1" w:tplc="186E85BA">
      <w:numFmt w:val="bullet"/>
      <w:lvlText w:val="•"/>
      <w:lvlJc w:val="left"/>
      <w:pPr>
        <w:ind w:left="4180" w:hanging="98"/>
      </w:pPr>
      <w:rPr>
        <w:rFonts w:hint="default"/>
      </w:rPr>
    </w:lvl>
    <w:lvl w:ilvl="2" w:tplc="CFB618BE">
      <w:numFmt w:val="bullet"/>
      <w:lvlText w:val="•"/>
      <w:lvlJc w:val="left"/>
      <w:pPr>
        <w:ind w:left="4920" w:hanging="98"/>
      </w:pPr>
      <w:rPr>
        <w:rFonts w:hint="default"/>
      </w:rPr>
    </w:lvl>
    <w:lvl w:ilvl="3" w:tplc="78EC6AA4">
      <w:numFmt w:val="bullet"/>
      <w:lvlText w:val="•"/>
      <w:lvlJc w:val="left"/>
      <w:pPr>
        <w:ind w:left="5660" w:hanging="98"/>
      </w:pPr>
      <w:rPr>
        <w:rFonts w:hint="default"/>
      </w:rPr>
    </w:lvl>
    <w:lvl w:ilvl="4" w:tplc="A2922B34">
      <w:numFmt w:val="bullet"/>
      <w:lvlText w:val="•"/>
      <w:lvlJc w:val="left"/>
      <w:pPr>
        <w:ind w:left="6400" w:hanging="98"/>
      </w:pPr>
      <w:rPr>
        <w:rFonts w:hint="default"/>
      </w:rPr>
    </w:lvl>
    <w:lvl w:ilvl="5" w:tplc="B5FC38EA">
      <w:numFmt w:val="bullet"/>
      <w:lvlText w:val="•"/>
      <w:lvlJc w:val="left"/>
      <w:pPr>
        <w:ind w:left="7140" w:hanging="98"/>
      </w:pPr>
      <w:rPr>
        <w:rFonts w:hint="default"/>
      </w:rPr>
    </w:lvl>
    <w:lvl w:ilvl="6" w:tplc="B99E8076">
      <w:numFmt w:val="bullet"/>
      <w:lvlText w:val="•"/>
      <w:lvlJc w:val="left"/>
      <w:pPr>
        <w:ind w:left="7880" w:hanging="98"/>
      </w:pPr>
      <w:rPr>
        <w:rFonts w:hint="default"/>
      </w:rPr>
    </w:lvl>
    <w:lvl w:ilvl="7" w:tplc="AF8AB00C">
      <w:numFmt w:val="bullet"/>
      <w:lvlText w:val="•"/>
      <w:lvlJc w:val="left"/>
      <w:pPr>
        <w:ind w:left="8620" w:hanging="98"/>
      </w:pPr>
      <w:rPr>
        <w:rFonts w:hint="default"/>
      </w:rPr>
    </w:lvl>
    <w:lvl w:ilvl="8" w:tplc="626C4E72">
      <w:numFmt w:val="bullet"/>
      <w:lvlText w:val="•"/>
      <w:lvlJc w:val="left"/>
      <w:pPr>
        <w:ind w:left="9360" w:hanging="98"/>
      </w:pPr>
      <w:rPr>
        <w:rFonts w:hint="default"/>
      </w:rPr>
    </w:lvl>
  </w:abstractNum>
  <w:abstractNum w:abstractNumId="17" w15:restartNumberingAfterBreak="0">
    <w:nsid w:val="1E7E6C1E"/>
    <w:multiLevelType w:val="hybridMultilevel"/>
    <w:tmpl w:val="51A8EC28"/>
    <w:lvl w:ilvl="0" w:tplc="C408F7FE">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D70267"/>
    <w:multiLevelType w:val="hybridMultilevel"/>
    <w:tmpl w:val="98A0C916"/>
    <w:lvl w:ilvl="0" w:tplc="139CCFD6">
      <w:start w:val="2015"/>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FE6E00"/>
    <w:multiLevelType w:val="hybridMultilevel"/>
    <w:tmpl w:val="393E8FF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233DF3"/>
    <w:multiLevelType w:val="hybridMultilevel"/>
    <w:tmpl w:val="894CB816"/>
    <w:lvl w:ilvl="0" w:tplc="08E0CE80">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C91830"/>
    <w:multiLevelType w:val="hybridMultilevel"/>
    <w:tmpl w:val="3A76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94737"/>
    <w:multiLevelType w:val="hybridMultilevel"/>
    <w:tmpl w:val="6E763988"/>
    <w:lvl w:ilvl="0" w:tplc="04070001">
      <w:start w:val="1"/>
      <w:numFmt w:val="bullet"/>
      <w:lvlText w:val=""/>
      <w:lvlJc w:val="left"/>
      <w:pPr>
        <w:ind w:left="2449" w:hanging="360"/>
      </w:pPr>
      <w:rPr>
        <w:rFonts w:ascii="Symbol" w:hAnsi="Symbol" w:hint="default"/>
      </w:rPr>
    </w:lvl>
    <w:lvl w:ilvl="1" w:tplc="04070003" w:tentative="1">
      <w:start w:val="1"/>
      <w:numFmt w:val="bullet"/>
      <w:lvlText w:val="o"/>
      <w:lvlJc w:val="left"/>
      <w:pPr>
        <w:ind w:left="3169" w:hanging="360"/>
      </w:pPr>
      <w:rPr>
        <w:rFonts w:ascii="Courier New" w:hAnsi="Courier New" w:cs="Courier New" w:hint="default"/>
      </w:rPr>
    </w:lvl>
    <w:lvl w:ilvl="2" w:tplc="04070005" w:tentative="1">
      <w:start w:val="1"/>
      <w:numFmt w:val="bullet"/>
      <w:lvlText w:val=""/>
      <w:lvlJc w:val="left"/>
      <w:pPr>
        <w:ind w:left="3889" w:hanging="360"/>
      </w:pPr>
      <w:rPr>
        <w:rFonts w:ascii="Wingdings" w:hAnsi="Wingdings" w:hint="default"/>
      </w:rPr>
    </w:lvl>
    <w:lvl w:ilvl="3" w:tplc="04070001" w:tentative="1">
      <w:start w:val="1"/>
      <w:numFmt w:val="bullet"/>
      <w:lvlText w:val=""/>
      <w:lvlJc w:val="left"/>
      <w:pPr>
        <w:ind w:left="4609" w:hanging="360"/>
      </w:pPr>
      <w:rPr>
        <w:rFonts w:ascii="Symbol" w:hAnsi="Symbol" w:hint="default"/>
      </w:rPr>
    </w:lvl>
    <w:lvl w:ilvl="4" w:tplc="04070003" w:tentative="1">
      <w:start w:val="1"/>
      <w:numFmt w:val="bullet"/>
      <w:lvlText w:val="o"/>
      <w:lvlJc w:val="left"/>
      <w:pPr>
        <w:ind w:left="5329" w:hanging="360"/>
      </w:pPr>
      <w:rPr>
        <w:rFonts w:ascii="Courier New" w:hAnsi="Courier New" w:cs="Courier New" w:hint="default"/>
      </w:rPr>
    </w:lvl>
    <w:lvl w:ilvl="5" w:tplc="04070005" w:tentative="1">
      <w:start w:val="1"/>
      <w:numFmt w:val="bullet"/>
      <w:lvlText w:val=""/>
      <w:lvlJc w:val="left"/>
      <w:pPr>
        <w:ind w:left="6049" w:hanging="360"/>
      </w:pPr>
      <w:rPr>
        <w:rFonts w:ascii="Wingdings" w:hAnsi="Wingdings" w:hint="default"/>
      </w:rPr>
    </w:lvl>
    <w:lvl w:ilvl="6" w:tplc="04070001" w:tentative="1">
      <w:start w:val="1"/>
      <w:numFmt w:val="bullet"/>
      <w:lvlText w:val=""/>
      <w:lvlJc w:val="left"/>
      <w:pPr>
        <w:ind w:left="6769" w:hanging="360"/>
      </w:pPr>
      <w:rPr>
        <w:rFonts w:ascii="Symbol" w:hAnsi="Symbol" w:hint="default"/>
      </w:rPr>
    </w:lvl>
    <w:lvl w:ilvl="7" w:tplc="04070003" w:tentative="1">
      <w:start w:val="1"/>
      <w:numFmt w:val="bullet"/>
      <w:lvlText w:val="o"/>
      <w:lvlJc w:val="left"/>
      <w:pPr>
        <w:ind w:left="7489" w:hanging="360"/>
      </w:pPr>
      <w:rPr>
        <w:rFonts w:ascii="Courier New" w:hAnsi="Courier New" w:cs="Courier New" w:hint="default"/>
      </w:rPr>
    </w:lvl>
    <w:lvl w:ilvl="8" w:tplc="04070005" w:tentative="1">
      <w:start w:val="1"/>
      <w:numFmt w:val="bullet"/>
      <w:lvlText w:val=""/>
      <w:lvlJc w:val="left"/>
      <w:pPr>
        <w:ind w:left="8209" w:hanging="360"/>
      </w:pPr>
      <w:rPr>
        <w:rFonts w:ascii="Wingdings" w:hAnsi="Wingdings" w:hint="default"/>
      </w:rPr>
    </w:lvl>
  </w:abstractNum>
  <w:abstractNum w:abstractNumId="24" w15:restartNumberingAfterBreak="0">
    <w:nsid w:val="294D1B9C"/>
    <w:multiLevelType w:val="hybridMultilevel"/>
    <w:tmpl w:val="8C063BBE"/>
    <w:lvl w:ilvl="0" w:tplc="2052761C">
      <w:start w:val="4"/>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824453"/>
    <w:multiLevelType w:val="hybridMultilevel"/>
    <w:tmpl w:val="5D8A033C"/>
    <w:lvl w:ilvl="0" w:tplc="5EE26CE0">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2DEF6997"/>
    <w:multiLevelType w:val="hybridMultilevel"/>
    <w:tmpl w:val="DC646D5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302B1FE1"/>
    <w:multiLevelType w:val="hybridMultilevel"/>
    <w:tmpl w:val="A89E3716"/>
    <w:lvl w:ilvl="0" w:tplc="73829F5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30" w15:restartNumberingAfterBreak="0">
    <w:nsid w:val="33E62CA0"/>
    <w:multiLevelType w:val="hybridMultilevel"/>
    <w:tmpl w:val="511E4D0A"/>
    <w:lvl w:ilvl="0" w:tplc="862CA592">
      <w:start w:val="1"/>
      <w:numFmt w:val="lowerLetter"/>
      <w:lvlText w:val="%1-"/>
      <w:lvlJc w:val="left"/>
      <w:pPr>
        <w:ind w:left="1080" w:hanging="360"/>
      </w:pPr>
      <w:rPr>
        <w:rFonts w:eastAsia="Calibri" w:hint="default"/>
        <w:b/>
        <w:sz w:val="1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37C668B0"/>
    <w:multiLevelType w:val="hybridMultilevel"/>
    <w:tmpl w:val="110663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9076FA2"/>
    <w:multiLevelType w:val="hybridMultilevel"/>
    <w:tmpl w:val="F704F8A2"/>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0732BB8"/>
    <w:multiLevelType w:val="hybridMultilevel"/>
    <w:tmpl w:val="5080BD58"/>
    <w:lvl w:ilvl="0" w:tplc="511E6EB4">
      <w:start w:val="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490F06BF"/>
    <w:multiLevelType w:val="hybridMultilevel"/>
    <w:tmpl w:val="5C8A9DD6"/>
    <w:lvl w:ilvl="0" w:tplc="6602B94C">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9FF7FF1"/>
    <w:multiLevelType w:val="hybridMultilevel"/>
    <w:tmpl w:val="0C1861CC"/>
    <w:lvl w:ilvl="0" w:tplc="4D8AF8B8">
      <w:start w:val="1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F0F3F9F"/>
    <w:multiLevelType w:val="hybridMultilevel"/>
    <w:tmpl w:val="D86C5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CA3244D"/>
    <w:multiLevelType w:val="hybridMultilevel"/>
    <w:tmpl w:val="6C10FEFE"/>
    <w:lvl w:ilvl="0" w:tplc="ADB0EB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60E73646"/>
    <w:multiLevelType w:val="hybridMultilevel"/>
    <w:tmpl w:val="4FB679D8"/>
    <w:lvl w:ilvl="0" w:tplc="78B2D732">
      <w:start w:val="6"/>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2FB7FD4"/>
    <w:multiLevelType w:val="hybridMultilevel"/>
    <w:tmpl w:val="6B725A8E"/>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262024"/>
    <w:multiLevelType w:val="hybridMultilevel"/>
    <w:tmpl w:val="5BA2E6F0"/>
    <w:lvl w:ilvl="0" w:tplc="32765AF4">
      <w:numFmt w:val="bullet"/>
      <w:lvlText w:val="-"/>
      <w:lvlJc w:val="left"/>
      <w:pPr>
        <w:ind w:left="437" w:hanging="98"/>
      </w:pPr>
      <w:rPr>
        <w:rFonts w:ascii="Arial" w:eastAsia="Arial" w:hAnsi="Arial" w:cs="Arial" w:hint="default"/>
        <w:w w:val="99"/>
        <w:sz w:val="16"/>
        <w:szCs w:val="16"/>
      </w:rPr>
    </w:lvl>
    <w:lvl w:ilvl="1" w:tplc="D47C3078">
      <w:numFmt w:val="bullet"/>
      <w:lvlText w:val="•"/>
      <w:lvlJc w:val="left"/>
      <w:pPr>
        <w:ind w:left="1170" w:hanging="98"/>
      </w:pPr>
      <w:rPr>
        <w:rFonts w:hint="default"/>
      </w:rPr>
    </w:lvl>
    <w:lvl w:ilvl="2" w:tplc="C31A702E">
      <w:numFmt w:val="bullet"/>
      <w:lvlText w:val="•"/>
      <w:lvlJc w:val="left"/>
      <w:pPr>
        <w:ind w:left="1900" w:hanging="98"/>
      </w:pPr>
      <w:rPr>
        <w:rFonts w:hint="default"/>
      </w:rPr>
    </w:lvl>
    <w:lvl w:ilvl="3" w:tplc="F57059CC">
      <w:numFmt w:val="bullet"/>
      <w:lvlText w:val="•"/>
      <w:lvlJc w:val="left"/>
      <w:pPr>
        <w:ind w:left="2630" w:hanging="98"/>
      </w:pPr>
      <w:rPr>
        <w:rFonts w:hint="default"/>
      </w:rPr>
    </w:lvl>
    <w:lvl w:ilvl="4" w:tplc="3E6638E6">
      <w:numFmt w:val="bullet"/>
      <w:lvlText w:val="•"/>
      <w:lvlJc w:val="left"/>
      <w:pPr>
        <w:ind w:left="3360" w:hanging="98"/>
      </w:pPr>
      <w:rPr>
        <w:rFonts w:hint="default"/>
      </w:rPr>
    </w:lvl>
    <w:lvl w:ilvl="5" w:tplc="4C4A2CA4">
      <w:numFmt w:val="bullet"/>
      <w:lvlText w:val="•"/>
      <w:lvlJc w:val="left"/>
      <w:pPr>
        <w:ind w:left="4090" w:hanging="98"/>
      </w:pPr>
      <w:rPr>
        <w:rFonts w:hint="default"/>
      </w:rPr>
    </w:lvl>
    <w:lvl w:ilvl="6" w:tplc="F5068144">
      <w:numFmt w:val="bullet"/>
      <w:lvlText w:val="•"/>
      <w:lvlJc w:val="left"/>
      <w:pPr>
        <w:ind w:left="4820" w:hanging="98"/>
      </w:pPr>
      <w:rPr>
        <w:rFonts w:hint="default"/>
      </w:rPr>
    </w:lvl>
    <w:lvl w:ilvl="7" w:tplc="83A03B60">
      <w:numFmt w:val="bullet"/>
      <w:lvlText w:val="•"/>
      <w:lvlJc w:val="left"/>
      <w:pPr>
        <w:ind w:left="5550" w:hanging="98"/>
      </w:pPr>
      <w:rPr>
        <w:rFonts w:hint="default"/>
      </w:rPr>
    </w:lvl>
    <w:lvl w:ilvl="8" w:tplc="5BECDA9C">
      <w:numFmt w:val="bullet"/>
      <w:lvlText w:val="•"/>
      <w:lvlJc w:val="left"/>
      <w:pPr>
        <w:ind w:left="6280" w:hanging="98"/>
      </w:pPr>
      <w:rPr>
        <w:rFonts w:hint="default"/>
      </w:rPr>
    </w:lvl>
  </w:abstractNum>
  <w:abstractNum w:abstractNumId="42" w15:restartNumberingAfterBreak="0">
    <w:nsid w:val="6B100D11"/>
    <w:multiLevelType w:val="hybridMultilevel"/>
    <w:tmpl w:val="75F47A28"/>
    <w:lvl w:ilvl="0" w:tplc="945C25EE">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431EFD"/>
    <w:multiLevelType w:val="hybridMultilevel"/>
    <w:tmpl w:val="03587E9A"/>
    <w:lvl w:ilvl="0" w:tplc="D1DC72AE">
      <w:start w:val="60"/>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F61343A"/>
    <w:multiLevelType w:val="hybridMultilevel"/>
    <w:tmpl w:val="BC06EB08"/>
    <w:lvl w:ilvl="0" w:tplc="DC568304">
      <w:start w:val="5"/>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CD7E68"/>
    <w:multiLevelType w:val="hybridMultilevel"/>
    <w:tmpl w:val="4C629A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DD66DD"/>
    <w:multiLevelType w:val="hybridMultilevel"/>
    <w:tmpl w:val="D59EC602"/>
    <w:lvl w:ilvl="0" w:tplc="B2EEF398">
      <w:start w:val="60"/>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E57B3D"/>
    <w:multiLevelType w:val="hybridMultilevel"/>
    <w:tmpl w:val="AF1C4D32"/>
    <w:lvl w:ilvl="0" w:tplc="0E8451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7EAC5F06"/>
    <w:multiLevelType w:val="hybridMultilevel"/>
    <w:tmpl w:val="EECCB0E4"/>
    <w:lvl w:ilvl="0" w:tplc="0540E392">
      <w:start w:val="3"/>
      <w:numFmt w:val="bullet"/>
      <w:lvlText w:val=""/>
      <w:lvlJc w:val="left"/>
      <w:pPr>
        <w:ind w:left="720" w:hanging="360"/>
      </w:pPr>
      <w:rPr>
        <w:rFonts w:ascii="Wingdings" w:eastAsia="Calibri"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036C62"/>
    <w:multiLevelType w:val="hybridMultilevel"/>
    <w:tmpl w:val="87E4DB68"/>
    <w:lvl w:ilvl="0" w:tplc="E21E22E2">
      <w:numFmt w:val="bullet"/>
      <w:lvlText w:val="-"/>
      <w:lvlJc w:val="left"/>
      <w:pPr>
        <w:ind w:left="3440" w:hanging="98"/>
      </w:pPr>
      <w:rPr>
        <w:rFonts w:ascii="Arial" w:eastAsia="Arial" w:hAnsi="Arial" w:cs="Arial" w:hint="default"/>
        <w:w w:val="99"/>
        <w:sz w:val="16"/>
        <w:szCs w:val="16"/>
      </w:rPr>
    </w:lvl>
    <w:lvl w:ilvl="1" w:tplc="C444F434">
      <w:numFmt w:val="bullet"/>
      <w:lvlText w:val="•"/>
      <w:lvlJc w:val="left"/>
      <w:pPr>
        <w:ind w:left="4180" w:hanging="98"/>
      </w:pPr>
      <w:rPr>
        <w:rFonts w:hint="default"/>
      </w:rPr>
    </w:lvl>
    <w:lvl w:ilvl="2" w:tplc="F490FEE4">
      <w:numFmt w:val="bullet"/>
      <w:lvlText w:val="•"/>
      <w:lvlJc w:val="left"/>
      <w:pPr>
        <w:ind w:left="4920" w:hanging="98"/>
      </w:pPr>
      <w:rPr>
        <w:rFonts w:hint="default"/>
      </w:rPr>
    </w:lvl>
    <w:lvl w:ilvl="3" w:tplc="34E81EAA">
      <w:numFmt w:val="bullet"/>
      <w:lvlText w:val="•"/>
      <w:lvlJc w:val="left"/>
      <w:pPr>
        <w:ind w:left="5660" w:hanging="98"/>
      </w:pPr>
      <w:rPr>
        <w:rFonts w:hint="default"/>
      </w:rPr>
    </w:lvl>
    <w:lvl w:ilvl="4" w:tplc="B4DC1298">
      <w:numFmt w:val="bullet"/>
      <w:lvlText w:val="•"/>
      <w:lvlJc w:val="left"/>
      <w:pPr>
        <w:ind w:left="6400" w:hanging="98"/>
      </w:pPr>
      <w:rPr>
        <w:rFonts w:hint="default"/>
      </w:rPr>
    </w:lvl>
    <w:lvl w:ilvl="5" w:tplc="C83AFE3C">
      <w:numFmt w:val="bullet"/>
      <w:lvlText w:val="•"/>
      <w:lvlJc w:val="left"/>
      <w:pPr>
        <w:ind w:left="7140" w:hanging="98"/>
      </w:pPr>
      <w:rPr>
        <w:rFonts w:hint="default"/>
      </w:rPr>
    </w:lvl>
    <w:lvl w:ilvl="6" w:tplc="D3AC1DDC">
      <w:numFmt w:val="bullet"/>
      <w:lvlText w:val="•"/>
      <w:lvlJc w:val="left"/>
      <w:pPr>
        <w:ind w:left="7880" w:hanging="98"/>
      </w:pPr>
      <w:rPr>
        <w:rFonts w:hint="default"/>
      </w:rPr>
    </w:lvl>
    <w:lvl w:ilvl="7" w:tplc="F650E856">
      <w:numFmt w:val="bullet"/>
      <w:lvlText w:val="•"/>
      <w:lvlJc w:val="left"/>
      <w:pPr>
        <w:ind w:left="8620" w:hanging="98"/>
      </w:pPr>
      <w:rPr>
        <w:rFonts w:hint="default"/>
      </w:rPr>
    </w:lvl>
    <w:lvl w:ilvl="8" w:tplc="D38C55A4">
      <w:numFmt w:val="bullet"/>
      <w:lvlText w:val="•"/>
      <w:lvlJc w:val="left"/>
      <w:pPr>
        <w:ind w:left="9360" w:hanging="98"/>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4"/>
  </w:num>
  <w:num w:numId="10">
    <w:abstractNumId w:val="47"/>
  </w:num>
  <w:num w:numId="11">
    <w:abstractNumId w:val="22"/>
  </w:num>
  <w:num w:numId="12">
    <w:abstractNumId w:val="37"/>
  </w:num>
  <w:num w:numId="13">
    <w:abstractNumId w:val="31"/>
  </w:num>
  <w:num w:numId="14">
    <w:abstractNumId w:val="21"/>
  </w:num>
  <w:num w:numId="15">
    <w:abstractNumId w:val="29"/>
  </w:num>
  <w:num w:numId="16">
    <w:abstractNumId w:val="27"/>
  </w:num>
  <w:num w:numId="17">
    <w:abstractNumId w:val="28"/>
  </w:num>
  <w:num w:numId="18">
    <w:abstractNumId w:val="36"/>
  </w:num>
  <w:num w:numId="19">
    <w:abstractNumId w:val="7"/>
  </w:num>
  <w:num w:numId="20">
    <w:abstractNumId w:val="5"/>
  </w:num>
  <w:num w:numId="21">
    <w:abstractNumId w:val="11"/>
  </w:num>
  <w:num w:numId="22">
    <w:abstractNumId w:val="41"/>
  </w:num>
  <w:num w:numId="23">
    <w:abstractNumId w:val="16"/>
  </w:num>
  <w:num w:numId="24">
    <w:abstractNumId w:val="50"/>
  </w:num>
  <w:num w:numId="25">
    <w:abstractNumId w:val="19"/>
  </w:num>
  <w:num w:numId="26">
    <w:abstractNumId w:val="48"/>
  </w:num>
  <w:num w:numId="27">
    <w:abstractNumId w:val="6"/>
  </w:num>
  <w:num w:numId="28">
    <w:abstractNumId w:val="45"/>
  </w:num>
  <w:num w:numId="29">
    <w:abstractNumId w:val="8"/>
  </w:num>
  <w:num w:numId="30">
    <w:abstractNumId w:val="14"/>
  </w:num>
  <w:num w:numId="31">
    <w:abstractNumId w:val="15"/>
  </w:num>
  <w:num w:numId="32">
    <w:abstractNumId w:val="10"/>
  </w:num>
  <w:num w:numId="33">
    <w:abstractNumId w:val="18"/>
  </w:num>
  <w:num w:numId="34">
    <w:abstractNumId w:val="30"/>
  </w:num>
  <w:num w:numId="35">
    <w:abstractNumId w:val="12"/>
  </w:num>
  <w:num w:numId="36">
    <w:abstractNumId w:val="32"/>
  </w:num>
  <w:num w:numId="37">
    <w:abstractNumId w:val="23"/>
  </w:num>
  <w:num w:numId="38">
    <w:abstractNumId w:val="35"/>
  </w:num>
  <w:num w:numId="39">
    <w:abstractNumId w:val="49"/>
  </w:num>
  <w:num w:numId="40">
    <w:abstractNumId w:val="25"/>
  </w:num>
  <w:num w:numId="41">
    <w:abstractNumId w:val="38"/>
  </w:num>
  <w:num w:numId="42">
    <w:abstractNumId w:val="20"/>
  </w:num>
  <w:num w:numId="43">
    <w:abstractNumId w:val="40"/>
  </w:num>
  <w:num w:numId="44">
    <w:abstractNumId w:val="17"/>
  </w:num>
  <w:num w:numId="45">
    <w:abstractNumId w:val="24"/>
  </w:num>
  <w:num w:numId="46">
    <w:abstractNumId w:val="9"/>
  </w:num>
  <w:num w:numId="47">
    <w:abstractNumId w:val="46"/>
  </w:num>
  <w:num w:numId="48">
    <w:abstractNumId w:val="43"/>
  </w:num>
  <w:num w:numId="49">
    <w:abstractNumId w:val="44"/>
  </w:num>
  <w:num w:numId="50">
    <w:abstractNumId w:val="33"/>
  </w:num>
  <w:num w:numId="51">
    <w:abstractNumId w:val="42"/>
  </w:num>
  <w:num w:numId="52">
    <w:abstractNumId w:val="13"/>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BE" w:vendorID="64" w:dllVersion="131078" w:nlCheck="1" w:checkStyle="0"/>
  <w:activeWritingStyle w:appName="MSWord" w:lang="fr-FR" w:vendorID="64" w:dllVersion="131078" w:nlCheck="1" w:checkStyle="0"/>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6106"/>
    <w:rsid w:val="00010A0F"/>
    <w:rsid w:val="00011D02"/>
    <w:rsid w:val="0001284A"/>
    <w:rsid w:val="00013373"/>
    <w:rsid w:val="00014A1E"/>
    <w:rsid w:val="00020382"/>
    <w:rsid w:val="00023870"/>
    <w:rsid w:val="00024274"/>
    <w:rsid w:val="0002470F"/>
    <w:rsid w:val="00031B3E"/>
    <w:rsid w:val="0003304D"/>
    <w:rsid w:val="00034BAC"/>
    <w:rsid w:val="000377AD"/>
    <w:rsid w:val="000407AE"/>
    <w:rsid w:val="00042BC7"/>
    <w:rsid w:val="00042F45"/>
    <w:rsid w:val="0004537D"/>
    <w:rsid w:val="0004567C"/>
    <w:rsid w:val="00045BF9"/>
    <w:rsid w:val="00047566"/>
    <w:rsid w:val="00047FA7"/>
    <w:rsid w:val="00051308"/>
    <w:rsid w:val="000517D7"/>
    <w:rsid w:val="00062767"/>
    <w:rsid w:val="0006391C"/>
    <w:rsid w:val="0006777A"/>
    <w:rsid w:val="00067F1A"/>
    <w:rsid w:val="000705C2"/>
    <w:rsid w:val="00071558"/>
    <w:rsid w:val="000718DC"/>
    <w:rsid w:val="00073108"/>
    <w:rsid w:val="00073611"/>
    <w:rsid w:val="000743B6"/>
    <w:rsid w:val="00074470"/>
    <w:rsid w:val="00076C9F"/>
    <w:rsid w:val="00076CF4"/>
    <w:rsid w:val="00077604"/>
    <w:rsid w:val="0008025E"/>
    <w:rsid w:val="0008090A"/>
    <w:rsid w:val="00081C87"/>
    <w:rsid w:val="0008268A"/>
    <w:rsid w:val="000839E1"/>
    <w:rsid w:val="00087691"/>
    <w:rsid w:val="00092FC4"/>
    <w:rsid w:val="000939D9"/>
    <w:rsid w:val="000A039A"/>
    <w:rsid w:val="000A1A43"/>
    <w:rsid w:val="000A24C7"/>
    <w:rsid w:val="000A2F7E"/>
    <w:rsid w:val="000A41DC"/>
    <w:rsid w:val="000A52B9"/>
    <w:rsid w:val="000A6F22"/>
    <w:rsid w:val="000A7308"/>
    <w:rsid w:val="000B055A"/>
    <w:rsid w:val="000B567B"/>
    <w:rsid w:val="000B7C4C"/>
    <w:rsid w:val="000C2FC4"/>
    <w:rsid w:val="000C35F1"/>
    <w:rsid w:val="000C66EE"/>
    <w:rsid w:val="000D0024"/>
    <w:rsid w:val="000D0441"/>
    <w:rsid w:val="000D631A"/>
    <w:rsid w:val="000D6653"/>
    <w:rsid w:val="000E0A7D"/>
    <w:rsid w:val="000E255F"/>
    <w:rsid w:val="000E28F0"/>
    <w:rsid w:val="000E5D5D"/>
    <w:rsid w:val="000F2953"/>
    <w:rsid w:val="000F5192"/>
    <w:rsid w:val="001016CF"/>
    <w:rsid w:val="00105124"/>
    <w:rsid w:val="00106CCB"/>
    <w:rsid w:val="0011140F"/>
    <w:rsid w:val="001126EF"/>
    <w:rsid w:val="00113367"/>
    <w:rsid w:val="001145D5"/>
    <w:rsid w:val="00117965"/>
    <w:rsid w:val="00120E36"/>
    <w:rsid w:val="00121D30"/>
    <w:rsid w:val="00123198"/>
    <w:rsid w:val="001245CB"/>
    <w:rsid w:val="00131710"/>
    <w:rsid w:val="00133A34"/>
    <w:rsid w:val="0013679A"/>
    <w:rsid w:val="00143AAF"/>
    <w:rsid w:val="00144632"/>
    <w:rsid w:val="00145189"/>
    <w:rsid w:val="00146C9F"/>
    <w:rsid w:val="001501BF"/>
    <w:rsid w:val="00152DC7"/>
    <w:rsid w:val="00154BAB"/>
    <w:rsid w:val="00156323"/>
    <w:rsid w:val="00163564"/>
    <w:rsid w:val="00163B43"/>
    <w:rsid w:val="001652EB"/>
    <w:rsid w:val="00165844"/>
    <w:rsid w:val="00166873"/>
    <w:rsid w:val="0017437E"/>
    <w:rsid w:val="001768EE"/>
    <w:rsid w:val="00177687"/>
    <w:rsid w:val="00185387"/>
    <w:rsid w:val="00186C5C"/>
    <w:rsid w:val="00191345"/>
    <w:rsid w:val="001A03C6"/>
    <w:rsid w:val="001A1FE1"/>
    <w:rsid w:val="001A46E5"/>
    <w:rsid w:val="001A5DE4"/>
    <w:rsid w:val="001B18EC"/>
    <w:rsid w:val="001B1D67"/>
    <w:rsid w:val="001B3B0B"/>
    <w:rsid w:val="001B4F1F"/>
    <w:rsid w:val="001B4F6F"/>
    <w:rsid w:val="001B7C4B"/>
    <w:rsid w:val="001C0181"/>
    <w:rsid w:val="001C12E1"/>
    <w:rsid w:val="001C2F56"/>
    <w:rsid w:val="001C475E"/>
    <w:rsid w:val="001C6563"/>
    <w:rsid w:val="001C79C1"/>
    <w:rsid w:val="001D0435"/>
    <w:rsid w:val="001D1389"/>
    <w:rsid w:val="001D18D1"/>
    <w:rsid w:val="001D1930"/>
    <w:rsid w:val="001D1FA1"/>
    <w:rsid w:val="001E42C4"/>
    <w:rsid w:val="001E5587"/>
    <w:rsid w:val="001F0F5A"/>
    <w:rsid w:val="001F34F0"/>
    <w:rsid w:val="001F5410"/>
    <w:rsid w:val="002001ED"/>
    <w:rsid w:val="00200714"/>
    <w:rsid w:val="00200D63"/>
    <w:rsid w:val="00203D21"/>
    <w:rsid w:val="002043A1"/>
    <w:rsid w:val="00204443"/>
    <w:rsid w:val="00204C1F"/>
    <w:rsid w:val="00204DC8"/>
    <w:rsid w:val="00205FDC"/>
    <w:rsid w:val="00210232"/>
    <w:rsid w:val="002132F7"/>
    <w:rsid w:val="002135EC"/>
    <w:rsid w:val="00213C9E"/>
    <w:rsid w:val="002232FC"/>
    <w:rsid w:val="00223F42"/>
    <w:rsid w:val="00225E24"/>
    <w:rsid w:val="00232340"/>
    <w:rsid w:val="00235511"/>
    <w:rsid w:val="00235663"/>
    <w:rsid w:val="002413FF"/>
    <w:rsid w:val="0024166F"/>
    <w:rsid w:val="0024270F"/>
    <w:rsid w:val="0024419D"/>
    <w:rsid w:val="0024422F"/>
    <w:rsid w:val="00250155"/>
    <w:rsid w:val="00255109"/>
    <w:rsid w:val="002578A3"/>
    <w:rsid w:val="00257C5F"/>
    <w:rsid w:val="00257D28"/>
    <w:rsid w:val="002603B6"/>
    <w:rsid w:val="00261B16"/>
    <w:rsid w:val="00267C01"/>
    <w:rsid w:val="00270031"/>
    <w:rsid w:val="00272737"/>
    <w:rsid w:val="0027545D"/>
    <w:rsid w:val="00276DC1"/>
    <w:rsid w:val="00281EF4"/>
    <w:rsid w:val="00282A30"/>
    <w:rsid w:val="00285084"/>
    <w:rsid w:val="002908C5"/>
    <w:rsid w:val="002919D4"/>
    <w:rsid w:val="002947A8"/>
    <w:rsid w:val="00294D77"/>
    <w:rsid w:val="0029570B"/>
    <w:rsid w:val="002975E0"/>
    <w:rsid w:val="002A1298"/>
    <w:rsid w:val="002A4F56"/>
    <w:rsid w:val="002A6B42"/>
    <w:rsid w:val="002B27D8"/>
    <w:rsid w:val="002B2F8F"/>
    <w:rsid w:val="002B42A5"/>
    <w:rsid w:val="002B4445"/>
    <w:rsid w:val="002B7DEE"/>
    <w:rsid w:val="002C0213"/>
    <w:rsid w:val="002C29CF"/>
    <w:rsid w:val="002C50D9"/>
    <w:rsid w:val="002C5CB0"/>
    <w:rsid w:val="002C6EA1"/>
    <w:rsid w:val="002D04AE"/>
    <w:rsid w:val="002D2083"/>
    <w:rsid w:val="002D25DB"/>
    <w:rsid w:val="002D2E18"/>
    <w:rsid w:val="002D318F"/>
    <w:rsid w:val="002D3D22"/>
    <w:rsid w:val="002D5672"/>
    <w:rsid w:val="002D7E8F"/>
    <w:rsid w:val="002D7ED7"/>
    <w:rsid w:val="002E2D78"/>
    <w:rsid w:val="002E4028"/>
    <w:rsid w:val="002E42B2"/>
    <w:rsid w:val="002E7FCE"/>
    <w:rsid w:val="002F0FB4"/>
    <w:rsid w:val="003001DA"/>
    <w:rsid w:val="003020E6"/>
    <w:rsid w:val="0030374C"/>
    <w:rsid w:val="003044C5"/>
    <w:rsid w:val="00305521"/>
    <w:rsid w:val="00313FFE"/>
    <w:rsid w:val="00314150"/>
    <w:rsid w:val="003147E9"/>
    <w:rsid w:val="00316FCA"/>
    <w:rsid w:val="003208B7"/>
    <w:rsid w:val="00320FF2"/>
    <w:rsid w:val="00322381"/>
    <w:rsid w:val="00323922"/>
    <w:rsid w:val="003274EB"/>
    <w:rsid w:val="00327AC2"/>
    <w:rsid w:val="00330186"/>
    <w:rsid w:val="00330AA4"/>
    <w:rsid w:val="00333F95"/>
    <w:rsid w:val="0033669F"/>
    <w:rsid w:val="0033690C"/>
    <w:rsid w:val="00336F89"/>
    <w:rsid w:val="00337A58"/>
    <w:rsid w:val="0034644E"/>
    <w:rsid w:val="00346793"/>
    <w:rsid w:val="00351E88"/>
    <w:rsid w:val="00356C3D"/>
    <w:rsid w:val="0036214C"/>
    <w:rsid w:val="00362360"/>
    <w:rsid w:val="00363230"/>
    <w:rsid w:val="00364D32"/>
    <w:rsid w:val="00365A78"/>
    <w:rsid w:val="00366CD3"/>
    <w:rsid w:val="00367114"/>
    <w:rsid w:val="00372DE1"/>
    <w:rsid w:val="003758C8"/>
    <w:rsid w:val="003762CE"/>
    <w:rsid w:val="003800C4"/>
    <w:rsid w:val="003808C3"/>
    <w:rsid w:val="00383C25"/>
    <w:rsid w:val="00385C7A"/>
    <w:rsid w:val="00386EDE"/>
    <w:rsid w:val="003911B4"/>
    <w:rsid w:val="0039536E"/>
    <w:rsid w:val="00397C2A"/>
    <w:rsid w:val="003A0ADC"/>
    <w:rsid w:val="003A2D79"/>
    <w:rsid w:val="003A2F85"/>
    <w:rsid w:val="003A4AA9"/>
    <w:rsid w:val="003A7644"/>
    <w:rsid w:val="003A7C40"/>
    <w:rsid w:val="003B0921"/>
    <w:rsid w:val="003B18E8"/>
    <w:rsid w:val="003B19D6"/>
    <w:rsid w:val="003B38C1"/>
    <w:rsid w:val="003B41FD"/>
    <w:rsid w:val="003B56CB"/>
    <w:rsid w:val="003B7CBB"/>
    <w:rsid w:val="003B7D0A"/>
    <w:rsid w:val="003C07E1"/>
    <w:rsid w:val="003C184A"/>
    <w:rsid w:val="003C2B4F"/>
    <w:rsid w:val="003C52DB"/>
    <w:rsid w:val="003C72A6"/>
    <w:rsid w:val="003C7F44"/>
    <w:rsid w:val="003D53A7"/>
    <w:rsid w:val="003E7746"/>
    <w:rsid w:val="003F4365"/>
    <w:rsid w:val="003F4EF2"/>
    <w:rsid w:val="00400058"/>
    <w:rsid w:val="004008F3"/>
    <w:rsid w:val="00401808"/>
    <w:rsid w:val="00402381"/>
    <w:rsid w:val="00402F78"/>
    <w:rsid w:val="004034D5"/>
    <w:rsid w:val="0040548A"/>
    <w:rsid w:val="00405B40"/>
    <w:rsid w:val="004076EB"/>
    <w:rsid w:val="00407736"/>
    <w:rsid w:val="00410111"/>
    <w:rsid w:val="00411A23"/>
    <w:rsid w:val="004129FA"/>
    <w:rsid w:val="00412C76"/>
    <w:rsid w:val="00413C2A"/>
    <w:rsid w:val="00415523"/>
    <w:rsid w:val="00424397"/>
    <w:rsid w:val="00425D0E"/>
    <w:rsid w:val="004310F0"/>
    <w:rsid w:val="00432800"/>
    <w:rsid w:val="0043614B"/>
    <w:rsid w:val="00436240"/>
    <w:rsid w:val="004428FE"/>
    <w:rsid w:val="004445C9"/>
    <w:rsid w:val="0044716E"/>
    <w:rsid w:val="004546E9"/>
    <w:rsid w:val="0045689D"/>
    <w:rsid w:val="00460E5C"/>
    <w:rsid w:val="00465F27"/>
    <w:rsid w:val="00467FD7"/>
    <w:rsid w:val="00470675"/>
    <w:rsid w:val="00474C1A"/>
    <w:rsid w:val="004772C2"/>
    <w:rsid w:val="0048701C"/>
    <w:rsid w:val="0049463B"/>
    <w:rsid w:val="004A195B"/>
    <w:rsid w:val="004A3C97"/>
    <w:rsid w:val="004A4DAB"/>
    <w:rsid w:val="004A6CE5"/>
    <w:rsid w:val="004A7F7B"/>
    <w:rsid w:val="004B0B84"/>
    <w:rsid w:val="004C16D6"/>
    <w:rsid w:val="004C6F5F"/>
    <w:rsid w:val="004C768A"/>
    <w:rsid w:val="004C7A39"/>
    <w:rsid w:val="004C7C7F"/>
    <w:rsid w:val="004D43C7"/>
    <w:rsid w:val="004D63A7"/>
    <w:rsid w:val="004D74B2"/>
    <w:rsid w:val="004E248C"/>
    <w:rsid w:val="004E2A21"/>
    <w:rsid w:val="004E35D5"/>
    <w:rsid w:val="004E4244"/>
    <w:rsid w:val="004E4FB2"/>
    <w:rsid w:val="004E603B"/>
    <w:rsid w:val="004F3C0D"/>
    <w:rsid w:val="004F3DAE"/>
    <w:rsid w:val="004F6768"/>
    <w:rsid w:val="004F71EF"/>
    <w:rsid w:val="00500D91"/>
    <w:rsid w:val="0050374D"/>
    <w:rsid w:val="00503D74"/>
    <w:rsid w:val="00505ECF"/>
    <w:rsid w:val="00510476"/>
    <w:rsid w:val="0051449F"/>
    <w:rsid w:val="00514A2F"/>
    <w:rsid w:val="00523C30"/>
    <w:rsid w:val="00525F08"/>
    <w:rsid w:val="00527636"/>
    <w:rsid w:val="00530B72"/>
    <w:rsid w:val="00531015"/>
    <w:rsid w:val="00534E7B"/>
    <w:rsid w:val="00541004"/>
    <w:rsid w:val="00542232"/>
    <w:rsid w:val="00542C72"/>
    <w:rsid w:val="005436AC"/>
    <w:rsid w:val="00546375"/>
    <w:rsid w:val="005468D7"/>
    <w:rsid w:val="005522CD"/>
    <w:rsid w:val="00561C85"/>
    <w:rsid w:val="00563AA6"/>
    <w:rsid w:val="005672EE"/>
    <w:rsid w:val="005729C3"/>
    <w:rsid w:val="005745BE"/>
    <w:rsid w:val="00574927"/>
    <w:rsid w:val="005772E9"/>
    <w:rsid w:val="00580189"/>
    <w:rsid w:val="00581FB2"/>
    <w:rsid w:val="00584F3A"/>
    <w:rsid w:val="005863FF"/>
    <w:rsid w:val="00595289"/>
    <w:rsid w:val="0059598A"/>
    <w:rsid w:val="00597790"/>
    <w:rsid w:val="005B01F8"/>
    <w:rsid w:val="005B4AF3"/>
    <w:rsid w:val="005B5086"/>
    <w:rsid w:val="005B662E"/>
    <w:rsid w:val="005C2A46"/>
    <w:rsid w:val="005C2A72"/>
    <w:rsid w:val="005C4961"/>
    <w:rsid w:val="005C526F"/>
    <w:rsid w:val="005C764D"/>
    <w:rsid w:val="005C781F"/>
    <w:rsid w:val="005D0FAB"/>
    <w:rsid w:val="005D1D2B"/>
    <w:rsid w:val="005D466D"/>
    <w:rsid w:val="005D5D2D"/>
    <w:rsid w:val="005E05B5"/>
    <w:rsid w:val="005E0693"/>
    <w:rsid w:val="005F1D26"/>
    <w:rsid w:val="005F3867"/>
    <w:rsid w:val="00602AFA"/>
    <w:rsid w:val="00603579"/>
    <w:rsid w:val="00607827"/>
    <w:rsid w:val="00610606"/>
    <w:rsid w:val="006111CF"/>
    <w:rsid w:val="0061254E"/>
    <w:rsid w:val="00614D95"/>
    <w:rsid w:val="00622484"/>
    <w:rsid w:val="00624CBE"/>
    <w:rsid w:val="00630202"/>
    <w:rsid w:val="006343C5"/>
    <w:rsid w:val="006372D9"/>
    <w:rsid w:val="0063799F"/>
    <w:rsid w:val="00640B6E"/>
    <w:rsid w:val="006416FB"/>
    <w:rsid w:val="00646E42"/>
    <w:rsid w:val="00651B45"/>
    <w:rsid w:val="006538CF"/>
    <w:rsid w:val="00655E4D"/>
    <w:rsid w:val="00662543"/>
    <w:rsid w:val="00662844"/>
    <w:rsid w:val="00665106"/>
    <w:rsid w:val="006655A6"/>
    <w:rsid w:val="006656D1"/>
    <w:rsid w:val="00665A35"/>
    <w:rsid w:val="00667F8C"/>
    <w:rsid w:val="00670153"/>
    <w:rsid w:val="00671E49"/>
    <w:rsid w:val="00672D11"/>
    <w:rsid w:val="006760F3"/>
    <w:rsid w:val="00677A73"/>
    <w:rsid w:val="00677F4F"/>
    <w:rsid w:val="00681957"/>
    <w:rsid w:val="0068423E"/>
    <w:rsid w:val="00685473"/>
    <w:rsid w:val="0069017B"/>
    <w:rsid w:val="00692236"/>
    <w:rsid w:val="00692983"/>
    <w:rsid w:val="006930B0"/>
    <w:rsid w:val="00694AE9"/>
    <w:rsid w:val="006A11FA"/>
    <w:rsid w:val="006A3A20"/>
    <w:rsid w:val="006A40DD"/>
    <w:rsid w:val="006A708F"/>
    <w:rsid w:val="006A7168"/>
    <w:rsid w:val="006B113A"/>
    <w:rsid w:val="006B13A8"/>
    <w:rsid w:val="006B223A"/>
    <w:rsid w:val="006B4619"/>
    <w:rsid w:val="006B6299"/>
    <w:rsid w:val="006C2405"/>
    <w:rsid w:val="006C242B"/>
    <w:rsid w:val="006C2A5C"/>
    <w:rsid w:val="006C666D"/>
    <w:rsid w:val="006C72A1"/>
    <w:rsid w:val="006C7E9E"/>
    <w:rsid w:val="006C7EFC"/>
    <w:rsid w:val="006D1075"/>
    <w:rsid w:val="006D26AB"/>
    <w:rsid w:val="006D3C11"/>
    <w:rsid w:val="006D4FB4"/>
    <w:rsid w:val="006D51E7"/>
    <w:rsid w:val="006D661B"/>
    <w:rsid w:val="006E098E"/>
    <w:rsid w:val="006E1884"/>
    <w:rsid w:val="006E33FB"/>
    <w:rsid w:val="006E5031"/>
    <w:rsid w:val="006E573A"/>
    <w:rsid w:val="006E5FB4"/>
    <w:rsid w:val="006F090B"/>
    <w:rsid w:val="006F162A"/>
    <w:rsid w:val="006F1BBF"/>
    <w:rsid w:val="006F5F8C"/>
    <w:rsid w:val="00701F99"/>
    <w:rsid w:val="00701FC2"/>
    <w:rsid w:val="007032BF"/>
    <w:rsid w:val="00703CCB"/>
    <w:rsid w:val="00705FD7"/>
    <w:rsid w:val="00707454"/>
    <w:rsid w:val="007114F9"/>
    <w:rsid w:val="00712470"/>
    <w:rsid w:val="007175BF"/>
    <w:rsid w:val="007275AC"/>
    <w:rsid w:val="00727BF0"/>
    <w:rsid w:val="007308C8"/>
    <w:rsid w:val="0073145C"/>
    <w:rsid w:val="00731F21"/>
    <w:rsid w:val="00737146"/>
    <w:rsid w:val="00737258"/>
    <w:rsid w:val="007373EC"/>
    <w:rsid w:val="007403C8"/>
    <w:rsid w:val="007508F7"/>
    <w:rsid w:val="00756978"/>
    <w:rsid w:val="00756CA2"/>
    <w:rsid w:val="0076035A"/>
    <w:rsid w:val="007624E1"/>
    <w:rsid w:val="00762C1B"/>
    <w:rsid w:val="00767197"/>
    <w:rsid w:val="0076747B"/>
    <w:rsid w:val="00770432"/>
    <w:rsid w:val="007727E6"/>
    <w:rsid w:val="00774B89"/>
    <w:rsid w:val="00774F8D"/>
    <w:rsid w:val="00775740"/>
    <w:rsid w:val="00782CC0"/>
    <w:rsid w:val="00786644"/>
    <w:rsid w:val="0078692D"/>
    <w:rsid w:val="007905A9"/>
    <w:rsid w:val="00790D23"/>
    <w:rsid w:val="0079260C"/>
    <w:rsid w:val="0079438C"/>
    <w:rsid w:val="007956E8"/>
    <w:rsid w:val="00795F29"/>
    <w:rsid w:val="007A4AD8"/>
    <w:rsid w:val="007A5113"/>
    <w:rsid w:val="007A575B"/>
    <w:rsid w:val="007B3C2E"/>
    <w:rsid w:val="007C06B3"/>
    <w:rsid w:val="007C1E60"/>
    <w:rsid w:val="007C2F05"/>
    <w:rsid w:val="007D507D"/>
    <w:rsid w:val="007D62DC"/>
    <w:rsid w:val="007D6779"/>
    <w:rsid w:val="007D6797"/>
    <w:rsid w:val="007E2555"/>
    <w:rsid w:val="007E4B92"/>
    <w:rsid w:val="007E4F00"/>
    <w:rsid w:val="007E5185"/>
    <w:rsid w:val="007E523F"/>
    <w:rsid w:val="007E5314"/>
    <w:rsid w:val="007E560E"/>
    <w:rsid w:val="007F114F"/>
    <w:rsid w:val="007F1D74"/>
    <w:rsid w:val="007F1EE3"/>
    <w:rsid w:val="007F1F83"/>
    <w:rsid w:val="007F61E5"/>
    <w:rsid w:val="007F630E"/>
    <w:rsid w:val="007F7628"/>
    <w:rsid w:val="00801553"/>
    <w:rsid w:val="00807347"/>
    <w:rsid w:val="00813102"/>
    <w:rsid w:val="00813A54"/>
    <w:rsid w:val="00813CF0"/>
    <w:rsid w:val="008143E7"/>
    <w:rsid w:val="00821859"/>
    <w:rsid w:val="008228F6"/>
    <w:rsid w:val="00825F4F"/>
    <w:rsid w:val="00826DBD"/>
    <w:rsid w:val="008330F3"/>
    <w:rsid w:val="00833806"/>
    <w:rsid w:val="00842EFB"/>
    <w:rsid w:val="00844D12"/>
    <w:rsid w:val="008476BC"/>
    <w:rsid w:val="0085081A"/>
    <w:rsid w:val="008571D3"/>
    <w:rsid w:val="00861E10"/>
    <w:rsid w:val="00864AB0"/>
    <w:rsid w:val="008704B9"/>
    <w:rsid w:val="00873D94"/>
    <w:rsid w:val="008823F1"/>
    <w:rsid w:val="00886351"/>
    <w:rsid w:val="0089034B"/>
    <w:rsid w:val="008A0E69"/>
    <w:rsid w:val="008A5360"/>
    <w:rsid w:val="008A5E81"/>
    <w:rsid w:val="008A6E51"/>
    <w:rsid w:val="008A7563"/>
    <w:rsid w:val="008A7752"/>
    <w:rsid w:val="008B076D"/>
    <w:rsid w:val="008B11CB"/>
    <w:rsid w:val="008B6042"/>
    <w:rsid w:val="008C1D7B"/>
    <w:rsid w:val="008C2F8C"/>
    <w:rsid w:val="008C4DE8"/>
    <w:rsid w:val="008C4FE9"/>
    <w:rsid w:val="008C5203"/>
    <w:rsid w:val="008C6586"/>
    <w:rsid w:val="008D1297"/>
    <w:rsid w:val="008D357F"/>
    <w:rsid w:val="008D4A9D"/>
    <w:rsid w:val="008D60E3"/>
    <w:rsid w:val="008D7F4A"/>
    <w:rsid w:val="008E1DCD"/>
    <w:rsid w:val="008E4967"/>
    <w:rsid w:val="008E4A5E"/>
    <w:rsid w:val="008E61DE"/>
    <w:rsid w:val="008E7BE7"/>
    <w:rsid w:val="008F2A24"/>
    <w:rsid w:val="008F3881"/>
    <w:rsid w:val="0090240A"/>
    <w:rsid w:val="00904955"/>
    <w:rsid w:val="00904F65"/>
    <w:rsid w:val="00906C7E"/>
    <w:rsid w:val="00907CA7"/>
    <w:rsid w:val="00911A00"/>
    <w:rsid w:val="00912C2A"/>
    <w:rsid w:val="00915E84"/>
    <w:rsid w:val="00920126"/>
    <w:rsid w:val="00926A00"/>
    <w:rsid w:val="00931EA0"/>
    <w:rsid w:val="00933A91"/>
    <w:rsid w:val="00934083"/>
    <w:rsid w:val="0093450E"/>
    <w:rsid w:val="00934788"/>
    <w:rsid w:val="009442A6"/>
    <w:rsid w:val="00945835"/>
    <w:rsid w:val="00945E20"/>
    <w:rsid w:val="00947116"/>
    <w:rsid w:val="00947C64"/>
    <w:rsid w:val="009559DF"/>
    <w:rsid w:val="009604E1"/>
    <w:rsid w:val="0096684B"/>
    <w:rsid w:val="00966876"/>
    <w:rsid w:val="009732A6"/>
    <w:rsid w:val="009753E9"/>
    <w:rsid w:val="00975526"/>
    <w:rsid w:val="009755C3"/>
    <w:rsid w:val="0098376E"/>
    <w:rsid w:val="009843C8"/>
    <w:rsid w:val="0098534C"/>
    <w:rsid w:val="0098778A"/>
    <w:rsid w:val="0099032E"/>
    <w:rsid w:val="009951C5"/>
    <w:rsid w:val="00995699"/>
    <w:rsid w:val="00996F8F"/>
    <w:rsid w:val="009975D9"/>
    <w:rsid w:val="009A4FEE"/>
    <w:rsid w:val="009A635A"/>
    <w:rsid w:val="009A6AFA"/>
    <w:rsid w:val="009B27E2"/>
    <w:rsid w:val="009C01C5"/>
    <w:rsid w:val="009C08B0"/>
    <w:rsid w:val="009C1CEF"/>
    <w:rsid w:val="009C2B6C"/>
    <w:rsid w:val="009C3E63"/>
    <w:rsid w:val="009C782D"/>
    <w:rsid w:val="009D0C0B"/>
    <w:rsid w:val="009D2204"/>
    <w:rsid w:val="009D2FF0"/>
    <w:rsid w:val="009D32D3"/>
    <w:rsid w:val="009D471F"/>
    <w:rsid w:val="009D52EF"/>
    <w:rsid w:val="009E1C7A"/>
    <w:rsid w:val="009E4D1C"/>
    <w:rsid w:val="009E505B"/>
    <w:rsid w:val="009E7B10"/>
    <w:rsid w:val="009F07B5"/>
    <w:rsid w:val="009F2EBC"/>
    <w:rsid w:val="009F6198"/>
    <w:rsid w:val="00A02A64"/>
    <w:rsid w:val="00A051A1"/>
    <w:rsid w:val="00A148FD"/>
    <w:rsid w:val="00A14F7F"/>
    <w:rsid w:val="00A16460"/>
    <w:rsid w:val="00A22B6B"/>
    <w:rsid w:val="00A234BB"/>
    <w:rsid w:val="00A23890"/>
    <w:rsid w:val="00A26795"/>
    <w:rsid w:val="00A32130"/>
    <w:rsid w:val="00A32135"/>
    <w:rsid w:val="00A321E9"/>
    <w:rsid w:val="00A36B2C"/>
    <w:rsid w:val="00A370BC"/>
    <w:rsid w:val="00A405DC"/>
    <w:rsid w:val="00A41071"/>
    <w:rsid w:val="00A41E49"/>
    <w:rsid w:val="00A41FD3"/>
    <w:rsid w:val="00A45CD9"/>
    <w:rsid w:val="00A45ED1"/>
    <w:rsid w:val="00A4623E"/>
    <w:rsid w:val="00A50624"/>
    <w:rsid w:val="00A50A29"/>
    <w:rsid w:val="00A51505"/>
    <w:rsid w:val="00A52BE5"/>
    <w:rsid w:val="00A612C2"/>
    <w:rsid w:val="00A63096"/>
    <w:rsid w:val="00A64965"/>
    <w:rsid w:val="00A71C37"/>
    <w:rsid w:val="00A7228A"/>
    <w:rsid w:val="00A7294B"/>
    <w:rsid w:val="00A74227"/>
    <w:rsid w:val="00A77E86"/>
    <w:rsid w:val="00A81255"/>
    <w:rsid w:val="00A82554"/>
    <w:rsid w:val="00A86564"/>
    <w:rsid w:val="00A86902"/>
    <w:rsid w:val="00A87812"/>
    <w:rsid w:val="00A931AE"/>
    <w:rsid w:val="00A9368F"/>
    <w:rsid w:val="00A942D3"/>
    <w:rsid w:val="00A97853"/>
    <w:rsid w:val="00A979F8"/>
    <w:rsid w:val="00AA4279"/>
    <w:rsid w:val="00AA5045"/>
    <w:rsid w:val="00AA6477"/>
    <w:rsid w:val="00AA6E2F"/>
    <w:rsid w:val="00AA7A62"/>
    <w:rsid w:val="00AB03EE"/>
    <w:rsid w:val="00AB0BB0"/>
    <w:rsid w:val="00AB33A1"/>
    <w:rsid w:val="00AB5B01"/>
    <w:rsid w:val="00AB6440"/>
    <w:rsid w:val="00AB6A15"/>
    <w:rsid w:val="00AD55C4"/>
    <w:rsid w:val="00AD5F8E"/>
    <w:rsid w:val="00AE3631"/>
    <w:rsid w:val="00AE7727"/>
    <w:rsid w:val="00AF1529"/>
    <w:rsid w:val="00AF433B"/>
    <w:rsid w:val="00AF4700"/>
    <w:rsid w:val="00B0139D"/>
    <w:rsid w:val="00B06C51"/>
    <w:rsid w:val="00B117C6"/>
    <w:rsid w:val="00B140F6"/>
    <w:rsid w:val="00B1714F"/>
    <w:rsid w:val="00B2294A"/>
    <w:rsid w:val="00B24EE8"/>
    <w:rsid w:val="00B2559B"/>
    <w:rsid w:val="00B256AF"/>
    <w:rsid w:val="00B25F19"/>
    <w:rsid w:val="00B27B38"/>
    <w:rsid w:val="00B418A6"/>
    <w:rsid w:val="00B41ADB"/>
    <w:rsid w:val="00B41EFF"/>
    <w:rsid w:val="00B427D5"/>
    <w:rsid w:val="00B46003"/>
    <w:rsid w:val="00B47F4D"/>
    <w:rsid w:val="00B56056"/>
    <w:rsid w:val="00B6127A"/>
    <w:rsid w:val="00B634EA"/>
    <w:rsid w:val="00B71565"/>
    <w:rsid w:val="00B7605A"/>
    <w:rsid w:val="00B85FEA"/>
    <w:rsid w:val="00B9103E"/>
    <w:rsid w:val="00B97467"/>
    <w:rsid w:val="00BB1755"/>
    <w:rsid w:val="00BB19C2"/>
    <w:rsid w:val="00BB1B9E"/>
    <w:rsid w:val="00BB6E2B"/>
    <w:rsid w:val="00BC133E"/>
    <w:rsid w:val="00BC2AB2"/>
    <w:rsid w:val="00BC4670"/>
    <w:rsid w:val="00BC6380"/>
    <w:rsid w:val="00BC7F7E"/>
    <w:rsid w:val="00BD1C58"/>
    <w:rsid w:val="00BD27FC"/>
    <w:rsid w:val="00BD3F01"/>
    <w:rsid w:val="00BD4EAB"/>
    <w:rsid w:val="00BD5C03"/>
    <w:rsid w:val="00BE012A"/>
    <w:rsid w:val="00BE5065"/>
    <w:rsid w:val="00BE71B7"/>
    <w:rsid w:val="00BF0195"/>
    <w:rsid w:val="00BF2335"/>
    <w:rsid w:val="00BF2866"/>
    <w:rsid w:val="00BF2FB0"/>
    <w:rsid w:val="00BF57B2"/>
    <w:rsid w:val="00BF57C2"/>
    <w:rsid w:val="00C0057B"/>
    <w:rsid w:val="00C0234A"/>
    <w:rsid w:val="00C03CBB"/>
    <w:rsid w:val="00C05A0E"/>
    <w:rsid w:val="00C068B8"/>
    <w:rsid w:val="00C110B4"/>
    <w:rsid w:val="00C11E69"/>
    <w:rsid w:val="00C134D6"/>
    <w:rsid w:val="00C23760"/>
    <w:rsid w:val="00C26F66"/>
    <w:rsid w:val="00C30BAE"/>
    <w:rsid w:val="00C30FDE"/>
    <w:rsid w:val="00C31065"/>
    <w:rsid w:val="00C31466"/>
    <w:rsid w:val="00C31DD1"/>
    <w:rsid w:val="00C364F8"/>
    <w:rsid w:val="00C423DA"/>
    <w:rsid w:val="00C4645A"/>
    <w:rsid w:val="00C53CF6"/>
    <w:rsid w:val="00C54037"/>
    <w:rsid w:val="00C55DCB"/>
    <w:rsid w:val="00C55FB0"/>
    <w:rsid w:val="00C57BAF"/>
    <w:rsid w:val="00C57CDE"/>
    <w:rsid w:val="00C623C3"/>
    <w:rsid w:val="00C637EC"/>
    <w:rsid w:val="00C64B75"/>
    <w:rsid w:val="00C6606D"/>
    <w:rsid w:val="00C67913"/>
    <w:rsid w:val="00C7382A"/>
    <w:rsid w:val="00C76409"/>
    <w:rsid w:val="00C8030C"/>
    <w:rsid w:val="00C80B7A"/>
    <w:rsid w:val="00C862E3"/>
    <w:rsid w:val="00C86C63"/>
    <w:rsid w:val="00C87F80"/>
    <w:rsid w:val="00C92D7B"/>
    <w:rsid w:val="00C955BB"/>
    <w:rsid w:val="00C9765B"/>
    <w:rsid w:val="00CA1C1F"/>
    <w:rsid w:val="00CA4C92"/>
    <w:rsid w:val="00CA5877"/>
    <w:rsid w:val="00CB1774"/>
    <w:rsid w:val="00CB33B2"/>
    <w:rsid w:val="00CB4210"/>
    <w:rsid w:val="00CB44FD"/>
    <w:rsid w:val="00CB532F"/>
    <w:rsid w:val="00CC5596"/>
    <w:rsid w:val="00CC60E3"/>
    <w:rsid w:val="00CC767D"/>
    <w:rsid w:val="00CC7755"/>
    <w:rsid w:val="00CD1ED7"/>
    <w:rsid w:val="00CD23E4"/>
    <w:rsid w:val="00CD31F3"/>
    <w:rsid w:val="00CD4479"/>
    <w:rsid w:val="00CF1473"/>
    <w:rsid w:val="00CF2E7A"/>
    <w:rsid w:val="00D06039"/>
    <w:rsid w:val="00D07DB5"/>
    <w:rsid w:val="00D11192"/>
    <w:rsid w:val="00D14B92"/>
    <w:rsid w:val="00D14E2C"/>
    <w:rsid w:val="00D168A9"/>
    <w:rsid w:val="00D1690A"/>
    <w:rsid w:val="00D21346"/>
    <w:rsid w:val="00D217D1"/>
    <w:rsid w:val="00D2299D"/>
    <w:rsid w:val="00D262C9"/>
    <w:rsid w:val="00D30557"/>
    <w:rsid w:val="00D314FC"/>
    <w:rsid w:val="00D34DB0"/>
    <w:rsid w:val="00D34F9F"/>
    <w:rsid w:val="00D37224"/>
    <w:rsid w:val="00D37ADF"/>
    <w:rsid w:val="00D435F6"/>
    <w:rsid w:val="00D45682"/>
    <w:rsid w:val="00D51C8D"/>
    <w:rsid w:val="00D539B3"/>
    <w:rsid w:val="00D5563E"/>
    <w:rsid w:val="00D55BCA"/>
    <w:rsid w:val="00D703C0"/>
    <w:rsid w:val="00D71A2A"/>
    <w:rsid w:val="00D7320D"/>
    <w:rsid w:val="00D75F96"/>
    <w:rsid w:val="00D820F6"/>
    <w:rsid w:val="00D84FAB"/>
    <w:rsid w:val="00D85108"/>
    <w:rsid w:val="00D852E3"/>
    <w:rsid w:val="00D86199"/>
    <w:rsid w:val="00D90A65"/>
    <w:rsid w:val="00D92355"/>
    <w:rsid w:val="00D94225"/>
    <w:rsid w:val="00D94D4E"/>
    <w:rsid w:val="00D95414"/>
    <w:rsid w:val="00D96AA0"/>
    <w:rsid w:val="00D973B6"/>
    <w:rsid w:val="00DA1C23"/>
    <w:rsid w:val="00DA2237"/>
    <w:rsid w:val="00DA3832"/>
    <w:rsid w:val="00DA42C7"/>
    <w:rsid w:val="00DA5251"/>
    <w:rsid w:val="00DA5A6E"/>
    <w:rsid w:val="00DB50AA"/>
    <w:rsid w:val="00DC0D73"/>
    <w:rsid w:val="00DC1514"/>
    <w:rsid w:val="00DC22F7"/>
    <w:rsid w:val="00DC4506"/>
    <w:rsid w:val="00DC6355"/>
    <w:rsid w:val="00DD12A0"/>
    <w:rsid w:val="00DD13BE"/>
    <w:rsid w:val="00DD3D17"/>
    <w:rsid w:val="00DD6C9B"/>
    <w:rsid w:val="00DD7CDE"/>
    <w:rsid w:val="00DD7DCA"/>
    <w:rsid w:val="00DE00AF"/>
    <w:rsid w:val="00DE0C6B"/>
    <w:rsid w:val="00DE2071"/>
    <w:rsid w:val="00DE403B"/>
    <w:rsid w:val="00DE492F"/>
    <w:rsid w:val="00DF18D0"/>
    <w:rsid w:val="00DF2502"/>
    <w:rsid w:val="00DF7D98"/>
    <w:rsid w:val="00E02E9A"/>
    <w:rsid w:val="00E03ADF"/>
    <w:rsid w:val="00E04877"/>
    <w:rsid w:val="00E04D7D"/>
    <w:rsid w:val="00E0757F"/>
    <w:rsid w:val="00E14684"/>
    <w:rsid w:val="00E17705"/>
    <w:rsid w:val="00E205B3"/>
    <w:rsid w:val="00E21857"/>
    <w:rsid w:val="00E2380B"/>
    <w:rsid w:val="00E23A70"/>
    <w:rsid w:val="00E25DE6"/>
    <w:rsid w:val="00E279FF"/>
    <w:rsid w:val="00E30EFB"/>
    <w:rsid w:val="00E31A95"/>
    <w:rsid w:val="00E328EE"/>
    <w:rsid w:val="00E32E97"/>
    <w:rsid w:val="00E334E3"/>
    <w:rsid w:val="00E359BC"/>
    <w:rsid w:val="00E41CDF"/>
    <w:rsid w:val="00E43F6E"/>
    <w:rsid w:val="00E4538C"/>
    <w:rsid w:val="00E5053E"/>
    <w:rsid w:val="00E53306"/>
    <w:rsid w:val="00E54EDA"/>
    <w:rsid w:val="00E55F1A"/>
    <w:rsid w:val="00E60446"/>
    <w:rsid w:val="00E604EA"/>
    <w:rsid w:val="00E60DAB"/>
    <w:rsid w:val="00E64D3A"/>
    <w:rsid w:val="00E66BC4"/>
    <w:rsid w:val="00E67006"/>
    <w:rsid w:val="00E67156"/>
    <w:rsid w:val="00E6760E"/>
    <w:rsid w:val="00E67E9C"/>
    <w:rsid w:val="00E7114C"/>
    <w:rsid w:val="00E72216"/>
    <w:rsid w:val="00E72FB7"/>
    <w:rsid w:val="00E7457B"/>
    <w:rsid w:val="00E74BB0"/>
    <w:rsid w:val="00E76020"/>
    <w:rsid w:val="00E776C9"/>
    <w:rsid w:val="00E80198"/>
    <w:rsid w:val="00E80E32"/>
    <w:rsid w:val="00E815FE"/>
    <w:rsid w:val="00E82DA0"/>
    <w:rsid w:val="00E83A8A"/>
    <w:rsid w:val="00E87276"/>
    <w:rsid w:val="00E87549"/>
    <w:rsid w:val="00E92043"/>
    <w:rsid w:val="00E970F9"/>
    <w:rsid w:val="00E9785B"/>
    <w:rsid w:val="00EA0889"/>
    <w:rsid w:val="00EA1840"/>
    <w:rsid w:val="00EA2086"/>
    <w:rsid w:val="00EA2108"/>
    <w:rsid w:val="00EA23B8"/>
    <w:rsid w:val="00EA366E"/>
    <w:rsid w:val="00EA42A8"/>
    <w:rsid w:val="00EA61F6"/>
    <w:rsid w:val="00EA6AF5"/>
    <w:rsid w:val="00EB7CBA"/>
    <w:rsid w:val="00EC01A3"/>
    <w:rsid w:val="00EC0A9B"/>
    <w:rsid w:val="00EC0BF5"/>
    <w:rsid w:val="00EC23E0"/>
    <w:rsid w:val="00EC5D4E"/>
    <w:rsid w:val="00ED5C57"/>
    <w:rsid w:val="00EE2D36"/>
    <w:rsid w:val="00EE3A31"/>
    <w:rsid w:val="00EE465F"/>
    <w:rsid w:val="00EF0569"/>
    <w:rsid w:val="00EF240E"/>
    <w:rsid w:val="00EF6E46"/>
    <w:rsid w:val="00F0178D"/>
    <w:rsid w:val="00F05EEF"/>
    <w:rsid w:val="00F066A0"/>
    <w:rsid w:val="00F152B5"/>
    <w:rsid w:val="00F15E0E"/>
    <w:rsid w:val="00F21D01"/>
    <w:rsid w:val="00F22024"/>
    <w:rsid w:val="00F26BBC"/>
    <w:rsid w:val="00F33B28"/>
    <w:rsid w:val="00F34CBF"/>
    <w:rsid w:val="00F44887"/>
    <w:rsid w:val="00F4685F"/>
    <w:rsid w:val="00F46E9D"/>
    <w:rsid w:val="00F47713"/>
    <w:rsid w:val="00F4793D"/>
    <w:rsid w:val="00F55949"/>
    <w:rsid w:val="00F5623A"/>
    <w:rsid w:val="00F568D9"/>
    <w:rsid w:val="00F64FDF"/>
    <w:rsid w:val="00F664E9"/>
    <w:rsid w:val="00F667E2"/>
    <w:rsid w:val="00F70327"/>
    <w:rsid w:val="00F72CFD"/>
    <w:rsid w:val="00F740FF"/>
    <w:rsid w:val="00F7561C"/>
    <w:rsid w:val="00F772DB"/>
    <w:rsid w:val="00F77B7D"/>
    <w:rsid w:val="00F80113"/>
    <w:rsid w:val="00F80BF1"/>
    <w:rsid w:val="00F820B5"/>
    <w:rsid w:val="00F8249D"/>
    <w:rsid w:val="00F83256"/>
    <w:rsid w:val="00F852E7"/>
    <w:rsid w:val="00F8554F"/>
    <w:rsid w:val="00F858D7"/>
    <w:rsid w:val="00F8657C"/>
    <w:rsid w:val="00F86C3C"/>
    <w:rsid w:val="00F92509"/>
    <w:rsid w:val="00F96AAB"/>
    <w:rsid w:val="00FA480B"/>
    <w:rsid w:val="00FC0BF3"/>
    <w:rsid w:val="00FC3CD5"/>
    <w:rsid w:val="00FC4DBB"/>
    <w:rsid w:val="00FC71A4"/>
    <w:rsid w:val="00FF147E"/>
    <w:rsid w:val="00FF20E5"/>
    <w:rsid w:val="00FF74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4]" strokecolor="none [1]" shadowcolor="none [2]"/>
    </o:shapedefaults>
    <o:shapelayout v:ext="edit">
      <o:idmap v:ext="edit" data="1"/>
    </o:shapelayout>
  </w:shapeDefaults>
  <w:doNotEmbedSmartTags/>
  <w:decimalSymbol w:val=","/>
  <w:listSeparator w:val=";"/>
  <w14:docId w14:val="1FAB0C97"/>
  <w15:docId w15:val="{17AACC17-0830-4585-8BB5-426EBEC1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C03"/>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atz">
    <w:name w:val="Absatz"/>
    <w:basedOn w:val="Normal"/>
    <w:pPr>
      <w:ind w:left="1729"/>
    </w:pPr>
    <w:rPr>
      <w:rFonts w:ascii="Times New Roman" w:hAnsi="Times New Roman" w:cs="Times New Roman"/>
    </w:rPr>
  </w:style>
  <w:style w:type="paragraph" w:styleId="Corpsdetexte">
    <w:name w:val="Body Text"/>
    <w:basedOn w:val="Normal"/>
    <w:uiPriority w:val="99"/>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Fußnoten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paragraph" w:styleId="Titre">
    <w:name w:val="Title"/>
    <w:basedOn w:val="Normal"/>
    <w:next w:val="Normal"/>
    <w:link w:val="TitreCar"/>
    <w:qFormat/>
    <w:rsid w:val="00A86564"/>
    <w:pPr>
      <w:suppressAutoHyphens w:val="0"/>
      <w:spacing w:before="240" w:after="60" w:line="260" w:lineRule="atLeast"/>
      <w:jc w:val="center"/>
      <w:outlineLvl w:val="0"/>
    </w:pPr>
    <w:rPr>
      <w:rFonts w:eastAsia="Calibri"/>
      <w:b/>
      <w:kern w:val="1"/>
      <w:sz w:val="28"/>
      <w:szCs w:val="36"/>
      <w:lang w:val="fr-FR" w:eastAsia="fr-FR"/>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Footnote"/>
    <w:uiPriority w:val="99"/>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Zchn"/>
    <w:pPr>
      <w:keepNext/>
      <w:spacing w:before="60" w:after="60"/>
    </w:pPr>
    <w:rPr>
      <w:i/>
    </w:rPr>
  </w:style>
  <w:style w:type="character" w:customStyle="1" w:styleId="Standard-italicsZchn">
    <w:name w:val="Standard-italics Zchn"/>
    <w:link w:val="Standard-italics"/>
    <w:rsid w:val="00A86564"/>
    <w:rPr>
      <w:rFonts w:ascii="Verdana" w:hAnsi="Verdana" w:cs="Verdana"/>
      <w:i/>
      <w:lang w:val="en-GB" w:eastAsia="zh-CN"/>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character" w:customStyle="1" w:styleId="ParagraphedelisteCar">
    <w:name w:val="Paragraphe de liste Car"/>
    <w:basedOn w:val="Policepardfaut"/>
    <w:link w:val="Paragraphedeliste"/>
    <w:uiPriority w:val="34"/>
    <w:rsid w:val="003A2D79"/>
    <w:rPr>
      <w:rFonts w:ascii="Verdana" w:hAnsi="Verdana" w:cs="Verdana"/>
      <w:lang w:val="en-GB" w:eastAsia="zh-CN"/>
    </w:r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525F08"/>
    <w:rPr>
      <w:sz w:val="16"/>
      <w:szCs w:val="16"/>
    </w:rPr>
  </w:style>
  <w:style w:type="paragraph" w:styleId="Commentaire">
    <w:name w:val="annotation text"/>
    <w:basedOn w:val="Normal"/>
    <w:link w:val="CommentaireCar1"/>
    <w:unhideWhenUsed/>
    <w:rsid w:val="00525F08"/>
  </w:style>
  <w:style w:type="character" w:customStyle="1" w:styleId="CommentaireCar1">
    <w:name w:val="Commentaire Car1"/>
    <w:basedOn w:val="Policepardfaut"/>
    <w:link w:val="Commentaire"/>
    <w:uiPriority w:val="99"/>
    <w:rsid w:val="00525F08"/>
    <w:rPr>
      <w:rFonts w:ascii="Verdana" w:hAnsi="Verdana" w:cs="Verdana"/>
      <w:lang w:val="en-GB" w:eastAsia="zh-CN"/>
    </w:rPr>
  </w:style>
  <w:style w:type="paragraph" w:customStyle="1" w:styleId="OECD-table">
    <w:name w:val="OECD-table"/>
    <w:basedOn w:val="Normal"/>
    <w:rsid w:val="00401808"/>
    <w:pPr>
      <w:keepNext/>
      <w:suppressAutoHyphens w:val="0"/>
      <w:spacing w:before="40" w:after="40"/>
    </w:pPr>
    <w:rPr>
      <w:rFonts w:ascii="Times New Roman" w:hAnsi="Times New Roman" w:cs="Times New Roman"/>
      <w:bCs/>
      <w:sz w:val="22"/>
      <w:szCs w:val="22"/>
      <w:lang w:val="en-US" w:eastAsia="de-DE"/>
    </w:rPr>
  </w:style>
  <w:style w:type="character" w:customStyle="1" w:styleId="hps">
    <w:name w:val="hps"/>
    <w:basedOn w:val="Policepardfaut"/>
    <w:rsid w:val="006C2405"/>
  </w:style>
  <w:style w:type="character" w:customStyle="1" w:styleId="fontstyle01">
    <w:name w:val="fontstyle01"/>
    <w:basedOn w:val="Policepardfaut"/>
    <w:rsid w:val="00947C64"/>
    <w:rPr>
      <w:rFonts w:ascii="TimesNewRomanPSMT" w:hAnsi="TimesNewRomanPSMT" w:hint="default"/>
      <w:b w:val="0"/>
      <w:bCs w:val="0"/>
      <w:i w:val="0"/>
      <w:iCs w:val="0"/>
      <w:color w:val="000000"/>
      <w:sz w:val="40"/>
      <w:szCs w:val="40"/>
    </w:rPr>
  </w:style>
  <w:style w:type="character" w:customStyle="1" w:styleId="TitreCar1">
    <w:name w:val="Titre Car1"/>
    <w:basedOn w:val="Policepardfaut"/>
    <w:uiPriority w:val="10"/>
    <w:rsid w:val="00A86564"/>
    <w:rPr>
      <w:rFonts w:asciiTheme="majorHAnsi" w:eastAsiaTheme="majorEastAsia" w:hAnsiTheme="majorHAnsi" w:cstheme="majorBidi"/>
      <w:spacing w:val="-10"/>
      <w:kern w:val="28"/>
      <w:sz w:val="56"/>
      <w:szCs w:val="56"/>
      <w:lang w:val="en-GB" w:eastAsia="zh-CN"/>
    </w:rPr>
  </w:style>
  <w:style w:type="paragraph" w:customStyle="1" w:styleId="msonormal0">
    <w:name w:val="msonormal"/>
    <w:basedOn w:val="Normal"/>
    <w:rsid w:val="00A86564"/>
    <w:pPr>
      <w:suppressAutoHyphens w:val="0"/>
      <w:spacing w:before="100" w:beforeAutospacing="1" w:after="100" w:afterAutospacing="1"/>
    </w:pPr>
    <w:rPr>
      <w:rFonts w:ascii="Times New Roman" w:hAnsi="Times New Roman" w:cs="Times New Roman"/>
      <w:sz w:val="24"/>
      <w:szCs w:val="24"/>
      <w:lang w:val="fr-FR" w:eastAsia="fr-FR"/>
    </w:rPr>
  </w:style>
  <w:style w:type="paragraph" w:customStyle="1" w:styleId="CM41">
    <w:name w:val="CM4+1"/>
    <w:basedOn w:val="Default"/>
    <w:next w:val="Default"/>
    <w:uiPriority w:val="99"/>
    <w:rsid w:val="00A86564"/>
    <w:pPr>
      <w:suppressAutoHyphens w:val="0"/>
      <w:autoSpaceDN w:val="0"/>
      <w:adjustRightInd w:val="0"/>
    </w:pPr>
    <w:rPr>
      <w:color w:val="auto"/>
      <w:lang w:val="es-ES" w:eastAsia="es-ES"/>
    </w:rPr>
  </w:style>
  <w:style w:type="paragraph" w:customStyle="1" w:styleId="MyList">
    <w:name w:val="MyList"/>
    <w:basedOn w:val="Normal"/>
    <w:link w:val="MyListCar"/>
    <w:qFormat/>
    <w:rsid w:val="00A86564"/>
    <w:pPr>
      <w:widowControl w:val="0"/>
      <w:tabs>
        <w:tab w:val="num" w:pos="0"/>
      </w:tabs>
      <w:kinsoku w:val="0"/>
      <w:ind w:left="720" w:hanging="357"/>
      <w:jc w:val="both"/>
    </w:pPr>
    <w:rPr>
      <w:rFonts w:ascii="Calibri" w:hAnsi="Calibri" w:cs="Calibri"/>
      <w:color w:val="000000"/>
      <w:spacing w:val="-4"/>
      <w:sz w:val="22"/>
      <w:szCs w:val="22"/>
      <w:lang w:val="en-US" w:eastAsia="ar-SA"/>
    </w:rPr>
  </w:style>
  <w:style w:type="character" w:customStyle="1" w:styleId="MyListCar">
    <w:name w:val="MyList Car"/>
    <w:link w:val="MyList"/>
    <w:rsid w:val="00A86564"/>
    <w:rPr>
      <w:rFonts w:ascii="Calibri" w:hAnsi="Calibri" w:cs="Calibri"/>
      <w:color w:val="000000"/>
      <w:spacing w:val="-4"/>
      <w:sz w:val="22"/>
      <w:szCs w:val="22"/>
      <w:lang w:val="en-US" w:eastAsia="ar-SA"/>
    </w:rPr>
  </w:style>
  <w:style w:type="character" w:customStyle="1" w:styleId="Standard-italicsChar">
    <w:name w:val="Standard-italics Char"/>
    <w:rsid w:val="00A86564"/>
    <w:rPr>
      <w:rFonts w:ascii="Arial" w:eastAsia="Times New Roman" w:hAnsi="Arial"/>
      <w:i/>
      <w:color w:val="000000"/>
      <w:lang w:val="de-DE" w:eastAsia="de-DE"/>
    </w:rPr>
  </w:style>
  <w:style w:type="paragraph" w:styleId="Corpsdetexte2">
    <w:name w:val="Body Text 2"/>
    <w:basedOn w:val="Normal"/>
    <w:link w:val="Corpsdetexte2Car"/>
    <w:rsid w:val="00A86564"/>
    <w:pPr>
      <w:suppressAutoHyphens w:val="0"/>
      <w:spacing w:after="120" w:line="480" w:lineRule="auto"/>
    </w:pPr>
    <w:rPr>
      <w:rFonts w:ascii="Times New Roman" w:eastAsia="Calibri" w:hAnsi="Times New Roman" w:cs="Times New Roman"/>
      <w:sz w:val="22"/>
      <w:szCs w:val="24"/>
      <w:lang w:val="sv-SE" w:eastAsia="sv-SE"/>
    </w:rPr>
  </w:style>
  <w:style w:type="character" w:customStyle="1" w:styleId="Corpsdetexte2Car">
    <w:name w:val="Corps de texte 2 Car"/>
    <w:basedOn w:val="Policepardfaut"/>
    <w:link w:val="Corpsdetexte2"/>
    <w:rsid w:val="00A86564"/>
    <w:rPr>
      <w:rFonts w:eastAsia="Calibri"/>
      <w:sz w:val="22"/>
      <w:szCs w:val="24"/>
      <w:lang w:val="sv-SE" w:eastAsia="sv-SE"/>
    </w:rPr>
  </w:style>
  <w:style w:type="paragraph" w:customStyle="1" w:styleId="En-tteheaderprotocols">
    <w:name w:val="En-tête.header protocols"/>
    <w:basedOn w:val="Normal"/>
    <w:rsid w:val="00A86564"/>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THESISTEXT">
    <w:name w:val="THESIS TEXT"/>
    <w:basedOn w:val="Normal"/>
    <w:link w:val="THESISTEXTCarattere"/>
    <w:rsid w:val="00A86564"/>
    <w:pPr>
      <w:suppressAutoHyphens w:val="0"/>
      <w:spacing w:after="240" w:line="360" w:lineRule="auto"/>
      <w:jc w:val="both"/>
    </w:pPr>
    <w:rPr>
      <w:rFonts w:ascii="Times New Roman" w:hAnsi="Times New Roman" w:cs="Times New Roman"/>
      <w:sz w:val="24"/>
      <w:lang w:eastAsia="en-US"/>
    </w:rPr>
  </w:style>
  <w:style w:type="character" w:customStyle="1" w:styleId="THESISTEXTCarattere">
    <w:name w:val="THESIS TEXT Carattere"/>
    <w:link w:val="THESISTEXT"/>
    <w:rsid w:val="00A86564"/>
    <w:rPr>
      <w:sz w:val="24"/>
      <w:lang w:val="en-GB" w:eastAsia="en-US"/>
    </w:rPr>
  </w:style>
  <w:style w:type="paragraph" w:customStyle="1" w:styleId="Paragraphedeliste1">
    <w:name w:val="Paragraphe de liste1"/>
    <w:basedOn w:val="Normal"/>
    <w:rsid w:val="00A86564"/>
    <w:pPr>
      <w:suppressAutoHyphens w:val="0"/>
      <w:spacing w:line="260" w:lineRule="atLeast"/>
      <w:ind w:left="720"/>
      <w:contextualSpacing/>
    </w:pPr>
    <w:rPr>
      <w:rFonts w:ascii="Times New Roman" w:eastAsia="Calibri" w:hAnsi="Times New Roman" w:cs="Times New Roman"/>
      <w:sz w:val="22"/>
      <w:szCs w:val="24"/>
      <w:lang w:val="sv-SE" w:eastAsia="sv-SE"/>
    </w:rPr>
  </w:style>
  <w:style w:type="paragraph" w:customStyle="1" w:styleId="LoEheadingboldChar">
    <w:name w:val="_LoE_heading_bold Char"/>
    <w:rsid w:val="00A86564"/>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A86564"/>
    <w:pPr>
      <w:numPr>
        <w:ilvl w:val="12"/>
      </w:numPr>
      <w:autoSpaceDE w:val="0"/>
      <w:autoSpaceDN w:val="0"/>
      <w:spacing w:line="240" w:lineRule="atLeast"/>
    </w:pPr>
    <w:rPr>
      <w:rFonts w:ascii="Arial" w:eastAsia="Calibri" w:hAnsi="Arial" w:cs="Arial"/>
      <w:lang w:val="en-GB" w:eastAsia="de-DE"/>
    </w:rPr>
  </w:style>
  <w:style w:type="paragraph" w:styleId="Retraitcorpsdetexte2">
    <w:name w:val="Body Text Indent 2"/>
    <w:basedOn w:val="Normal"/>
    <w:link w:val="Retraitcorpsdetexte2Car1"/>
    <w:rsid w:val="00A86564"/>
    <w:pPr>
      <w:suppressAutoHyphens w:val="0"/>
      <w:spacing w:after="120" w:line="480" w:lineRule="auto"/>
      <w:ind w:left="283"/>
      <w:jc w:val="both"/>
    </w:pPr>
    <w:rPr>
      <w:rFonts w:ascii="Times New Roman" w:hAnsi="Times New Roman" w:cs="Times New Roman"/>
      <w:sz w:val="24"/>
      <w:lang w:eastAsia="en-US"/>
    </w:rPr>
  </w:style>
  <w:style w:type="character" w:customStyle="1" w:styleId="Retraitcorpsdetexte2Car1">
    <w:name w:val="Retrait corps de texte 2 Car1"/>
    <w:basedOn w:val="Policepardfaut"/>
    <w:link w:val="Retraitcorpsdetexte2"/>
    <w:rsid w:val="00A86564"/>
    <w:rPr>
      <w:sz w:val="24"/>
      <w:lang w:val="en-GB" w:eastAsia="en-US"/>
    </w:rPr>
  </w:style>
  <w:style w:type="paragraph" w:styleId="Sansinterligne">
    <w:name w:val="No Spacing"/>
    <w:uiPriority w:val="1"/>
    <w:qFormat/>
    <w:rsid w:val="00A86564"/>
    <w:rPr>
      <w:rFonts w:eastAsia="Calibri"/>
      <w:sz w:val="22"/>
      <w:szCs w:val="24"/>
      <w:lang w:val="sv-SE" w:eastAsia="sv-SE"/>
    </w:rPr>
  </w:style>
  <w:style w:type="paragraph" w:customStyle="1" w:styleId="Paragraphedeliste11">
    <w:name w:val="Paragraphe de liste11"/>
    <w:basedOn w:val="Normal"/>
    <w:uiPriority w:val="99"/>
    <w:rsid w:val="00A86564"/>
    <w:pPr>
      <w:suppressAutoHyphens w:val="0"/>
      <w:spacing w:after="200" w:line="276" w:lineRule="auto"/>
      <w:ind w:left="720"/>
      <w:contextualSpacing/>
    </w:pPr>
    <w:rPr>
      <w:rFonts w:ascii="Calibri" w:hAnsi="Calibri" w:cs="Times New Roman"/>
      <w:sz w:val="22"/>
      <w:szCs w:val="22"/>
      <w:lang w:val="fr-FR" w:eastAsia="en-US"/>
    </w:rPr>
  </w:style>
  <w:style w:type="paragraph" w:customStyle="1" w:styleId="myParagraph">
    <w:name w:val="myParagraph"/>
    <w:basedOn w:val="Normal"/>
    <w:link w:val="myParagraphCar"/>
    <w:qFormat/>
    <w:rsid w:val="00A86564"/>
    <w:pPr>
      <w:widowControl w:val="0"/>
      <w:suppressAutoHyphens w:val="0"/>
      <w:kinsoku w:val="0"/>
      <w:spacing w:after="120"/>
      <w:mirrorIndents/>
      <w:jc w:val="both"/>
    </w:pPr>
    <w:rPr>
      <w:rFonts w:ascii="Calibri" w:hAnsi="Calibri" w:cs="Calibri"/>
      <w:sz w:val="22"/>
      <w:szCs w:val="22"/>
      <w:lang w:val="en-US" w:eastAsia="fr-FR"/>
    </w:rPr>
  </w:style>
  <w:style w:type="character" w:customStyle="1" w:styleId="myParagraphCar">
    <w:name w:val="myParagraph Car"/>
    <w:link w:val="myParagraph"/>
    <w:rsid w:val="00A86564"/>
    <w:rPr>
      <w:rFonts w:ascii="Calibri" w:hAnsi="Calibri" w:cs="Calibri"/>
      <w:sz w:val="22"/>
      <w:szCs w:val="22"/>
      <w:lang w:val="en-US"/>
    </w:rPr>
  </w:style>
  <w:style w:type="paragraph" w:customStyle="1" w:styleId="TITRE11">
    <w:name w:val="_TITRE1"/>
    <w:basedOn w:val="Normal"/>
    <w:next w:val="Normal"/>
    <w:qFormat/>
    <w:rsid w:val="00A86564"/>
    <w:pPr>
      <w:keepNext/>
      <w:keepLines/>
      <w:shd w:val="clear" w:color="auto" w:fill="C8C2B6"/>
      <w:suppressAutoHyphens w:val="0"/>
      <w:autoSpaceDE w:val="0"/>
      <w:autoSpaceDN w:val="0"/>
      <w:adjustRightInd w:val="0"/>
      <w:spacing w:before="600" w:after="120"/>
      <w:ind w:left="360" w:hanging="36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A86564"/>
    <w:pPr>
      <w:keepNext/>
      <w:keepLines/>
      <w:suppressAutoHyphens w:val="0"/>
      <w:spacing w:before="360" w:after="120"/>
      <w:ind w:left="792" w:hanging="432"/>
    </w:pPr>
    <w:rPr>
      <w:rFonts w:ascii="Arial" w:hAnsi="Arial" w:cs="Times New Roman"/>
      <w:b/>
      <w:bCs/>
      <w:sz w:val="22"/>
      <w:lang w:val="fr-FR" w:eastAsia="fr-FR"/>
    </w:rPr>
  </w:style>
  <w:style w:type="paragraph" w:customStyle="1" w:styleId="TITRE30">
    <w:name w:val="_TITRE3"/>
    <w:basedOn w:val="Normal"/>
    <w:next w:val="Normal"/>
    <w:qFormat/>
    <w:rsid w:val="00A86564"/>
    <w:pPr>
      <w:keepNext/>
      <w:keepLines/>
      <w:numPr>
        <w:ilvl w:val="2"/>
        <w:numId w:val="20"/>
      </w:numPr>
      <w:suppressAutoHyphens w:val="0"/>
      <w:autoSpaceDE w:val="0"/>
      <w:autoSpaceDN w:val="0"/>
      <w:adjustRightInd w:val="0"/>
      <w:spacing w:before="240" w:after="60"/>
      <w:jc w:val="both"/>
      <w:outlineLvl w:val="0"/>
    </w:pPr>
    <w:rPr>
      <w:rFonts w:ascii="Arial" w:hAnsi="Arial" w:cs="Arial"/>
      <w:b/>
      <w:lang w:val="fr-FR" w:eastAsia="fr-FR"/>
    </w:rPr>
  </w:style>
  <w:style w:type="paragraph" w:styleId="Date">
    <w:name w:val="Date"/>
    <w:basedOn w:val="Normal"/>
    <w:next w:val="Normal"/>
    <w:link w:val="DateCar"/>
    <w:rsid w:val="00A86564"/>
    <w:pPr>
      <w:suppressAutoHyphens w:val="0"/>
      <w:ind w:left="5103" w:right="-567"/>
    </w:pPr>
    <w:rPr>
      <w:rFonts w:ascii="Times New Roman" w:hAnsi="Times New Roman" w:cs="Times New Roman"/>
      <w:sz w:val="24"/>
      <w:lang w:eastAsia="en-US"/>
    </w:rPr>
  </w:style>
  <w:style w:type="character" w:customStyle="1" w:styleId="DateCar">
    <w:name w:val="Date Car"/>
    <w:basedOn w:val="Policepardfaut"/>
    <w:link w:val="Date"/>
    <w:rsid w:val="00A86564"/>
    <w:rPr>
      <w:sz w:val="24"/>
      <w:lang w:val="en-GB" w:eastAsia="en-US"/>
    </w:rPr>
  </w:style>
  <w:style w:type="character" w:customStyle="1" w:styleId="highlightedsearchterm">
    <w:name w:val="highlightedsearchterm"/>
    <w:basedOn w:val="Policepardfaut"/>
    <w:rsid w:val="00A86564"/>
  </w:style>
  <w:style w:type="paragraph" w:customStyle="1" w:styleId="Legende">
    <w:name w:val="Legende"/>
    <w:basedOn w:val="Lgende"/>
    <w:link w:val="LegendeCar"/>
    <w:qFormat/>
    <w:rsid w:val="00A86564"/>
    <w:pPr>
      <w:suppressAutoHyphens w:val="0"/>
      <w:spacing w:after="0"/>
      <w:ind w:left="0" w:firstLine="0"/>
      <w:jc w:val="both"/>
    </w:pPr>
    <w:rPr>
      <w:rFonts w:eastAsia="Calibri"/>
      <w:b/>
      <w:bCs/>
      <w:sz w:val="22"/>
      <w:szCs w:val="22"/>
      <w:lang w:val="en-US" w:eastAsia="en-US"/>
    </w:rPr>
  </w:style>
  <w:style w:type="character" w:customStyle="1" w:styleId="LegendeCar">
    <w:name w:val="Legende Car"/>
    <w:basedOn w:val="Policepardfaut"/>
    <w:link w:val="Legende"/>
    <w:rsid w:val="00A86564"/>
    <w:rPr>
      <w:rFonts w:eastAsia="Calibri"/>
      <w:b/>
      <w:bCs/>
      <w:sz w:val="22"/>
      <w:szCs w:val="22"/>
      <w:lang w:val="en-US" w:eastAsia="en-US"/>
    </w:rPr>
  </w:style>
  <w:style w:type="table" w:styleId="Grilledutableau">
    <w:name w:val="Table Grid"/>
    <w:basedOn w:val="TableauNormal"/>
    <w:uiPriority w:val="59"/>
    <w:rsid w:val="00A86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86564"/>
    <w:pPr>
      <w:widowControl w:val="0"/>
      <w:suppressAutoHyphens w:val="0"/>
      <w:autoSpaceDE w:val="0"/>
      <w:autoSpaceDN w:val="0"/>
      <w:ind w:left="103"/>
    </w:pPr>
    <w:rPr>
      <w:rFonts w:eastAsia="Verdana"/>
      <w:sz w:val="22"/>
      <w:szCs w:val="22"/>
      <w:lang w:val="en-US" w:eastAsia="en-US"/>
    </w:rPr>
  </w:style>
  <w:style w:type="table" w:customStyle="1" w:styleId="TableGrid0">
    <w:name w:val="Table Grid0"/>
    <w:rsid w:val="00EA23B8"/>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6355">
      <w:bodyDiv w:val="1"/>
      <w:marLeft w:val="0"/>
      <w:marRight w:val="0"/>
      <w:marTop w:val="0"/>
      <w:marBottom w:val="0"/>
      <w:divBdr>
        <w:top w:val="none" w:sz="0" w:space="0" w:color="auto"/>
        <w:left w:val="none" w:sz="0" w:space="0" w:color="auto"/>
        <w:bottom w:val="none" w:sz="0" w:space="0" w:color="auto"/>
        <w:right w:val="none" w:sz="0" w:space="0" w:color="auto"/>
      </w:divBdr>
    </w:div>
    <w:div w:id="204802267">
      <w:bodyDiv w:val="1"/>
      <w:marLeft w:val="0"/>
      <w:marRight w:val="0"/>
      <w:marTop w:val="0"/>
      <w:marBottom w:val="0"/>
      <w:divBdr>
        <w:top w:val="none" w:sz="0" w:space="0" w:color="auto"/>
        <w:left w:val="none" w:sz="0" w:space="0" w:color="auto"/>
        <w:bottom w:val="none" w:sz="0" w:space="0" w:color="auto"/>
        <w:right w:val="none" w:sz="0" w:space="0" w:color="auto"/>
      </w:divBdr>
    </w:div>
    <w:div w:id="307589429">
      <w:bodyDiv w:val="1"/>
      <w:marLeft w:val="0"/>
      <w:marRight w:val="0"/>
      <w:marTop w:val="0"/>
      <w:marBottom w:val="0"/>
      <w:divBdr>
        <w:top w:val="none" w:sz="0" w:space="0" w:color="auto"/>
        <w:left w:val="none" w:sz="0" w:space="0" w:color="auto"/>
        <w:bottom w:val="none" w:sz="0" w:space="0" w:color="auto"/>
        <w:right w:val="none" w:sz="0" w:space="0" w:color="auto"/>
      </w:divBdr>
    </w:div>
    <w:div w:id="377556900">
      <w:bodyDiv w:val="1"/>
      <w:marLeft w:val="0"/>
      <w:marRight w:val="0"/>
      <w:marTop w:val="0"/>
      <w:marBottom w:val="0"/>
      <w:divBdr>
        <w:top w:val="none" w:sz="0" w:space="0" w:color="auto"/>
        <w:left w:val="none" w:sz="0" w:space="0" w:color="auto"/>
        <w:bottom w:val="none" w:sz="0" w:space="0" w:color="auto"/>
        <w:right w:val="none" w:sz="0" w:space="0" w:color="auto"/>
      </w:divBdr>
    </w:div>
    <w:div w:id="457143735">
      <w:bodyDiv w:val="1"/>
      <w:marLeft w:val="0"/>
      <w:marRight w:val="0"/>
      <w:marTop w:val="0"/>
      <w:marBottom w:val="0"/>
      <w:divBdr>
        <w:top w:val="none" w:sz="0" w:space="0" w:color="auto"/>
        <w:left w:val="none" w:sz="0" w:space="0" w:color="auto"/>
        <w:bottom w:val="none" w:sz="0" w:space="0" w:color="auto"/>
        <w:right w:val="none" w:sz="0" w:space="0" w:color="auto"/>
      </w:divBdr>
    </w:div>
    <w:div w:id="599989997">
      <w:bodyDiv w:val="1"/>
      <w:marLeft w:val="0"/>
      <w:marRight w:val="0"/>
      <w:marTop w:val="0"/>
      <w:marBottom w:val="0"/>
      <w:divBdr>
        <w:top w:val="none" w:sz="0" w:space="0" w:color="auto"/>
        <w:left w:val="none" w:sz="0" w:space="0" w:color="auto"/>
        <w:bottom w:val="none" w:sz="0" w:space="0" w:color="auto"/>
        <w:right w:val="none" w:sz="0" w:space="0" w:color="auto"/>
      </w:divBdr>
    </w:div>
    <w:div w:id="631056417">
      <w:bodyDiv w:val="1"/>
      <w:marLeft w:val="0"/>
      <w:marRight w:val="0"/>
      <w:marTop w:val="0"/>
      <w:marBottom w:val="0"/>
      <w:divBdr>
        <w:top w:val="none" w:sz="0" w:space="0" w:color="auto"/>
        <w:left w:val="none" w:sz="0" w:space="0" w:color="auto"/>
        <w:bottom w:val="none" w:sz="0" w:space="0" w:color="auto"/>
        <w:right w:val="none" w:sz="0" w:space="0" w:color="auto"/>
      </w:divBdr>
    </w:div>
    <w:div w:id="723144620">
      <w:bodyDiv w:val="1"/>
      <w:marLeft w:val="0"/>
      <w:marRight w:val="0"/>
      <w:marTop w:val="0"/>
      <w:marBottom w:val="0"/>
      <w:divBdr>
        <w:top w:val="none" w:sz="0" w:space="0" w:color="auto"/>
        <w:left w:val="none" w:sz="0" w:space="0" w:color="auto"/>
        <w:bottom w:val="none" w:sz="0" w:space="0" w:color="auto"/>
        <w:right w:val="none" w:sz="0" w:space="0" w:color="auto"/>
      </w:divBdr>
    </w:div>
    <w:div w:id="974219476">
      <w:bodyDiv w:val="1"/>
      <w:marLeft w:val="0"/>
      <w:marRight w:val="0"/>
      <w:marTop w:val="0"/>
      <w:marBottom w:val="0"/>
      <w:divBdr>
        <w:top w:val="none" w:sz="0" w:space="0" w:color="auto"/>
        <w:left w:val="none" w:sz="0" w:space="0" w:color="auto"/>
        <w:bottom w:val="none" w:sz="0" w:space="0" w:color="auto"/>
        <w:right w:val="none" w:sz="0" w:space="0" w:color="auto"/>
      </w:divBdr>
    </w:div>
    <w:div w:id="1023440515">
      <w:bodyDiv w:val="1"/>
      <w:marLeft w:val="0"/>
      <w:marRight w:val="0"/>
      <w:marTop w:val="0"/>
      <w:marBottom w:val="0"/>
      <w:divBdr>
        <w:top w:val="none" w:sz="0" w:space="0" w:color="auto"/>
        <w:left w:val="none" w:sz="0" w:space="0" w:color="auto"/>
        <w:bottom w:val="none" w:sz="0" w:space="0" w:color="auto"/>
        <w:right w:val="none" w:sz="0" w:space="0" w:color="auto"/>
      </w:divBdr>
    </w:div>
    <w:div w:id="1060790640">
      <w:bodyDiv w:val="1"/>
      <w:marLeft w:val="0"/>
      <w:marRight w:val="0"/>
      <w:marTop w:val="0"/>
      <w:marBottom w:val="0"/>
      <w:divBdr>
        <w:top w:val="none" w:sz="0" w:space="0" w:color="auto"/>
        <w:left w:val="none" w:sz="0" w:space="0" w:color="auto"/>
        <w:bottom w:val="none" w:sz="0" w:space="0" w:color="auto"/>
        <w:right w:val="none" w:sz="0" w:space="0" w:color="auto"/>
      </w:divBdr>
    </w:div>
    <w:div w:id="1065420367">
      <w:bodyDiv w:val="1"/>
      <w:marLeft w:val="0"/>
      <w:marRight w:val="0"/>
      <w:marTop w:val="0"/>
      <w:marBottom w:val="0"/>
      <w:divBdr>
        <w:top w:val="none" w:sz="0" w:space="0" w:color="auto"/>
        <w:left w:val="none" w:sz="0" w:space="0" w:color="auto"/>
        <w:bottom w:val="none" w:sz="0" w:space="0" w:color="auto"/>
        <w:right w:val="none" w:sz="0" w:space="0" w:color="auto"/>
      </w:divBdr>
    </w:div>
    <w:div w:id="1161044523">
      <w:bodyDiv w:val="1"/>
      <w:marLeft w:val="0"/>
      <w:marRight w:val="0"/>
      <w:marTop w:val="0"/>
      <w:marBottom w:val="0"/>
      <w:divBdr>
        <w:top w:val="none" w:sz="0" w:space="0" w:color="auto"/>
        <w:left w:val="none" w:sz="0" w:space="0" w:color="auto"/>
        <w:bottom w:val="none" w:sz="0" w:space="0" w:color="auto"/>
        <w:right w:val="none" w:sz="0" w:space="0" w:color="auto"/>
      </w:divBdr>
    </w:div>
    <w:div w:id="1210650129">
      <w:bodyDiv w:val="1"/>
      <w:marLeft w:val="0"/>
      <w:marRight w:val="0"/>
      <w:marTop w:val="0"/>
      <w:marBottom w:val="0"/>
      <w:divBdr>
        <w:top w:val="none" w:sz="0" w:space="0" w:color="auto"/>
        <w:left w:val="none" w:sz="0" w:space="0" w:color="auto"/>
        <w:bottom w:val="none" w:sz="0" w:space="0" w:color="auto"/>
        <w:right w:val="none" w:sz="0" w:space="0" w:color="auto"/>
      </w:divBdr>
    </w:div>
    <w:div w:id="1250194106">
      <w:bodyDiv w:val="1"/>
      <w:marLeft w:val="0"/>
      <w:marRight w:val="0"/>
      <w:marTop w:val="0"/>
      <w:marBottom w:val="0"/>
      <w:divBdr>
        <w:top w:val="none" w:sz="0" w:space="0" w:color="auto"/>
        <w:left w:val="none" w:sz="0" w:space="0" w:color="auto"/>
        <w:bottom w:val="none" w:sz="0" w:space="0" w:color="auto"/>
        <w:right w:val="none" w:sz="0" w:space="0" w:color="auto"/>
      </w:divBdr>
    </w:div>
    <w:div w:id="1340354402">
      <w:bodyDiv w:val="1"/>
      <w:marLeft w:val="0"/>
      <w:marRight w:val="0"/>
      <w:marTop w:val="0"/>
      <w:marBottom w:val="0"/>
      <w:divBdr>
        <w:top w:val="none" w:sz="0" w:space="0" w:color="auto"/>
        <w:left w:val="none" w:sz="0" w:space="0" w:color="auto"/>
        <w:bottom w:val="none" w:sz="0" w:space="0" w:color="auto"/>
        <w:right w:val="none" w:sz="0" w:space="0" w:color="auto"/>
      </w:divBdr>
    </w:div>
    <w:div w:id="1384670269">
      <w:bodyDiv w:val="1"/>
      <w:marLeft w:val="0"/>
      <w:marRight w:val="0"/>
      <w:marTop w:val="0"/>
      <w:marBottom w:val="0"/>
      <w:divBdr>
        <w:top w:val="none" w:sz="0" w:space="0" w:color="auto"/>
        <w:left w:val="none" w:sz="0" w:space="0" w:color="auto"/>
        <w:bottom w:val="none" w:sz="0" w:space="0" w:color="auto"/>
        <w:right w:val="none" w:sz="0" w:space="0" w:color="auto"/>
      </w:divBdr>
    </w:div>
    <w:div w:id="1413352452">
      <w:bodyDiv w:val="1"/>
      <w:marLeft w:val="0"/>
      <w:marRight w:val="0"/>
      <w:marTop w:val="0"/>
      <w:marBottom w:val="0"/>
      <w:divBdr>
        <w:top w:val="none" w:sz="0" w:space="0" w:color="auto"/>
        <w:left w:val="none" w:sz="0" w:space="0" w:color="auto"/>
        <w:bottom w:val="none" w:sz="0" w:space="0" w:color="auto"/>
        <w:right w:val="none" w:sz="0" w:space="0" w:color="auto"/>
      </w:divBdr>
    </w:div>
    <w:div w:id="1436753310">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 w:id="1468350190">
      <w:bodyDiv w:val="1"/>
      <w:marLeft w:val="0"/>
      <w:marRight w:val="0"/>
      <w:marTop w:val="0"/>
      <w:marBottom w:val="0"/>
      <w:divBdr>
        <w:top w:val="none" w:sz="0" w:space="0" w:color="auto"/>
        <w:left w:val="none" w:sz="0" w:space="0" w:color="auto"/>
        <w:bottom w:val="none" w:sz="0" w:space="0" w:color="auto"/>
        <w:right w:val="none" w:sz="0" w:space="0" w:color="auto"/>
      </w:divBdr>
    </w:div>
    <w:div w:id="1505784868">
      <w:bodyDiv w:val="1"/>
      <w:marLeft w:val="0"/>
      <w:marRight w:val="0"/>
      <w:marTop w:val="0"/>
      <w:marBottom w:val="0"/>
      <w:divBdr>
        <w:top w:val="none" w:sz="0" w:space="0" w:color="auto"/>
        <w:left w:val="none" w:sz="0" w:space="0" w:color="auto"/>
        <w:bottom w:val="none" w:sz="0" w:space="0" w:color="auto"/>
        <w:right w:val="none" w:sz="0" w:space="0" w:color="auto"/>
      </w:divBdr>
    </w:div>
    <w:div w:id="1639142032">
      <w:bodyDiv w:val="1"/>
      <w:marLeft w:val="0"/>
      <w:marRight w:val="0"/>
      <w:marTop w:val="0"/>
      <w:marBottom w:val="0"/>
      <w:divBdr>
        <w:top w:val="none" w:sz="0" w:space="0" w:color="auto"/>
        <w:left w:val="none" w:sz="0" w:space="0" w:color="auto"/>
        <w:bottom w:val="none" w:sz="0" w:space="0" w:color="auto"/>
        <w:right w:val="none" w:sz="0" w:space="0" w:color="auto"/>
      </w:divBdr>
    </w:div>
    <w:div w:id="1662268636">
      <w:bodyDiv w:val="1"/>
      <w:marLeft w:val="0"/>
      <w:marRight w:val="0"/>
      <w:marTop w:val="0"/>
      <w:marBottom w:val="0"/>
      <w:divBdr>
        <w:top w:val="none" w:sz="0" w:space="0" w:color="auto"/>
        <w:left w:val="none" w:sz="0" w:space="0" w:color="auto"/>
        <w:bottom w:val="none" w:sz="0" w:space="0" w:color="auto"/>
        <w:right w:val="none" w:sz="0" w:space="0" w:color="auto"/>
      </w:divBdr>
    </w:div>
    <w:div w:id="1699432345">
      <w:bodyDiv w:val="1"/>
      <w:marLeft w:val="0"/>
      <w:marRight w:val="0"/>
      <w:marTop w:val="0"/>
      <w:marBottom w:val="0"/>
      <w:divBdr>
        <w:top w:val="none" w:sz="0" w:space="0" w:color="auto"/>
        <w:left w:val="none" w:sz="0" w:space="0" w:color="auto"/>
        <w:bottom w:val="none" w:sz="0" w:space="0" w:color="auto"/>
        <w:right w:val="none" w:sz="0" w:space="0" w:color="auto"/>
      </w:divBdr>
    </w:div>
    <w:div w:id="1749692417">
      <w:bodyDiv w:val="1"/>
      <w:marLeft w:val="0"/>
      <w:marRight w:val="0"/>
      <w:marTop w:val="0"/>
      <w:marBottom w:val="0"/>
      <w:divBdr>
        <w:top w:val="none" w:sz="0" w:space="0" w:color="auto"/>
        <w:left w:val="none" w:sz="0" w:space="0" w:color="auto"/>
        <w:bottom w:val="none" w:sz="0" w:space="0" w:color="auto"/>
        <w:right w:val="none" w:sz="0" w:space="0" w:color="auto"/>
      </w:divBdr>
    </w:div>
    <w:div w:id="1894198345">
      <w:bodyDiv w:val="1"/>
      <w:marLeft w:val="0"/>
      <w:marRight w:val="0"/>
      <w:marTop w:val="0"/>
      <w:marBottom w:val="0"/>
      <w:divBdr>
        <w:top w:val="none" w:sz="0" w:space="0" w:color="auto"/>
        <w:left w:val="none" w:sz="0" w:space="0" w:color="auto"/>
        <w:bottom w:val="none" w:sz="0" w:space="0" w:color="auto"/>
        <w:right w:val="none" w:sz="0" w:space="0" w:color="auto"/>
      </w:divBdr>
    </w:div>
    <w:div w:id="1902398057">
      <w:bodyDiv w:val="1"/>
      <w:marLeft w:val="0"/>
      <w:marRight w:val="0"/>
      <w:marTop w:val="0"/>
      <w:marBottom w:val="0"/>
      <w:divBdr>
        <w:top w:val="none" w:sz="0" w:space="0" w:color="auto"/>
        <w:left w:val="none" w:sz="0" w:space="0" w:color="auto"/>
        <w:bottom w:val="none" w:sz="0" w:space="0" w:color="auto"/>
        <w:right w:val="none" w:sz="0" w:space="0" w:color="auto"/>
      </w:divBdr>
    </w:div>
    <w:div w:id="211656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oleObject" Target="embeddings/Feuille_Microsoft_Excel_97-2003.xls"/><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Feuille_de_calcul_Microsoft_Excel.xlsx"/><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w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0CFAD-476D-44A8-90BA-BEED0AF16C1D}">
  <ds:schemaRefs>
    <ds:schemaRef ds:uri="http://schemas.microsoft.com/sharepoint/v3/contenttype/forms"/>
  </ds:schemaRefs>
</ds:datastoreItem>
</file>

<file path=customXml/itemProps2.xml><?xml version="1.0" encoding="utf-8"?>
<ds:datastoreItem xmlns:ds="http://schemas.openxmlformats.org/officeDocument/2006/customXml" ds:itemID="{CDB55D4C-F04D-45BC-BB81-6515EEBF6EDA}">
  <ds:schemaRefs>
    <ds:schemaRef ds:uri="http://purl.org/dc/dcmitype/"/>
    <ds:schemaRef ds:uri="http://www.w3.org/XML/1998/namespace"/>
    <ds:schemaRef ds:uri="http://schemas.microsoft.com/office/infopath/2007/PartnerControls"/>
    <ds:schemaRef ds:uri="http://schemas.microsoft.com/sharepoint/v4"/>
    <ds:schemaRef ds:uri="http://schemas.microsoft.com/office/2006/documentManagement/types"/>
    <ds:schemaRef ds:uri="http://purl.org/dc/terms/"/>
    <ds:schemaRef ds:uri="http://schemas.openxmlformats.org/package/2006/metadata/core-properties"/>
    <ds:schemaRef ds:uri="764a75d7-b33f-4a9f-acbd-b0607662a84d"/>
    <ds:schemaRef ds:uri="ad92bc46-598f-4ca9-bdb2-45c880761d99"/>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4AE58DD-BF7C-47E8-A771-92318D9C4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E5E6ED-2628-4788-B247-58CADDD5E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128</Pages>
  <Words>32220</Words>
  <Characters>177216</Characters>
  <Application>Microsoft Office Word</Application>
  <DocSecurity>0</DocSecurity>
  <Lines>1476</Lines>
  <Paragraphs>418</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209018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GAUTHERON Christelle</cp:lastModifiedBy>
  <cp:revision>9</cp:revision>
  <cp:lastPrinted>2015-04-10T08:18:00Z</cp:lastPrinted>
  <dcterms:created xsi:type="dcterms:W3CDTF">2023-01-31T09:38:00Z</dcterms:created>
  <dcterms:modified xsi:type="dcterms:W3CDTF">2023-02-20T08:21:00Z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